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D5A" w:rsidRDefault="00C60D5A" w:rsidP="00C60D5A">
      <w:pPr>
        <w:pStyle w:val="a5"/>
        <w:ind w:left="0"/>
        <w:rPr>
          <w:rFonts w:ascii="Times New Roman" w:hAnsi="Times New Roman"/>
          <w:b/>
          <w:bCs/>
          <w:sz w:val="24"/>
          <w:szCs w:val="24"/>
          <w:lang w:val="ru-RU"/>
        </w:rPr>
      </w:pPr>
      <w:bookmarkStart w:id="0" w:name="_Toc116032502"/>
      <w:bookmarkStart w:id="1" w:name="_Toc116032510"/>
    </w:p>
    <w:p w:rsidR="00187678" w:rsidRDefault="00187678" w:rsidP="00762D83">
      <w:pPr>
        <w:pStyle w:val="a5"/>
        <w:ind w:left="0"/>
        <w:jc w:val="center"/>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extent cx="6390640" cy="9037199"/>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90640" cy="9037199"/>
                    </a:xfrm>
                    <a:prstGeom prst="rect">
                      <a:avLst/>
                    </a:prstGeom>
                    <a:noFill/>
                    <a:ln w="9525">
                      <a:noFill/>
                      <a:miter lim="800000"/>
                      <a:headEnd/>
                      <a:tailEnd/>
                    </a:ln>
                  </pic:spPr>
                </pic:pic>
              </a:graphicData>
            </a:graphic>
          </wp:inline>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A16899" w:rsidRPr="00A16899" w:rsidTr="00D03CA6">
        <w:trPr>
          <w:trHeight w:val="778"/>
        </w:trPr>
        <w:tc>
          <w:tcPr>
            <w:tcW w:w="959" w:type="dxa"/>
          </w:tcPr>
          <w:p w:rsidR="00A16899" w:rsidRPr="00527912" w:rsidRDefault="00A16899" w:rsidP="00C60D5A">
            <w:pPr>
              <w:spacing w:after="0" w:line="240" w:lineRule="auto"/>
              <w:ind w:right="-9"/>
              <w:jc w:val="center"/>
              <w:rPr>
                <w:rFonts w:ascii="Times New Roman" w:hAnsi="Times New Roman"/>
                <w:b/>
                <w:sz w:val="28"/>
                <w:szCs w:val="28"/>
              </w:rPr>
            </w:pPr>
            <w:r w:rsidRPr="00527912">
              <w:rPr>
                <w:rFonts w:ascii="Times New Roman" w:hAnsi="Times New Roman"/>
                <w:b/>
                <w:sz w:val="28"/>
                <w:szCs w:val="28"/>
              </w:rPr>
              <w:lastRenderedPageBreak/>
              <w:t>№</w:t>
            </w:r>
          </w:p>
          <w:p w:rsidR="00A16899" w:rsidRPr="00527912" w:rsidRDefault="00A16899" w:rsidP="00C60D5A">
            <w:pPr>
              <w:spacing w:after="0" w:line="240" w:lineRule="auto"/>
              <w:ind w:right="-9"/>
              <w:jc w:val="center"/>
              <w:rPr>
                <w:rFonts w:ascii="Times New Roman" w:hAnsi="Times New Roman"/>
                <w:b/>
                <w:sz w:val="28"/>
                <w:szCs w:val="28"/>
              </w:rPr>
            </w:pPr>
            <w:r w:rsidRPr="00527912">
              <w:rPr>
                <w:rFonts w:ascii="Times New Roman" w:hAnsi="Times New Roman"/>
                <w:b/>
                <w:sz w:val="28"/>
                <w:szCs w:val="28"/>
              </w:rPr>
              <w:t>п/п</w:t>
            </w:r>
          </w:p>
        </w:tc>
        <w:tc>
          <w:tcPr>
            <w:tcW w:w="8083" w:type="dxa"/>
          </w:tcPr>
          <w:p w:rsidR="00A16899" w:rsidRPr="00A16899" w:rsidRDefault="00A16899" w:rsidP="00C60D5A">
            <w:pPr>
              <w:spacing w:after="0" w:line="240" w:lineRule="auto"/>
              <w:jc w:val="center"/>
              <w:rPr>
                <w:rFonts w:ascii="Times New Roman" w:hAnsi="Times New Roman"/>
                <w:b/>
                <w:sz w:val="24"/>
                <w:szCs w:val="24"/>
              </w:rPr>
            </w:pPr>
            <w:r w:rsidRPr="00A16899">
              <w:rPr>
                <w:rFonts w:ascii="Times New Roman" w:hAnsi="Times New Roman"/>
                <w:b/>
                <w:sz w:val="24"/>
                <w:szCs w:val="24"/>
              </w:rPr>
              <w:t>СОДЕРЖАНИЕ</w:t>
            </w:r>
          </w:p>
        </w:tc>
        <w:tc>
          <w:tcPr>
            <w:tcW w:w="847" w:type="dxa"/>
          </w:tcPr>
          <w:p w:rsidR="00A16899" w:rsidRPr="00A16899" w:rsidRDefault="00A16899" w:rsidP="00C60D5A">
            <w:pPr>
              <w:spacing w:after="0" w:line="240" w:lineRule="auto"/>
              <w:ind w:right="-100"/>
              <w:jc w:val="center"/>
              <w:rPr>
                <w:rFonts w:ascii="Times New Roman" w:hAnsi="Times New Roman"/>
                <w:b/>
                <w:sz w:val="24"/>
                <w:szCs w:val="24"/>
              </w:rPr>
            </w:pPr>
            <w:r w:rsidRPr="00A16899">
              <w:rPr>
                <w:rFonts w:ascii="Times New Roman" w:hAnsi="Times New Roman"/>
                <w:b/>
                <w:sz w:val="24"/>
                <w:szCs w:val="24"/>
              </w:rPr>
              <w:t>Стр.</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b/>
                <w:sz w:val="28"/>
                <w:szCs w:val="28"/>
              </w:rPr>
            </w:pPr>
            <w:r w:rsidRPr="00527912">
              <w:rPr>
                <w:rFonts w:ascii="Times New Roman" w:hAnsi="Times New Roman"/>
                <w:b/>
                <w:sz w:val="28"/>
                <w:szCs w:val="28"/>
              </w:rPr>
              <w:t>1</w:t>
            </w:r>
          </w:p>
        </w:tc>
        <w:tc>
          <w:tcPr>
            <w:tcW w:w="8083" w:type="dxa"/>
          </w:tcPr>
          <w:p w:rsidR="00A16899" w:rsidRPr="00A16899" w:rsidRDefault="00A16899" w:rsidP="00C60D5A">
            <w:pPr>
              <w:pStyle w:val="a5"/>
              <w:spacing w:after="0" w:line="240" w:lineRule="auto"/>
              <w:ind w:left="0"/>
              <w:rPr>
                <w:rFonts w:ascii="Times New Roman" w:hAnsi="Times New Roman"/>
                <w:b/>
                <w:sz w:val="24"/>
                <w:szCs w:val="24"/>
              </w:rPr>
            </w:pPr>
            <w:r w:rsidRPr="00A16899">
              <w:rPr>
                <w:rFonts w:ascii="Times New Roman" w:hAnsi="Times New Roman"/>
                <w:b/>
                <w:sz w:val="24"/>
                <w:szCs w:val="24"/>
              </w:rPr>
              <w:t>ЦЕЛЕВОЙ РАЗДЕЛ</w:t>
            </w:r>
          </w:p>
        </w:tc>
        <w:tc>
          <w:tcPr>
            <w:tcW w:w="847" w:type="dxa"/>
          </w:tcPr>
          <w:p w:rsidR="00A16899" w:rsidRPr="0047793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b/>
                <w:sz w:val="28"/>
                <w:szCs w:val="28"/>
              </w:rPr>
            </w:pPr>
            <w:r w:rsidRPr="00527912">
              <w:rPr>
                <w:rFonts w:ascii="Times New Roman" w:hAnsi="Times New Roman"/>
                <w:b/>
                <w:sz w:val="28"/>
                <w:szCs w:val="28"/>
              </w:rPr>
              <w:t>1.1</w:t>
            </w:r>
          </w:p>
        </w:tc>
        <w:tc>
          <w:tcPr>
            <w:tcW w:w="8083" w:type="dxa"/>
          </w:tcPr>
          <w:p w:rsidR="00A16899" w:rsidRPr="00A16899" w:rsidRDefault="00A16899" w:rsidP="00C60D5A">
            <w:pPr>
              <w:spacing w:after="0" w:line="240" w:lineRule="auto"/>
              <w:rPr>
                <w:rFonts w:ascii="Times New Roman" w:hAnsi="Times New Roman"/>
                <w:b/>
                <w:sz w:val="24"/>
                <w:szCs w:val="24"/>
              </w:rPr>
            </w:pPr>
            <w:r w:rsidRPr="00A16899">
              <w:rPr>
                <w:rFonts w:ascii="Times New Roman" w:hAnsi="Times New Roman"/>
                <w:b/>
                <w:sz w:val="24"/>
                <w:szCs w:val="24"/>
              </w:rPr>
              <w:t>Пояснительная записка</w:t>
            </w:r>
          </w:p>
        </w:tc>
        <w:tc>
          <w:tcPr>
            <w:tcW w:w="847" w:type="dxa"/>
          </w:tcPr>
          <w:p w:rsidR="00A16899" w:rsidRPr="0047793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1.1.1</w:t>
            </w:r>
          </w:p>
        </w:tc>
        <w:tc>
          <w:tcPr>
            <w:tcW w:w="8083" w:type="dxa"/>
          </w:tcPr>
          <w:p w:rsidR="00A16899" w:rsidRPr="00A16899" w:rsidRDefault="00A16899" w:rsidP="00C60D5A">
            <w:pPr>
              <w:spacing w:after="0" w:line="240" w:lineRule="auto"/>
              <w:rPr>
                <w:rFonts w:ascii="Times New Roman" w:hAnsi="Times New Roman"/>
                <w:sz w:val="24"/>
                <w:szCs w:val="24"/>
              </w:rPr>
            </w:pPr>
            <w:r w:rsidRPr="00A16899">
              <w:rPr>
                <w:rFonts w:ascii="Times New Roman" w:hAnsi="Times New Roman"/>
                <w:sz w:val="24"/>
                <w:szCs w:val="24"/>
              </w:rPr>
              <w:t>Цели реализации программы ООО</w:t>
            </w:r>
          </w:p>
        </w:tc>
        <w:tc>
          <w:tcPr>
            <w:tcW w:w="847" w:type="dxa"/>
          </w:tcPr>
          <w:p w:rsidR="00A16899" w:rsidRPr="00477937" w:rsidRDefault="00477937"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6</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b/>
                <w:sz w:val="28"/>
                <w:szCs w:val="28"/>
              </w:rPr>
            </w:pPr>
            <w:r w:rsidRPr="00527912">
              <w:rPr>
                <w:rFonts w:ascii="Times New Roman" w:hAnsi="Times New Roman"/>
                <w:b/>
                <w:sz w:val="28"/>
                <w:szCs w:val="28"/>
              </w:rPr>
              <w:t>1.2</w:t>
            </w:r>
          </w:p>
        </w:tc>
        <w:tc>
          <w:tcPr>
            <w:tcW w:w="8083" w:type="dxa"/>
          </w:tcPr>
          <w:p w:rsidR="00A16899" w:rsidRPr="00A16899" w:rsidRDefault="00A16899" w:rsidP="00C60D5A">
            <w:pPr>
              <w:spacing w:after="0" w:line="240" w:lineRule="auto"/>
              <w:rPr>
                <w:rFonts w:ascii="Times New Roman" w:hAnsi="Times New Roman"/>
                <w:b/>
                <w:sz w:val="24"/>
                <w:szCs w:val="24"/>
                <w:lang w:val="ru-RU"/>
              </w:rPr>
            </w:pPr>
            <w:r w:rsidRPr="00A16899">
              <w:rPr>
                <w:rFonts w:ascii="Times New Roman" w:hAnsi="Times New Roman"/>
                <w:b/>
                <w:sz w:val="24"/>
                <w:szCs w:val="24"/>
                <w:lang w:val="ru-RU"/>
              </w:rPr>
              <w:t>Планируемые результаты освоения обучающимися программы ООО</w:t>
            </w:r>
          </w:p>
        </w:tc>
        <w:tc>
          <w:tcPr>
            <w:tcW w:w="847" w:type="dxa"/>
          </w:tcPr>
          <w:p w:rsidR="00A16899" w:rsidRPr="0047793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7</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b/>
                <w:sz w:val="28"/>
                <w:szCs w:val="28"/>
              </w:rPr>
            </w:pPr>
            <w:r w:rsidRPr="00527912">
              <w:rPr>
                <w:rFonts w:ascii="Times New Roman" w:hAnsi="Times New Roman"/>
                <w:b/>
                <w:sz w:val="28"/>
                <w:szCs w:val="28"/>
              </w:rPr>
              <w:t>1.3</w:t>
            </w:r>
          </w:p>
        </w:tc>
        <w:tc>
          <w:tcPr>
            <w:tcW w:w="8083" w:type="dxa"/>
          </w:tcPr>
          <w:p w:rsidR="00A16899" w:rsidRPr="00A16899" w:rsidRDefault="00A16899" w:rsidP="00C60D5A">
            <w:pPr>
              <w:spacing w:after="0" w:line="240" w:lineRule="auto"/>
              <w:rPr>
                <w:rFonts w:ascii="Times New Roman" w:hAnsi="Times New Roman"/>
                <w:b/>
                <w:sz w:val="24"/>
                <w:szCs w:val="24"/>
                <w:lang w:val="ru-RU"/>
              </w:rPr>
            </w:pPr>
            <w:r w:rsidRPr="00A16899">
              <w:rPr>
                <w:rFonts w:ascii="Times New Roman" w:hAnsi="Times New Roman"/>
                <w:b/>
                <w:sz w:val="24"/>
                <w:szCs w:val="24"/>
                <w:lang w:val="ru-RU"/>
              </w:rPr>
              <w:t xml:space="preserve">Система оценки достижения планируемых результатов </w:t>
            </w:r>
          </w:p>
          <w:p w:rsidR="00A16899" w:rsidRPr="00A16899" w:rsidRDefault="00A16899" w:rsidP="00C60D5A">
            <w:pPr>
              <w:spacing w:after="0" w:line="240" w:lineRule="auto"/>
              <w:rPr>
                <w:rFonts w:ascii="Times New Roman" w:hAnsi="Times New Roman"/>
                <w:b/>
                <w:sz w:val="24"/>
                <w:szCs w:val="24"/>
                <w:lang w:val="ru-RU"/>
              </w:rPr>
            </w:pPr>
            <w:r w:rsidRPr="00A16899">
              <w:rPr>
                <w:rFonts w:ascii="Times New Roman" w:hAnsi="Times New Roman"/>
                <w:b/>
                <w:sz w:val="24"/>
                <w:szCs w:val="24"/>
                <w:lang w:val="ru-RU"/>
              </w:rPr>
              <w:t>освоения программы ООО</w:t>
            </w:r>
          </w:p>
        </w:tc>
        <w:tc>
          <w:tcPr>
            <w:tcW w:w="847" w:type="dxa"/>
          </w:tcPr>
          <w:p w:rsidR="00A16899" w:rsidRPr="00A50641"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8</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1.3.1</w:t>
            </w:r>
          </w:p>
        </w:tc>
        <w:tc>
          <w:tcPr>
            <w:tcW w:w="8083" w:type="dxa"/>
          </w:tcPr>
          <w:p w:rsidR="00A16899" w:rsidRPr="00A16899" w:rsidRDefault="00A16899" w:rsidP="00C60D5A">
            <w:pPr>
              <w:spacing w:after="0" w:line="240" w:lineRule="auto"/>
              <w:rPr>
                <w:rFonts w:ascii="Times New Roman" w:hAnsi="Times New Roman"/>
                <w:sz w:val="24"/>
                <w:szCs w:val="24"/>
              </w:rPr>
            </w:pPr>
            <w:r w:rsidRPr="00A16899">
              <w:rPr>
                <w:rFonts w:ascii="Times New Roman" w:hAnsi="Times New Roman"/>
                <w:sz w:val="24"/>
                <w:szCs w:val="24"/>
              </w:rPr>
              <w:t>Общие положения</w:t>
            </w:r>
          </w:p>
        </w:tc>
        <w:tc>
          <w:tcPr>
            <w:tcW w:w="847" w:type="dxa"/>
          </w:tcPr>
          <w:p w:rsidR="00A16899" w:rsidRPr="00DD5002"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8</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1.3.2</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Особенности оценки метапредметных и предметных результатов</w:t>
            </w:r>
          </w:p>
        </w:tc>
        <w:tc>
          <w:tcPr>
            <w:tcW w:w="847" w:type="dxa"/>
          </w:tcPr>
          <w:p w:rsidR="00A16899" w:rsidRPr="00DD5002"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10</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1.3.3</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Организация и содержание оценочных процедур</w:t>
            </w:r>
          </w:p>
        </w:tc>
        <w:tc>
          <w:tcPr>
            <w:tcW w:w="847" w:type="dxa"/>
          </w:tcPr>
          <w:p w:rsidR="00A16899" w:rsidRPr="00BB247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11</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b/>
                <w:sz w:val="28"/>
                <w:szCs w:val="28"/>
              </w:rPr>
            </w:pPr>
            <w:r w:rsidRPr="00527912">
              <w:rPr>
                <w:rFonts w:ascii="Times New Roman" w:hAnsi="Times New Roman"/>
                <w:b/>
                <w:sz w:val="28"/>
                <w:szCs w:val="28"/>
              </w:rPr>
              <w:t>2</w:t>
            </w:r>
          </w:p>
        </w:tc>
        <w:tc>
          <w:tcPr>
            <w:tcW w:w="8083" w:type="dxa"/>
          </w:tcPr>
          <w:p w:rsidR="00A16899" w:rsidRPr="00A16899" w:rsidRDefault="00A16899" w:rsidP="00C60D5A">
            <w:pPr>
              <w:spacing w:after="0" w:line="240" w:lineRule="auto"/>
              <w:rPr>
                <w:rFonts w:ascii="Times New Roman" w:hAnsi="Times New Roman"/>
                <w:b/>
                <w:sz w:val="24"/>
                <w:szCs w:val="24"/>
              </w:rPr>
            </w:pPr>
            <w:r w:rsidRPr="00A16899">
              <w:rPr>
                <w:rFonts w:ascii="Times New Roman" w:hAnsi="Times New Roman"/>
                <w:b/>
                <w:sz w:val="24"/>
                <w:szCs w:val="24"/>
              </w:rPr>
              <w:t>СОДЕРЖАТЕЛЬНЫЙ РАЗДЕЛ</w:t>
            </w:r>
          </w:p>
        </w:tc>
        <w:tc>
          <w:tcPr>
            <w:tcW w:w="847" w:type="dxa"/>
          </w:tcPr>
          <w:p w:rsidR="00A16899" w:rsidRPr="00A16899" w:rsidRDefault="00BB2473" w:rsidP="00C60D5A">
            <w:pPr>
              <w:tabs>
                <w:tab w:val="left" w:pos="225"/>
                <w:tab w:val="center" w:pos="365"/>
              </w:tabs>
              <w:spacing w:after="0" w:line="240" w:lineRule="auto"/>
              <w:ind w:right="-100"/>
              <w:jc w:val="center"/>
              <w:rPr>
                <w:rFonts w:ascii="Times New Roman" w:hAnsi="Times New Roman"/>
                <w:sz w:val="24"/>
                <w:szCs w:val="24"/>
              </w:rPr>
            </w:pPr>
            <w:r>
              <w:rPr>
                <w:rFonts w:ascii="Times New Roman" w:hAnsi="Times New Roman"/>
                <w:sz w:val="24"/>
                <w:szCs w:val="24"/>
                <w:lang w:val="ru-RU"/>
              </w:rPr>
              <w:t>13</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«Русский язык»</w:t>
            </w:r>
          </w:p>
        </w:tc>
        <w:tc>
          <w:tcPr>
            <w:tcW w:w="847" w:type="dxa"/>
          </w:tcPr>
          <w:p w:rsidR="00A16899" w:rsidRPr="00BB247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14</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2.1.2</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«Литература»</w:t>
            </w:r>
          </w:p>
        </w:tc>
        <w:tc>
          <w:tcPr>
            <w:tcW w:w="847" w:type="dxa"/>
          </w:tcPr>
          <w:p w:rsidR="00A16899" w:rsidRPr="00303A2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53</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2.1.3</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«Родной язык (русский)»</w:t>
            </w:r>
          </w:p>
        </w:tc>
        <w:tc>
          <w:tcPr>
            <w:tcW w:w="847" w:type="dxa"/>
          </w:tcPr>
          <w:p w:rsidR="00A16899" w:rsidRPr="00303A2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77</w:t>
            </w:r>
          </w:p>
        </w:tc>
      </w:tr>
      <w:tr w:rsidR="00A16899" w:rsidRPr="00A16899" w:rsidTr="00332DDD">
        <w:tc>
          <w:tcPr>
            <w:tcW w:w="959" w:type="dxa"/>
          </w:tcPr>
          <w:p w:rsidR="00A16899" w:rsidRPr="00527912" w:rsidRDefault="00A16899" w:rsidP="00C60D5A">
            <w:pPr>
              <w:spacing w:after="0" w:line="240" w:lineRule="auto"/>
              <w:ind w:right="-9"/>
              <w:rPr>
                <w:rFonts w:ascii="Times New Roman" w:hAnsi="Times New Roman"/>
                <w:sz w:val="28"/>
                <w:szCs w:val="28"/>
              </w:rPr>
            </w:pPr>
            <w:r w:rsidRPr="00527912">
              <w:rPr>
                <w:rFonts w:ascii="Times New Roman" w:hAnsi="Times New Roman"/>
                <w:sz w:val="28"/>
                <w:szCs w:val="28"/>
              </w:rPr>
              <w:t>2.1.4</w:t>
            </w:r>
          </w:p>
        </w:tc>
        <w:tc>
          <w:tcPr>
            <w:tcW w:w="8083" w:type="dxa"/>
          </w:tcPr>
          <w:p w:rsidR="00A16899" w:rsidRPr="00A16899" w:rsidRDefault="00A16899"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A16899" w:rsidRPr="00E56DE1"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99</w:t>
            </w:r>
          </w:p>
        </w:tc>
      </w:tr>
      <w:tr w:rsidR="00707EC3" w:rsidRPr="00707EC3"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2.1.5</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«Родной язык (</w:t>
            </w:r>
            <w:r>
              <w:rPr>
                <w:rFonts w:ascii="Times New Roman" w:hAnsi="Times New Roman"/>
                <w:sz w:val="24"/>
                <w:szCs w:val="24"/>
                <w:lang w:val="ru-RU"/>
              </w:rPr>
              <w:t>аварская</w:t>
            </w:r>
            <w:r w:rsidRPr="00A16899">
              <w:rPr>
                <w:rFonts w:ascii="Times New Roman" w:hAnsi="Times New Roman"/>
                <w:sz w:val="24"/>
                <w:szCs w:val="24"/>
                <w:lang w:val="ru-RU"/>
              </w:rPr>
              <w:t>)»</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117</w:t>
            </w:r>
          </w:p>
        </w:tc>
      </w:tr>
      <w:tr w:rsidR="00707EC3" w:rsidRPr="00707EC3" w:rsidTr="00332DDD">
        <w:tc>
          <w:tcPr>
            <w:tcW w:w="959" w:type="dxa"/>
          </w:tcPr>
          <w:p w:rsidR="00707EC3" w:rsidRPr="00707EC3" w:rsidRDefault="00707EC3" w:rsidP="00C60D5A">
            <w:pPr>
              <w:spacing w:after="0" w:line="240" w:lineRule="auto"/>
              <w:ind w:right="-9"/>
              <w:rPr>
                <w:rFonts w:ascii="Times New Roman" w:hAnsi="Times New Roman"/>
                <w:sz w:val="28"/>
                <w:szCs w:val="28"/>
                <w:lang w:val="ru-RU"/>
              </w:rPr>
            </w:pPr>
            <w:r w:rsidRPr="00527912">
              <w:rPr>
                <w:rFonts w:ascii="Times New Roman" w:hAnsi="Times New Roman"/>
                <w:sz w:val="28"/>
                <w:szCs w:val="28"/>
              </w:rPr>
              <w:t>2.1.6</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 xml:space="preserve">Рабочая программа учебного предмета «Родная литература </w:t>
            </w:r>
            <w:r>
              <w:rPr>
                <w:rFonts w:ascii="Times New Roman" w:hAnsi="Times New Roman"/>
                <w:sz w:val="24"/>
                <w:szCs w:val="24"/>
                <w:lang w:val="ru-RU"/>
              </w:rPr>
              <w:t>аварская</w:t>
            </w:r>
            <w:r w:rsidRPr="00A16899">
              <w:rPr>
                <w:rFonts w:ascii="Times New Roman" w:hAnsi="Times New Roman"/>
                <w:sz w:val="24"/>
                <w:szCs w:val="24"/>
                <w:lang w:val="ru-RU"/>
              </w:rPr>
              <w:t>)»</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135</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7</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«Английский язык»</w:t>
            </w:r>
          </w:p>
        </w:tc>
        <w:tc>
          <w:tcPr>
            <w:tcW w:w="847" w:type="dxa"/>
          </w:tcPr>
          <w:p w:rsidR="00707EC3" w:rsidRPr="001160AB"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148</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8</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sidR="00BB2473">
              <w:rPr>
                <w:rFonts w:ascii="Times New Roman" w:hAnsi="Times New Roman"/>
                <w:sz w:val="24"/>
                <w:szCs w:val="24"/>
                <w:lang w:val="ru-RU"/>
              </w:rPr>
              <w:t>Математи</w:t>
            </w:r>
            <w:r>
              <w:rPr>
                <w:rFonts w:ascii="Times New Roman" w:hAnsi="Times New Roman"/>
                <w:sz w:val="24"/>
                <w:szCs w:val="24"/>
                <w:lang w:val="ru-RU"/>
              </w:rPr>
              <w:t>ка</w:t>
            </w:r>
            <w:r w:rsidRPr="00A16899">
              <w:rPr>
                <w:rFonts w:ascii="Times New Roman" w:hAnsi="Times New Roman"/>
                <w:sz w:val="24"/>
                <w:szCs w:val="24"/>
                <w:lang w:val="ru-RU"/>
              </w:rPr>
              <w:t xml:space="preserve">» </w:t>
            </w:r>
            <w:r>
              <w:rPr>
                <w:rFonts w:ascii="Times New Roman" w:hAnsi="Times New Roman"/>
                <w:sz w:val="24"/>
                <w:szCs w:val="24"/>
                <w:lang w:val="ru-RU"/>
              </w:rPr>
              <w:t>(базовый уровень)</w:t>
            </w:r>
          </w:p>
        </w:tc>
        <w:tc>
          <w:tcPr>
            <w:tcW w:w="847" w:type="dxa"/>
          </w:tcPr>
          <w:p w:rsidR="00707EC3" w:rsidRPr="001160AB"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190</w:t>
            </w:r>
          </w:p>
        </w:tc>
      </w:tr>
      <w:tr w:rsidR="00707EC3" w:rsidRPr="00BB2473"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9</w:t>
            </w:r>
          </w:p>
        </w:tc>
        <w:tc>
          <w:tcPr>
            <w:tcW w:w="8083" w:type="dxa"/>
          </w:tcPr>
          <w:p w:rsidR="00707EC3" w:rsidRPr="00A16899" w:rsidRDefault="00334D68"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sidR="00BB2473">
              <w:rPr>
                <w:rFonts w:ascii="Times New Roman" w:hAnsi="Times New Roman"/>
                <w:sz w:val="24"/>
                <w:szCs w:val="24"/>
                <w:lang w:val="ru-RU"/>
              </w:rPr>
              <w:t>Математи</w:t>
            </w:r>
            <w:r>
              <w:rPr>
                <w:rFonts w:ascii="Times New Roman" w:hAnsi="Times New Roman"/>
                <w:sz w:val="24"/>
                <w:szCs w:val="24"/>
                <w:lang w:val="ru-RU"/>
              </w:rPr>
              <w:t>ка</w:t>
            </w:r>
            <w:r w:rsidRPr="00A16899">
              <w:rPr>
                <w:rFonts w:ascii="Times New Roman" w:hAnsi="Times New Roman"/>
                <w:sz w:val="24"/>
                <w:szCs w:val="24"/>
                <w:lang w:val="ru-RU"/>
              </w:rPr>
              <w:t>»</w:t>
            </w:r>
            <w:r w:rsidR="00BB2473">
              <w:rPr>
                <w:rFonts w:ascii="Times New Roman" w:hAnsi="Times New Roman"/>
                <w:sz w:val="24"/>
                <w:szCs w:val="24"/>
                <w:lang w:val="ru-RU"/>
              </w:rPr>
              <w:t xml:space="preserve"> 5и 6 класс</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196</w:t>
            </w:r>
          </w:p>
        </w:tc>
      </w:tr>
      <w:tr w:rsidR="00707EC3" w:rsidRPr="001160AB"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0</w:t>
            </w:r>
          </w:p>
        </w:tc>
        <w:tc>
          <w:tcPr>
            <w:tcW w:w="8083" w:type="dxa"/>
          </w:tcPr>
          <w:p w:rsidR="00707EC3" w:rsidRPr="00A16899" w:rsidRDefault="009E1C09" w:rsidP="00C60D5A">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«Алгебра»</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203</w:t>
            </w:r>
          </w:p>
        </w:tc>
      </w:tr>
      <w:tr w:rsidR="009E1C09" w:rsidRPr="001160AB" w:rsidTr="00332DDD">
        <w:tc>
          <w:tcPr>
            <w:tcW w:w="959" w:type="dxa"/>
          </w:tcPr>
          <w:p w:rsidR="009E1C09"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1</w:t>
            </w:r>
          </w:p>
        </w:tc>
        <w:tc>
          <w:tcPr>
            <w:tcW w:w="8083" w:type="dxa"/>
          </w:tcPr>
          <w:p w:rsidR="009E1C09" w:rsidRDefault="009E1C09" w:rsidP="00C60D5A">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«Геометрия»</w:t>
            </w:r>
          </w:p>
        </w:tc>
        <w:tc>
          <w:tcPr>
            <w:tcW w:w="847" w:type="dxa"/>
          </w:tcPr>
          <w:p w:rsidR="009E1C0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210</w:t>
            </w:r>
          </w:p>
        </w:tc>
      </w:tr>
      <w:tr w:rsidR="009E1C09" w:rsidRPr="009E1C09" w:rsidTr="00332DDD">
        <w:tc>
          <w:tcPr>
            <w:tcW w:w="959" w:type="dxa"/>
          </w:tcPr>
          <w:p w:rsidR="009E1C09"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2</w:t>
            </w:r>
          </w:p>
        </w:tc>
        <w:tc>
          <w:tcPr>
            <w:tcW w:w="8083" w:type="dxa"/>
          </w:tcPr>
          <w:p w:rsidR="009E1C09" w:rsidRDefault="009E1C09" w:rsidP="00C60D5A">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«Вероятность и статистика»</w:t>
            </w:r>
          </w:p>
        </w:tc>
        <w:tc>
          <w:tcPr>
            <w:tcW w:w="847" w:type="dxa"/>
          </w:tcPr>
          <w:p w:rsidR="009E1C0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214</w:t>
            </w:r>
          </w:p>
        </w:tc>
      </w:tr>
      <w:tr w:rsidR="00707EC3" w:rsidRPr="001160AB" w:rsidTr="00332DDD">
        <w:tc>
          <w:tcPr>
            <w:tcW w:w="959" w:type="dxa"/>
          </w:tcPr>
          <w:p w:rsidR="00707EC3" w:rsidRPr="009E1C09" w:rsidRDefault="009E1C09"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2.1.13</w:t>
            </w:r>
          </w:p>
        </w:tc>
        <w:tc>
          <w:tcPr>
            <w:tcW w:w="8083" w:type="dxa"/>
          </w:tcPr>
          <w:p w:rsidR="00707EC3" w:rsidRPr="00A16899" w:rsidRDefault="00334D68"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Информатика</w:t>
            </w:r>
            <w:r w:rsidRPr="00A16899">
              <w:rPr>
                <w:rFonts w:ascii="Times New Roman" w:hAnsi="Times New Roman"/>
                <w:sz w:val="24"/>
                <w:szCs w:val="24"/>
                <w:lang w:val="ru-RU"/>
              </w:rPr>
              <w:t>»</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217</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4</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История</w:t>
            </w:r>
            <w:r w:rsidRPr="00A16899">
              <w:rPr>
                <w:rFonts w:ascii="Times New Roman" w:hAnsi="Times New Roman"/>
                <w:sz w:val="24"/>
                <w:szCs w:val="24"/>
                <w:lang w:val="ru-RU"/>
              </w:rPr>
              <w:t>»</w:t>
            </w:r>
          </w:p>
        </w:tc>
        <w:tc>
          <w:tcPr>
            <w:tcW w:w="847" w:type="dxa"/>
          </w:tcPr>
          <w:p w:rsidR="00707EC3" w:rsidRPr="009E1C0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230</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5</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Обществознание»</w:t>
            </w:r>
          </w:p>
        </w:tc>
        <w:tc>
          <w:tcPr>
            <w:tcW w:w="847" w:type="dxa"/>
          </w:tcPr>
          <w:p w:rsidR="00707EC3" w:rsidRPr="009E1C0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274</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6</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География</w:t>
            </w:r>
            <w:r w:rsidRPr="00A16899">
              <w:rPr>
                <w:rFonts w:ascii="Times New Roman" w:hAnsi="Times New Roman"/>
                <w:sz w:val="24"/>
                <w:szCs w:val="24"/>
                <w:lang w:val="ru-RU"/>
              </w:rPr>
              <w:t>»</w:t>
            </w:r>
          </w:p>
        </w:tc>
        <w:tc>
          <w:tcPr>
            <w:tcW w:w="847" w:type="dxa"/>
          </w:tcPr>
          <w:p w:rsidR="00707EC3" w:rsidRPr="009E1C0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298</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17</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p>
        </w:tc>
        <w:tc>
          <w:tcPr>
            <w:tcW w:w="847" w:type="dxa"/>
          </w:tcPr>
          <w:p w:rsidR="00707EC3" w:rsidRPr="00BB247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322</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18</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A16899">
              <w:rPr>
                <w:rFonts w:ascii="Times New Roman" w:hAnsi="Times New Roman"/>
                <w:sz w:val="24"/>
                <w:szCs w:val="24"/>
                <w:lang w:val="ru-RU"/>
              </w:rPr>
              <w:t>»</w:t>
            </w:r>
          </w:p>
        </w:tc>
        <w:tc>
          <w:tcPr>
            <w:tcW w:w="847" w:type="dxa"/>
          </w:tcPr>
          <w:p w:rsidR="00707EC3" w:rsidRPr="00BB247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343</w:t>
            </w:r>
          </w:p>
        </w:tc>
      </w:tr>
      <w:tr w:rsidR="00707EC3" w:rsidRPr="00A16899" w:rsidTr="00332DDD">
        <w:tc>
          <w:tcPr>
            <w:tcW w:w="959" w:type="dxa"/>
          </w:tcPr>
          <w:p w:rsidR="00707EC3" w:rsidRPr="00527912" w:rsidRDefault="009E1C09" w:rsidP="00C60D5A">
            <w:pPr>
              <w:spacing w:after="0" w:line="240" w:lineRule="auto"/>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19</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«Биология</w:t>
            </w:r>
            <w:r w:rsidRPr="00A16899">
              <w:rPr>
                <w:rFonts w:ascii="Times New Roman" w:hAnsi="Times New Roman"/>
                <w:sz w:val="24"/>
                <w:szCs w:val="24"/>
                <w:lang w:val="ru-RU"/>
              </w:rPr>
              <w:t>»</w:t>
            </w:r>
          </w:p>
        </w:tc>
        <w:tc>
          <w:tcPr>
            <w:tcW w:w="847" w:type="dxa"/>
          </w:tcPr>
          <w:p w:rsidR="00707EC3" w:rsidRPr="00172BF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357</w:t>
            </w:r>
          </w:p>
        </w:tc>
      </w:tr>
      <w:tr w:rsidR="00707EC3" w:rsidRPr="00A16899" w:rsidTr="00332DDD">
        <w:tc>
          <w:tcPr>
            <w:tcW w:w="959" w:type="dxa"/>
          </w:tcPr>
          <w:p w:rsidR="00707EC3" w:rsidRPr="00527912" w:rsidRDefault="00E43FCE" w:rsidP="00C60D5A">
            <w:pPr>
              <w:spacing w:after="0" w:line="240" w:lineRule="auto"/>
              <w:ind w:right="-9"/>
              <w:rPr>
                <w:rFonts w:ascii="Times New Roman" w:hAnsi="Times New Roman"/>
                <w:sz w:val="28"/>
                <w:szCs w:val="28"/>
              </w:rPr>
            </w:pPr>
            <w:r>
              <w:rPr>
                <w:rFonts w:ascii="Times New Roman" w:hAnsi="Times New Roman"/>
                <w:sz w:val="28"/>
                <w:szCs w:val="28"/>
                <w:lang w:val="ru-RU"/>
              </w:rPr>
              <w:t>2.1.20</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«Основы духовно-нравственной культуры народов России</w:t>
            </w:r>
            <w:r w:rsidRPr="00A16899">
              <w:rPr>
                <w:rFonts w:ascii="Times New Roman" w:hAnsi="Times New Roman"/>
                <w:sz w:val="24"/>
                <w:szCs w:val="24"/>
                <w:lang w:val="ru-RU"/>
              </w:rPr>
              <w:t>»</w:t>
            </w:r>
          </w:p>
        </w:tc>
        <w:tc>
          <w:tcPr>
            <w:tcW w:w="847" w:type="dxa"/>
          </w:tcPr>
          <w:p w:rsidR="00707EC3" w:rsidRPr="00323C7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384</w:t>
            </w:r>
          </w:p>
        </w:tc>
      </w:tr>
      <w:tr w:rsidR="00707EC3" w:rsidRPr="00A16899" w:rsidTr="00332DDD">
        <w:tc>
          <w:tcPr>
            <w:tcW w:w="959" w:type="dxa"/>
          </w:tcPr>
          <w:p w:rsidR="00707EC3" w:rsidRPr="00527912" w:rsidRDefault="00E43FCE" w:rsidP="00C60D5A">
            <w:pPr>
              <w:spacing w:after="0" w:line="240" w:lineRule="auto"/>
              <w:ind w:right="-9"/>
              <w:rPr>
                <w:rFonts w:ascii="Times New Roman" w:hAnsi="Times New Roman"/>
                <w:sz w:val="28"/>
                <w:szCs w:val="28"/>
              </w:rPr>
            </w:pPr>
            <w:r>
              <w:rPr>
                <w:rFonts w:ascii="Times New Roman" w:hAnsi="Times New Roman"/>
                <w:sz w:val="28"/>
                <w:szCs w:val="28"/>
                <w:lang w:val="ru-RU"/>
              </w:rPr>
              <w:t>2.1.21</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«Изобразительное искусство»</w:t>
            </w:r>
          </w:p>
        </w:tc>
        <w:tc>
          <w:tcPr>
            <w:tcW w:w="847" w:type="dxa"/>
          </w:tcPr>
          <w:p w:rsidR="00707EC3" w:rsidRPr="00AC23E7"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407</w:t>
            </w:r>
          </w:p>
        </w:tc>
      </w:tr>
      <w:tr w:rsidR="00707EC3" w:rsidRPr="00A16899" w:rsidTr="00332DDD">
        <w:tc>
          <w:tcPr>
            <w:tcW w:w="959" w:type="dxa"/>
          </w:tcPr>
          <w:p w:rsidR="00707EC3" w:rsidRPr="00527912" w:rsidRDefault="00E43FCE" w:rsidP="00C60D5A">
            <w:pPr>
              <w:spacing w:after="0" w:line="240" w:lineRule="auto"/>
              <w:ind w:right="-9"/>
              <w:rPr>
                <w:rFonts w:ascii="Times New Roman" w:hAnsi="Times New Roman"/>
                <w:sz w:val="28"/>
                <w:szCs w:val="28"/>
              </w:rPr>
            </w:pPr>
            <w:r>
              <w:rPr>
                <w:rFonts w:ascii="Times New Roman" w:hAnsi="Times New Roman"/>
                <w:sz w:val="28"/>
                <w:szCs w:val="28"/>
                <w:lang w:val="ru-RU"/>
              </w:rPr>
              <w:t>2.1.22</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«Музыка»</w:t>
            </w:r>
          </w:p>
        </w:tc>
        <w:tc>
          <w:tcPr>
            <w:tcW w:w="847" w:type="dxa"/>
          </w:tcPr>
          <w:p w:rsidR="00707EC3" w:rsidRPr="00DB6E3A"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434</w:t>
            </w:r>
          </w:p>
        </w:tc>
      </w:tr>
      <w:tr w:rsidR="00707EC3" w:rsidRPr="00A16899" w:rsidTr="00332DDD">
        <w:tc>
          <w:tcPr>
            <w:tcW w:w="959" w:type="dxa"/>
          </w:tcPr>
          <w:p w:rsidR="00707EC3" w:rsidRPr="002F0B85" w:rsidRDefault="00E43FCE"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2.1.23</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«Технология»</w:t>
            </w:r>
          </w:p>
        </w:tc>
        <w:tc>
          <w:tcPr>
            <w:tcW w:w="847" w:type="dxa"/>
          </w:tcPr>
          <w:p w:rsidR="00707EC3" w:rsidRPr="0033623C"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459</w:t>
            </w:r>
          </w:p>
        </w:tc>
      </w:tr>
      <w:tr w:rsidR="00707EC3" w:rsidRPr="00A16899" w:rsidTr="00332DDD">
        <w:tc>
          <w:tcPr>
            <w:tcW w:w="959" w:type="dxa"/>
          </w:tcPr>
          <w:p w:rsidR="00707EC3" w:rsidRPr="002F0B85" w:rsidRDefault="00E43FCE"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2.1.24</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«Физическая культура»</w:t>
            </w:r>
          </w:p>
        </w:tc>
        <w:tc>
          <w:tcPr>
            <w:tcW w:w="847" w:type="dxa"/>
          </w:tcPr>
          <w:p w:rsidR="00707EC3" w:rsidRPr="00FB6D92"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481</w:t>
            </w:r>
          </w:p>
        </w:tc>
      </w:tr>
      <w:tr w:rsidR="00707EC3" w:rsidRPr="00A16899" w:rsidTr="00332DDD">
        <w:tc>
          <w:tcPr>
            <w:tcW w:w="959" w:type="dxa"/>
          </w:tcPr>
          <w:p w:rsidR="00707EC3" w:rsidRPr="002F0B85" w:rsidRDefault="00E43FCE"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2.1.25</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Рабочая программа учебно предмета «Основы безопасности жизнедеятельности»</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500</w:t>
            </w:r>
          </w:p>
        </w:tc>
      </w:tr>
      <w:tr w:rsidR="00707EC3" w:rsidRPr="00BB2473"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b/>
                <w:sz w:val="28"/>
                <w:szCs w:val="28"/>
              </w:rPr>
              <w:t>2.2</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b/>
                <w:sz w:val="24"/>
                <w:szCs w:val="24"/>
                <w:lang w:val="ru-RU"/>
              </w:rPr>
              <w:t>Про грамма формирования УУД у обучающихся</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517</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2.2.1</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rPr>
              <w:t>Целевой раздел</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517</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2.2.2</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rPr>
              <w:t>Содержательный раздел</w:t>
            </w:r>
          </w:p>
        </w:tc>
        <w:tc>
          <w:tcPr>
            <w:tcW w:w="847" w:type="dxa"/>
          </w:tcPr>
          <w:p w:rsidR="00707EC3"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518</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2.2.3</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rPr>
              <w:t>Организационны раздел</w:t>
            </w:r>
          </w:p>
        </w:tc>
        <w:tc>
          <w:tcPr>
            <w:tcW w:w="847" w:type="dxa"/>
          </w:tcPr>
          <w:p w:rsidR="00707EC3" w:rsidRPr="00DA343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534</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b/>
                <w:sz w:val="28"/>
                <w:szCs w:val="28"/>
              </w:rPr>
              <w:t>2.3</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b/>
                <w:sz w:val="24"/>
                <w:szCs w:val="24"/>
              </w:rPr>
              <w:t>Рабочая программа воспитания</w:t>
            </w:r>
          </w:p>
        </w:tc>
        <w:tc>
          <w:tcPr>
            <w:tcW w:w="847" w:type="dxa"/>
          </w:tcPr>
          <w:p w:rsidR="00707EC3" w:rsidRPr="00DA343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535</w:t>
            </w:r>
          </w:p>
        </w:tc>
      </w:tr>
      <w:tr w:rsidR="00707EC3" w:rsidRPr="007C3CAA"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2.3.1</w:t>
            </w:r>
          </w:p>
        </w:tc>
        <w:tc>
          <w:tcPr>
            <w:tcW w:w="8083" w:type="dxa"/>
          </w:tcPr>
          <w:p w:rsidR="00707EC3" w:rsidRPr="00A16899" w:rsidRDefault="00707EC3" w:rsidP="00C60D5A">
            <w:pPr>
              <w:spacing w:after="0" w:line="240" w:lineRule="auto"/>
              <w:rPr>
                <w:rFonts w:ascii="Times New Roman" w:hAnsi="Times New Roman"/>
                <w:color w:val="FF0000"/>
                <w:sz w:val="24"/>
                <w:szCs w:val="24"/>
                <w:lang w:val="ru-RU"/>
              </w:rPr>
            </w:pPr>
            <w:r>
              <w:rPr>
                <w:rFonts w:ascii="Times New Roman" w:hAnsi="Times New Roman"/>
                <w:sz w:val="24"/>
                <w:szCs w:val="24"/>
                <w:lang w:val="ru-RU"/>
              </w:rPr>
              <w:t>Целевой раздел</w:t>
            </w:r>
          </w:p>
        </w:tc>
        <w:tc>
          <w:tcPr>
            <w:tcW w:w="847" w:type="dxa"/>
          </w:tcPr>
          <w:p w:rsidR="00707EC3" w:rsidRPr="00A1689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535</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b/>
                <w:sz w:val="28"/>
                <w:szCs w:val="28"/>
              </w:rPr>
            </w:pPr>
            <w:r>
              <w:rPr>
                <w:rFonts w:ascii="Times New Roman" w:hAnsi="Times New Roman"/>
                <w:sz w:val="28"/>
                <w:szCs w:val="28"/>
              </w:rPr>
              <w:lastRenderedPageBreak/>
              <w:t>2.3.2</w:t>
            </w:r>
          </w:p>
        </w:tc>
        <w:tc>
          <w:tcPr>
            <w:tcW w:w="8083" w:type="dxa"/>
          </w:tcPr>
          <w:p w:rsidR="00707EC3" w:rsidRPr="00A16899" w:rsidRDefault="00707EC3" w:rsidP="00C60D5A">
            <w:pPr>
              <w:spacing w:after="0" w:line="240" w:lineRule="auto"/>
              <w:rPr>
                <w:rFonts w:ascii="Times New Roman" w:hAnsi="Times New Roman"/>
                <w:b/>
                <w:sz w:val="24"/>
                <w:szCs w:val="24"/>
                <w:lang w:val="ru-RU"/>
              </w:rPr>
            </w:pPr>
            <w:r>
              <w:rPr>
                <w:rFonts w:ascii="Times New Roman" w:hAnsi="Times New Roman"/>
                <w:sz w:val="24"/>
                <w:szCs w:val="24"/>
                <w:lang w:val="ru-RU"/>
              </w:rPr>
              <w:t>Содержательный раздел</w:t>
            </w:r>
          </w:p>
        </w:tc>
        <w:tc>
          <w:tcPr>
            <w:tcW w:w="847" w:type="dxa"/>
          </w:tcPr>
          <w:p w:rsidR="00707EC3" w:rsidRPr="00DA3439" w:rsidRDefault="00BB2473"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541</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Pr>
                <w:rFonts w:ascii="Times New Roman" w:hAnsi="Times New Roman"/>
                <w:sz w:val="28"/>
                <w:szCs w:val="28"/>
              </w:rPr>
              <w:t>2.3.3</w:t>
            </w:r>
          </w:p>
        </w:tc>
        <w:tc>
          <w:tcPr>
            <w:tcW w:w="8083" w:type="dxa"/>
          </w:tcPr>
          <w:p w:rsidR="00707EC3" w:rsidRPr="00A16899" w:rsidRDefault="00707EC3" w:rsidP="00C60D5A">
            <w:pPr>
              <w:spacing w:after="0" w:line="240" w:lineRule="auto"/>
              <w:rPr>
                <w:rFonts w:ascii="Times New Roman" w:hAnsi="Times New Roman"/>
                <w:sz w:val="24"/>
                <w:szCs w:val="24"/>
                <w:lang w:val="ru-RU"/>
              </w:rPr>
            </w:pPr>
            <w:r>
              <w:rPr>
                <w:rFonts w:ascii="Times New Roman" w:hAnsi="Times New Roman"/>
                <w:sz w:val="24"/>
                <w:szCs w:val="24"/>
                <w:lang w:val="ru-RU"/>
              </w:rPr>
              <w:t xml:space="preserve">Организационный раздел </w:t>
            </w:r>
          </w:p>
        </w:tc>
        <w:tc>
          <w:tcPr>
            <w:tcW w:w="847" w:type="dxa"/>
          </w:tcPr>
          <w:p w:rsidR="00707EC3" w:rsidRPr="00671B97" w:rsidRDefault="00671B97"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548</w:t>
            </w:r>
          </w:p>
        </w:tc>
      </w:tr>
      <w:tr w:rsidR="00707EC3" w:rsidRPr="003310A6" w:rsidTr="00332DDD">
        <w:tc>
          <w:tcPr>
            <w:tcW w:w="959" w:type="dxa"/>
          </w:tcPr>
          <w:p w:rsidR="00707EC3" w:rsidRPr="00527912" w:rsidRDefault="00707EC3" w:rsidP="00C60D5A">
            <w:pPr>
              <w:spacing w:after="0" w:line="240" w:lineRule="auto"/>
              <w:ind w:right="-9"/>
              <w:rPr>
                <w:rFonts w:ascii="Times New Roman" w:hAnsi="Times New Roman"/>
                <w:sz w:val="28"/>
                <w:szCs w:val="28"/>
              </w:rPr>
            </w:pPr>
            <w:r>
              <w:rPr>
                <w:rFonts w:ascii="Times New Roman" w:hAnsi="Times New Roman"/>
                <w:sz w:val="28"/>
                <w:szCs w:val="28"/>
              </w:rPr>
              <w:t>2.3.4</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707EC3" w:rsidRPr="009601AA" w:rsidRDefault="00671B97"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550</w:t>
            </w:r>
          </w:p>
        </w:tc>
      </w:tr>
      <w:tr w:rsidR="00707EC3" w:rsidRPr="00A16899" w:rsidTr="00332DDD">
        <w:tc>
          <w:tcPr>
            <w:tcW w:w="959" w:type="dxa"/>
          </w:tcPr>
          <w:p w:rsidR="00707EC3" w:rsidRPr="009601AA" w:rsidRDefault="00E43FCE"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2.3.5</w:t>
            </w:r>
          </w:p>
        </w:tc>
        <w:tc>
          <w:tcPr>
            <w:tcW w:w="8083" w:type="dxa"/>
          </w:tcPr>
          <w:p w:rsidR="00707EC3" w:rsidRPr="00A16899" w:rsidRDefault="00707EC3" w:rsidP="00C60D5A">
            <w:pPr>
              <w:spacing w:after="0" w:line="240" w:lineRule="auto"/>
              <w:rPr>
                <w:rFonts w:ascii="Times New Roman" w:hAnsi="Times New Roman"/>
                <w:sz w:val="24"/>
                <w:szCs w:val="24"/>
                <w:lang w:val="ru-RU"/>
              </w:rPr>
            </w:pPr>
            <w:r>
              <w:rPr>
                <w:rFonts w:ascii="Times New Roman" w:hAnsi="Times New Roman"/>
                <w:sz w:val="24"/>
                <w:szCs w:val="24"/>
                <w:lang w:val="ru-RU"/>
              </w:rPr>
              <w:t>Анализ воспитательной работы</w:t>
            </w:r>
          </w:p>
        </w:tc>
        <w:tc>
          <w:tcPr>
            <w:tcW w:w="847" w:type="dxa"/>
          </w:tcPr>
          <w:p w:rsidR="00707EC3" w:rsidRPr="00E43FCE"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551</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b/>
                <w:sz w:val="28"/>
                <w:szCs w:val="28"/>
              </w:rPr>
            </w:pPr>
            <w:r w:rsidRPr="00527912">
              <w:rPr>
                <w:rFonts w:ascii="Times New Roman" w:hAnsi="Times New Roman"/>
                <w:b/>
                <w:sz w:val="28"/>
                <w:szCs w:val="28"/>
              </w:rPr>
              <w:t>3</w:t>
            </w:r>
          </w:p>
        </w:tc>
        <w:tc>
          <w:tcPr>
            <w:tcW w:w="8083" w:type="dxa"/>
          </w:tcPr>
          <w:p w:rsidR="00707EC3" w:rsidRPr="00A16899" w:rsidRDefault="00707EC3" w:rsidP="00C60D5A">
            <w:pPr>
              <w:spacing w:after="0" w:line="240" w:lineRule="auto"/>
              <w:rPr>
                <w:rFonts w:ascii="Times New Roman" w:hAnsi="Times New Roman"/>
                <w:b/>
                <w:sz w:val="24"/>
                <w:szCs w:val="24"/>
              </w:rPr>
            </w:pPr>
            <w:r w:rsidRPr="00A16899">
              <w:rPr>
                <w:rFonts w:ascii="Times New Roman" w:hAnsi="Times New Roman"/>
                <w:b/>
                <w:sz w:val="24"/>
                <w:szCs w:val="24"/>
              </w:rPr>
              <w:t>ОРГАНИЗАЦИОННЫЙ РАЗДЕЛ</w:t>
            </w:r>
          </w:p>
        </w:tc>
        <w:tc>
          <w:tcPr>
            <w:tcW w:w="847" w:type="dxa"/>
          </w:tcPr>
          <w:p w:rsidR="00707EC3" w:rsidRPr="00151146"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553</w:t>
            </w:r>
          </w:p>
        </w:tc>
      </w:tr>
      <w:tr w:rsidR="00707EC3" w:rsidRPr="00A16899" w:rsidTr="00332DDD">
        <w:tc>
          <w:tcPr>
            <w:tcW w:w="959" w:type="dxa"/>
          </w:tcPr>
          <w:p w:rsidR="00707EC3" w:rsidRPr="00527912" w:rsidRDefault="00707EC3" w:rsidP="00C60D5A">
            <w:pPr>
              <w:spacing w:after="0" w:line="240" w:lineRule="auto"/>
              <w:ind w:right="-9"/>
              <w:rPr>
                <w:rFonts w:ascii="Times New Roman" w:hAnsi="Times New Roman"/>
                <w:sz w:val="28"/>
                <w:szCs w:val="28"/>
              </w:rPr>
            </w:pPr>
            <w:r w:rsidRPr="00527912">
              <w:rPr>
                <w:rFonts w:ascii="Times New Roman" w:hAnsi="Times New Roman"/>
                <w:sz w:val="28"/>
                <w:szCs w:val="28"/>
              </w:rPr>
              <w:t>3.1</w:t>
            </w:r>
          </w:p>
        </w:tc>
        <w:tc>
          <w:tcPr>
            <w:tcW w:w="8083" w:type="dxa"/>
          </w:tcPr>
          <w:p w:rsidR="00707EC3" w:rsidRPr="00A16899" w:rsidRDefault="00707EC3" w:rsidP="00C60D5A">
            <w:pPr>
              <w:spacing w:after="0" w:line="240" w:lineRule="auto"/>
              <w:rPr>
                <w:rFonts w:ascii="Times New Roman" w:hAnsi="Times New Roman"/>
                <w:sz w:val="24"/>
                <w:szCs w:val="24"/>
              </w:rPr>
            </w:pPr>
            <w:r w:rsidRPr="00A16899">
              <w:rPr>
                <w:rFonts w:ascii="Times New Roman" w:hAnsi="Times New Roman"/>
                <w:sz w:val="24"/>
                <w:szCs w:val="24"/>
              </w:rPr>
              <w:t>Учебный план</w:t>
            </w:r>
          </w:p>
        </w:tc>
        <w:tc>
          <w:tcPr>
            <w:tcW w:w="847" w:type="dxa"/>
          </w:tcPr>
          <w:p w:rsidR="00707EC3" w:rsidRPr="00151146"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553</w:t>
            </w:r>
          </w:p>
        </w:tc>
      </w:tr>
      <w:tr w:rsidR="00707EC3" w:rsidRPr="00A16899" w:rsidTr="00332DDD">
        <w:tc>
          <w:tcPr>
            <w:tcW w:w="959" w:type="dxa"/>
          </w:tcPr>
          <w:p w:rsidR="00707EC3" w:rsidRPr="00A52BDF" w:rsidRDefault="00A52BDF"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3.2</w:t>
            </w:r>
          </w:p>
        </w:tc>
        <w:tc>
          <w:tcPr>
            <w:tcW w:w="8083" w:type="dxa"/>
          </w:tcPr>
          <w:p w:rsidR="00707EC3" w:rsidRPr="00E90FCD" w:rsidRDefault="00707EC3" w:rsidP="00C60D5A">
            <w:pPr>
              <w:spacing w:after="0" w:line="240" w:lineRule="auto"/>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847" w:type="dxa"/>
          </w:tcPr>
          <w:p w:rsidR="00707EC3"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555</w:t>
            </w:r>
          </w:p>
        </w:tc>
      </w:tr>
      <w:tr w:rsidR="00707EC3" w:rsidRPr="00A16899" w:rsidTr="00332DDD">
        <w:tc>
          <w:tcPr>
            <w:tcW w:w="959" w:type="dxa"/>
          </w:tcPr>
          <w:p w:rsidR="00707EC3" w:rsidRPr="00A52BDF" w:rsidRDefault="00A52BDF"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3.3</w:t>
            </w:r>
          </w:p>
        </w:tc>
        <w:tc>
          <w:tcPr>
            <w:tcW w:w="8083" w:type="dxa"/>
          </w:tcPr>
          <w:p w:rsidR="00707EC3" w:rsidRPr="00A16899" w:rsidRDefault="00707EC3" w:rsidP="00C60D5A">
            <w:pPr>
              <w:spacing w:after="0" w:line="240" w:lineRule="auto"/>
              <w:rPr>
                <w:rFonts w:ascii="Times New Roman" w:hAnsi="Times New Roman"/>
                <w:sz w:val="24"/>
                <w:szCs w:val="24"/>
              </w:rPr>
            </w:pPr>
            <w:r w:rsidRPr="00A16899">
              <w:rPr>
                <w:rFonts w:ascii="Times New Roman" w:hAnsi="Times New Roman"/>
                <w:sz w:val="24"/>
                <w:szCs w:val="24"/>
              </w:rPr>
              <w:t>План внеурочной деятельности</w:t>
            </w:r>
          </w:p>
        </w:tc>
        <w:tc>
          <w:tcPr>
            <w:tcW w:w="847" w:type="dxa"/>
          </w:tcPr>
          <w:p w:rsidR="00707EC3" w:rsidRPr="00B70995"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556</w:t>
            </w:r>
          </w:p>
        </w:tc>
      </w:tr>
      <w:tr w:rsidR="00707EC3" w:rsidRPr="00A16899" w:rsidTr="00332DDD">
        <w:tc>
          <w:tcPr>
            <w:tcW w:w="959" w:type="dxa"/>
          </w:tcPr>
          <w:p w:rsidR="00707EC3" w:rsidRPr="00A52BDF" w:rsidRDefault="00A52BDF"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3.4</w:t>
            </w:r>
          </w:p>
        </w:tc>
        <w:tc>
          <w:tcPr>
            <w:tcW w:w="8083" w:type="dxa"/>
          </w:tcPr>
          <w:p w:rsidR="00707EC3" w:rsidRPr="00A16899" w:rsidRDefault="00707EC3" w:rsidP="00C60D5A">
            <w:pPr>
              <w:spacing w:after="0" w:line="240" w:lineRule="auto"/>
              <w:rPr>
                <w:rFonts w:ascii="Times New Roman" w:hAnsi="Times New Roman"/>
                <w:sz w:val="24"/>
                <w:szCs w:val="24"/>
              </w:rPr>
            </w:pPr>
            <w:r w:rsidRPr="00A16899">
              <w:rPr>
                <w:rFonts w:ascii="Times New Roman" w:hAnsi="Times New Roman"/>
                <w:sz w:val="24"/>
                <w:szCs w:val="24"/>
              </w:rPr>
              <w:t>Календарный план воспитательной работы</w:t>
            </w:r>
          </w:p>
        </w:tc>
        <w:tc>
          <w:tcPr>
            <w:tcW w:w="847" w:type="dxa"/>
          </w:tcPr>
          <w:p w:rsidR="00707EC3" w:rsidRPr="00C15B4C" w:rsidRDefault="00B70995" w:rsidP="00C60D5A">
            <w:pPr>
              <w:spacing w:after="0" w:line="240" w:lineRule="auto"/>
              <w:ind w:right="-100"/>
              <w:jc w:val="center"/>
              <w:rPr>
                <w:rFonts w:ascii="Times New Roman" w:hAnsi="Times New Roman"/>
                <w:sz w:val="24"/>
                <w:szCs w:val="24"/>
                <w:lang w:val="ru-RU"/>
              </w:rPr>
            </w:pPr>
            <w:r>
              <w:rPr>
                <w:rFonts w:ascii="Times New Roman" w:hAnsi="Times New Roman"/>
                <w:sz w:val="24"/>
                <w:szCs w:val="24"/>
                <w:lang w:val="ru-RU"/>
              </w:rPr>
              <w:t>558</w:t>
            </w:r>
          </w:p>
        </w:tc>
      </w:tr>
      <w:tr w:rsidR="00707EC3" w:rsidRPr="003310A6" w:rsidTr="00332DDD">
        <w:tc>
          <w:tcPr>
            <w:tcW w:w="959" w:type="dxa"/>
          </w:tcPr>
          <w:p w:rsidR="00707EC3" w:rsidRPr="00A52BDF" w:rsidRDefault="00A52BDF" w:rsidP="00C60D5A">
            <w:pPr>
              <w:spacing w:after="0" w:line="240" w:lineRule="auto"/>
              <w:ind w:right="-9"/>
              <w:rPr>
                <w:rFonts w:ascii="Times New Roman" w:hAnsi="Times New Roman"/>
                <w:sz w:val="28"/>
                <w:szCs w:val="28"/>
                <w:lang w:val="ru-RU"/>
              </w:rPr>
            </w:pPr>
            <w:r>
              <w:rPr>
                <w:rFonts w:ascii="Times New Roman" w:hAnsi="Times New Roman"/>
                <w:sz w:val="28"/>
                <w:szCs w:val="28"/>
                <w:lang w:val="ru-RU"/>
              </w:rPr>
              <w:t>3.5</w:t>
            </w:r>
          </w:p>
        </w:tc>
        <w:tc>
          <w:tcPr>
            <w:tcW w:w="8083" w:type="dxa"/>
          </w:tcPr>
          <w:p w:rsidR="00707EC3" w:rsidRPr="00A16899" w:rsidRDefault="00707EC3" w:rsidP="00C60D5A">
            <w:pPr>
              <w:spacing w:after="0" w:line="240" w:lineRule="auto"/>
              <w:rPr>
                <w:rFonts w:ascii="Times New Roman" w:hAnsi="Times New Roman"/>
                <w:sz w:val="24"/>
                <w:szCs w:val="24"/>
                <w:lang w:val="ru-RU"/>
              </w:rPr>
            </w:pPr>
            <w:r w:rsidRPr="00A16899">
              <w:rPr>
                <w:rFonts w:ascii="Times New Roman" w:hAnsi="Times New Roman"/>
                <w:sz w:val="24"/>
                <w:szCs w:val="24"/>
                <w:lang w:val="ru-RU"/>
              </w:rPr>
              <w:t>Характеристика условий реализации программы ООО</w:t>
            </w:r>
          </w:p>
        </w:tc>
        <w:tc>
          <w:tcPr>
            <w:tcW w:w="847" w:type="dxa"/>
          </w:tcPr>
          <w:p w:rsidR="00707EC3" w:rsidRPr="009601AA" w:rsidRDefault="00B70995" w:rsidP="00C60D5A">
            <w:pPr>
              <w:spacing w:after="0" w:line="240" w:lineRule="auto"/>
              <w:jc w:val="center"/>
              <w:rPr>
                <w:rFonts w:ascii="Times New Roman" w:hAnsi="Times New Roman"/>
                <w:sz w:val="24"/>
                <w:szCs w:val="24"/>
                <w:lang w:val="ru-RU"/>
              </w:rPr>
            </w:pPr>
            <w:r>
              <w:rPr>
                <w:rFonts w:ascii="Times New Roman" w:hAnsi="Times New Roman"/>
                <w:sz w:val="24"/>
                <w:szCs w:val="24"/>
                <w:lang w:val="ru-RU"/>
              </w:rPr>
              <w:t>57</w:t>
            </w:r>
          </w:p>
        </w:tc>
      </w:tr>
    </w:tbl>
    <w:p w:rsidR="00151146" w:rsidRDefault="00151146"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9601AA" w:rsidRDefault="009601AA" w:rsidP="00A16899">
      <w:pPr>
        <w:pStyle w:val="a5"/>
        <w:ind w:left="0"/>
        <w:jc w:val="center"/>
        <w:rPr>
          <w:rFonts w:ascii="Times New Roman" w:hAnsi="Times New Roman"/>
          <w:b/>
          <w:sz w:val="28"/>
          <w:szCs w:val="28"/>
          <w:lang w:val="ru-RU"/>
        </w:rPr>
      </w:pPr>
    </w:p>
    <w:p w:rsidR="009601AA" w:rsidRDefault="009601AA"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B70995" w:rsidRDefault="00B70995" w:rsidP="00A16899">
      <w:pPr>
        <w:pStyle w:val="a5"/>
        <w:ind w:left="0"/>
        <w:jc w:val="center"/>
        <w:rPr>
          <w:rFonts w:ascii="Times New Roman" w:hAnsi="Times New Roman"/>
          <w:b/>
          <w:sz w:val="28"/>
          <w:szCs w:val="28"/>
          <w:lang w:val="ru-RU"/>
        </w:rPr>
      </w:pPr>
    </w:p>
    <w:p w:rsidR="00B70995" w:rsidRDefault="00B70995" w:rsidP="00A16899">
      <w:pPr>
        <w:pStyle w:val="a5"/>
        <w:ind w:left="0"/>
        <w:jc w:val="center"/>
        <w:rPr>
          <w:rFonts w:ascii="Times New Roman" w:hAnsi="Times New Roman"/>
          <w:b/>
          <w:sz w:val="28"/>
          <w:szCs w:val="28"/>
          <w:lang w:val="ru-RU"/>
        </w:rPr>
      </w:pPr>
    </w:p>
    <w:p w:rsidR="001E3C38" w:rsidRDefault="001E3C38" w:rsidP="001E3C38">
      <w:pPr>
        <w:pStyle w:val="a5"/>
        <w:ind w:left="0"/>
        <w:rPr>
          <w:rFonts w:ascii="Times New Roman" w:hAnsi="Times New Roman"/>
          <w:b/>
          <w:sz w:val="28"/>
          <w:szCs w:val="28"/>
          <w:lang w:val="ru-RU"/>
        </w:rPr>
      </w:pPr>
    </w:p>
    <w:p w:rsidR="00A16899" w:rsidRPr="00707EC3" w:rsidRDefault="00A16899" w:rsidP="00A16899">
      <w:pPr>
        <w:pStyle w:val="a5"/>
        <w:ind w:left="0"/>
        <w:jc w:val="center"/>
        <w:rPr>
          <w:rFonts w:ascii="Times New Roman" w:hAnsi="Times New Roman"/>
          <w:b/>
          <w:sz w:val="24"/>
          <w:szCs w:val="24"/>
          <w:lang w:val="ru-RU"/>
        </w:rPr>
      </w:pPr>
      <w:r w:rsidRPr="00707EC3">
        <w:rPr>
          <w:rFonts w:ascii="Times New Roman" w:hAnsi="Times New Roman"/>
          <w:b/>
          <w:sz w:val="24"/>
          <w:szCs w:val="24"/>
        </w:rPr>
        <w:t>I</w:t>
      </w:r>
      <w:r w:rsidR="0096167A">
        <w:rPr>
          <w:rFonts w:ascii="Times New Roman" w:hAnsi="Times New Roman"/>
          <w:b/>
          <w:sz w:val="24"/>
          <w:szCs w:val="24"/>
          <w:lang w:val="ru-RU"/>
        </w:rPr>
        <w:t>.</w:t>
      </w:r>
      <w:r w:rsidRPr="00707EC3">
        <w:rPr>
          <w:rFonts w:ascii="Times New Roman" w:hAnsi="Times New Roman"/>
          <w:b/>
          <w:sz w:val="24"/>
          <w:szCs w:val="24"/>
        </w:rPr>
        <w:t> </w:t>
      </w:r>
      <w:r w:rsidRPr="00707EC3">
        <w:rPr>
          <w:rFonts w:ascii="Times New Roman" w:hAnsi="Times New Roman"/>
          <w:b/>
          <w:sz w:val="24"/>
          <w:szCs w:val="24"/>
          <w:lang w:val="ru-RU"/>
        </w:rPr>
        <w:t>ЦЕЛЕВОЙ РАЗДЕЛ</w:t>
      </w:r>
    </w:p>
    <w:p w:rsidR="00A16899" w:rsidRPr="00707EC3" w:rsidRDefault="00A16899" w:rsidP="00A16899">
      <w:pPr>
        <w:pStyle w:val="a5"/>
        <w:ind w:left="0" w:firstLine="714"/>
        <w:rPr>
          <w:rFonts w:ascii="Times New Roman" w:hAnsi="Times New Roman"/>
          <w:b/>
          <w:sz w:val="24"/>
          <w:szCs w:val="24"/>
          <w:lang w:val="ru-RU"/>
        </w:rPr>
      </w:pPr>
    </w:p>
    <w:p w:rsidR="00A16899" w:rsidRPr="00707EC3" w:rsidRDefault="00A16899" w:rsidP="00C60D5A">
      <w:pPr>
        <w:pStyle w:val="a5"/>
        <w:ind w:left="0" w:firstLine="714"/>
        <w:rPr>
          <w:rFonts w:ascii="Times New Roman" w:hAnsi="Times New Roman"/>
          <w:b/>
          <w:sz w:val="24"/>
          <w:szCs w:val="24"/>
          <w:lang w:val="ru-RU"/>
        </w:rPr>
      </w:pPr>
      <w:r w:rsidRPr="00707EC3">
        <w:rPr>
          <w:rFonts w:ascii="Times New Roman" w:hAnsi="Times New Roman"/>
          <w:b/>
          <w:sz w:val="24"/>
          <w:szCs w:val="24"/>
          <w:lang w:val="ru-RU"/>
        </w:rPr>
        <w:t>1.1.</w:t>
      </w:r>
      <w:r w:rsidRPr="00707EC3">
        <w:rPr>
          <w:rFonts w:ascii="Times New Roman" w:hAnsi="Times New Roman"/>
          <w:b/>
          <w:sz w:val="24"/>
          <w:szCs w:val="24"/>
        </w:rPr>
        <w:t> </w:t>
      </w:r>
      <w:r w:rsidRPr="00707EC3">
        <w:rPr>
          <w:rFonts w:ascii="Times New Roman" w:hAnsi="Times New Roman"/>
          <w:b/>
          <w:sz w:val="24"/>
          <w:szCs w:val="24"/>
          <w:lang w:val="ru-RU"/>
        </w:rPr>
        <w:t>ПОЯСНИТЕЛЬНАЯ ЗАПИСКА</w:t>
      </w:r>
    </w:p>
    <w:p w:rsidR="003B460B" w:rsidRPr="00707EC3" w:rsidRDefault="00A16899" w:rsidP="00C60D5A">
      <w:pPr>
        <w:spacing w:after="0"/>
        <w:ind w:firstLine="709"/>
        <w:rPr>
          <w:rFonts w:ascii="Times New Roman" w:hAnsi="Times New Roman"/>
          <w:sz w:val="24"/>
          <w:szCs w:val="24"/>
          <w:lang w:val="ru-RU"/>
        </w:rPr>
      </w:pPr>
      <w:r w:rsidRPr="00707EC3">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BD3BA4" w:rsidRPr="00707EC3">
        <w:rPr>
          <w:rFonts w:ascii="Times New Roman" w:hAnsi="Times New Roman"/>
          <w:color w:val="000000"/>
          <w:sz w:val="24"/>
          <w:szCs w:val="24"/>
          <w:lang w:val="ru-RU"/>
        </w:rPr>
        <w:t>МКОУ «</w:t>
      </w:r>
      <w:r w:rsidR="00C60D5A">
        <w:rPr>
          <w:rFonts w:ascii="Times New Roman" w:hAnsi="Times New Roman"/>
          <w:color w:val="000000"/>
          <w:sz w:val="24"/>
          <w:szCs w:val="24"/>
          <w:lang w:val="ru-RU"/>
        </w:rPr>
        <w:t>Впередовская</w:t>
      </w:r>
      <w:r w:rsidR="00BD3BA4" w:rsidRPr="00707EC3">
        <w:rPr>
          <w:rFonts w:ascii="Times New Roman" w:hAnsi="Times New Roman"/>
          <w:color w:val="000000"/>
          <w:sz w:val="24"/>
          <w:szCs w:val="24"/>
          <w:lang w:val="ru-RU"/>
        </w:rPr>
        <w:t xml:space="preserve"> СОШ»</w:t>
      </w:r>
      <w:r w:rsidRPr="00707EC3">
        <w:rPr>
          <w:rFonts w:ascii="Times New Roman" w:hAnsi="Times New Roman"/>
          <w:sz w:val="24"/>
          <w:szCs w:val="24"/>
          <w:lang w:val="ru-RU"/>
        </w:rPr>
        <w:t xml:space="preserve">  разработана на основе </w:t>
      </w:r>
      <w:r w:rsidR="00AE54D8" w:rsidRPr="00707EC3">
        <w:rPr>
          <w:rFonts w:ascii="Times New Roman" w:hAnsi="Times New Roman"/>
          <w:sz w:val="24"/>
          <w:szCs w:val="24"/>
          <w:lang w:val="ru-RU"/>
        </w:rPr>
        <w:t xml:space="preserve">ФЗ  №273  от 29 декабря 2012 года «Об образовании в РФ» с изменениями и дополнениями,  </w:t>
      </w:r>
      <w:r w:rsidRPr="00707EC3">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sidRPr="00707EC3">
        <w:rPr>
          <w:rFonts w:ascii="Times New Roman" w:hAnsi="Times New Roman"/>
          <w:bCs/>
          <w:sz w:val="24"/>
          <w:szCs w:val="24"/>
          <w:lang w:val="ru-RU"/>
        </w:rPr>
        <w:t>31.05.2021 г. №287   и ФОП ООО , утвержд. ПриказомМинпросвещения РФ от</w:t>
      </w:r>
      <w:r w:rsidR="003B460B" w:rsidRPr="00707EC3">
        <w:rPr>
          <w:rFonts w:ascii="Times New Roman" w:hAnsi="Times New Roman"/>
          <w:bCs/>
          <w:sz w:val="24"/>
          <w:szCs w:val="24"/>
          <w:lang w:val="ru-RU"/>
        </w:rPr>
        <w:t xml:space="preserve"> 30 сентября № 874</w:t>
      </w:r>
      <w:r w:rsidR="003B460B" w:rsidRPr="00707EC3">
        <w:rPr>
          <w:rFonts w:ascii="Times New Roman" w:eastAsia="SchoolBookSanPin" w:hAnsi="Times New Roman"/>
          <w:sz w:val="24"/>
          <w:szCs w:val="24"/>
          <w:lang w:val="ru-RU"/>
        </w:rPr>
        <w:t>(зарегистрирован Министерством юстиции Российской Федерации 2 ноября 2022 г., регистрационный № 70809).</w:t>
      </w:r>
    </w:p>
    <w:p w:rsidR="00AE54D8" w:rsidRPr="00BD3BA4" w:rsidRDefault="00AE54D8" w:rsidP="00C60D5A">
      <w:pPr>
        <w:spacing w:after="0"/>
        <w:ind w:firstLine="709"/>
        <w:rPr>
          <w:rFonts w:ascii="Times New Roman" w:hAnsi="Times New Roman"/>
          <w:sz w:val="24"/>
          <w:szCs w:val="24"/>
          <w:lang w:val="ru-RU"/>
        </w:rPr>
      </w:pPr>
      <w:r w:rsidRPr="00BD3BA4">
        <w:rPr>
          <w:rFonts w:ascii="Times New Roman" w:hAnsi="Times New Roman"/>
          <w:sz w:val="24"/>
          <w:szCs w:val="24"/>
          <w:lang w:val="ru-RU"/>
        </w:rPr>
        <w:t xml:space="preserve">Также при реализации ООП ООО учтены требования </w:t>
      </w:r>
    </w:p>
    <w:p w:rsidR="00AE54D8" w:rsidRPr="00BD3BA4" w:rsidRDefault="00AE54D8" w:rsidP="00C60D5A">
      <w:pPr>
        <w:widowControl/>
        <w:tabs>
          <w:tab w:val="left" w:pos="10"/>
        </w:tabs>
        <w:spacing w:after="13"/>
        <w:ind w:left="4" w:right="-4"/>
        <w:rPr>
          <w:rFonts w:ascii="Times New Roman" w:hAnsi="Times New Roman"/>
          <w:sz w:val="24"/>
          <w:szCs w:val="24"/>
          <w:lang w:val="ru-RU"/>
        </w:rPr>
      </w:pPr>
      <w:r w:rsidRPr="00BD3BA4">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BD3BA4">
        <w:rPr>
          <w:rFonts w:ascii="Times New Roman" w:hAnsi="Times New Roman"/>
          <w:sz w:val="24"/>
          <w:szCs w:val="24"/>
        </w:rPr>
        <w:t>N</w:t>
      </w:r>
      <w:r w:rsidRPr="00BD3BA4">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BD3BA4" w:rsidRDefault="00AE54D8" w:rsidP="00C60D5A">
      <w:pPr>
        <w:widowControl/>
        <w:tabs>
          <w:tab w:val="left" w:pos="10"/>
        </w:tabs>
        <w:spacing w:after="13"/>
        <w:ind w:left="4" w:right="-4"/>
        <w:rPr>
          <w:rFonts w:ascii="Times New Roman" w:hAnsi="Times New Roman"/>
          <w:sz w:val="24"/>
          <w:szCs w:val="24"/>
          <w:lang w:val="ru-RU"/>
        </w:rPr>
      </w:pPr>
      <w:r w:rsidRPr="00BD3BA4">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BD3BA4">
        <w:rPr>
          <w:rFonts w:ascii="Times New Roman" w:hAnsi="Times New Roman"/>
          <w:sz w:val="24"/>
          <w:szCs w:val="24"/>
        </w:rPr>
        <w:t>N</w:t>
      </w:r>
      <w:r w:rsidRPr="00BD3BA4">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477937" w:rsidRPr="001C0B33" w:rsidRDefault="001A5591" w:rsidP="001C0B33">
      <w:pPr>
        <w:tabs>
          <w:tab w:val="left" w:pos="10"/>
        </w:tabs>
        <w:spacing w:after="13"/>
        <w:ind w:right="-4" w:firstLine="567"/>
        <w:rPr>
          <w:sz w:val="24"/>
          <w:szCs w:val="24"/>
          <w:lang w:val="ru-RU"/>
        </w:rPr>
      </w:pPr>
      <w:r w:rsidRPr="00B36888">
        <w:rPr>
          <w:rFonts w:ascii="Times New Roman" w:eastAsia="SchoolBookSanPin" w:hAnsi="Times New Roman"/>
          <w:sz w:val="24"/>
          <w:szCs w:val="24"/>
          <w:lang w:val="ru-RU"/>
        </w:rPr>
        <w:t> </w:t>
      </w:r>
      <w:r w:rsidR="00DE7B1C" w:rsidRPr="00B36888">
        <w:rPr>
          <w:rFonts w:ascii="Times New Roman" w:eastAsia="SchoolBookSanPin" w:hAnsi="Times New Roman"/>
          <w:sz w:val="24"/>
          <w:szCs w:val="24"/>
          <w:lang w:val="ru-RU"/>
        </w:rPr>
        <w:t>При разработке</w:t>
      </w:r>
      <w:r w:rsidR="00C60D5A">
        <w:rPr>
          <w:rFonts w:ascii="Times New Roman" w:eastAsia="SchoolBookSanPin" w:hAnsi="Times New Roman"/>
          <w:sz w:val="24"/>
          <w:szCs w:val="24"/>
          <w:lang w:val="ru-RU"/>
        </w:rPr>
        <w:t xml:space="preserve"> </w:t>
      </w:r>
      <w:r w:rsidR="00DE7B1C" w:rsidRPr="00B36888">
        <w:rPr>
          <w:rFonts w:ascii="Times New Roman" w:eastAsia="SchoolBookSanPin" w:hAnsi="Times New Roman"/>
          <w:sz w:val="24"/>
          <w:szCs w:val="24"/>
          <w:lang w:val="ru-RU"/>
        </w:rPr>
        <w:t xml:space="preserve"> </w:t>
      </w:r>
      <w:r w:rsidR="006B5346" w:rsidRPr="00B36888">
        <w:rPr>
          <w:rFonts w:ascii="Times New Roman" w:eastAsia="SchoolBookSanPin" w:hAnsi="Times New Roman"/>
          <w:sz w:val="24"/>
          <w:szCs w:val="24"/>
          <w:lang w:val="ru-RU"/>
        </w:rPr>
        <w:t>ООП ООО</w:t>
      </w:r>
      <w:r w:rsidR="00C60D5A">
        <w:rPr>
          <w:rFonts w:ascii="Times New Roman" w:eastAsia="SchoolBookSanPin" w:hAnsi="Times New Roman"/>
          <w:sz w:val="24"/>
          <w:szCs w:val="24"/>
          <w:lang w:val="ru-RU"/>
        </w:rPr>
        <w:t xml:space="preserve"> </w:t>
      </w:r>
      <w:r w:rsidR="0096167A" w:rsidRPr="00707EC3">
        <w:rPr>
          <w:rFonts w:ascii="Times New Roman" w:hAnsi="Times New Roman"/>
          <w:color w:val="000000"/>
          <w:sz w:val="24"/>
          <w:szCs w:val="24"/>
          <w:lang w:val="ru-RU"/>
        </w:rPr>
        <w:t>МКОУ «</w:t>
      </w:r>
      <w:r w:rsidR="00C60D5A">
        <w:rPr>
          <w:rFonts w:ascii="Times New Roman" w:hAnsi="Times New Roman"/>
          <w:color w:val="000000"/>
          <w:sz w:val="24"/>
          <w:szCs w:val="24"/>
          <w:lang w:val="ru-RU"/>
        </w:rPr>
        <w:t xml:space="preserve">Впередовская  </w:t>
      </w:r>
      <w:r w:rsidR="0096167A" w:rsidRPr="00707EC3">
        <w:rPr>
          <w:rFonts w:ascii="Times New Roman" w:hAnsi="Times New Roman"/>
          <w:color w:val="000000"/>
          <w:sz w:val="24"/>
          <w:szCs w:val="24"/>
          <w:lang w:val="ru-RU"/>
        </w:rPr>
        <w:t xml:space="preserve"> СОШ»</w:t>
      </w:r>
      <w:r w:rsidR="00DE7B1C" w:rsidRPr="00B36888">
        <w:rPr>
          <w:rFonts w:ascii="Times New Roman" w:eastAsia="SchoolBookSanPin" w:hAnsi="Times New Roman"/>
          <w:sz w:val="24"/>
          <w:szCs w:val="24"/>
          <w:lang w:val="ru-RU"/>
        </w:rPr>
        <w:t>предусматрива</w:t>
      </w:r>
      <w:r w:rsidR="00B63E77"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т непосредственное применение при </w:t>
      </w:r>
      <w:r w:rsidR="00DE7B1C" w:rsidRPr="0074073A">
        <w:rPr>
          <w:rFonts w:ascii="Times New Roman" w:eastAsia="SchoolBookSanPin" w:hAnsi="Times New Roman"/>
          <w:sz w:val="24"/>
          <w:szCs w:val="24"/>
          <w:lang w:val="ru-RU"/>
        </w:rPr>
        <w:t xml:space="preserve">реализации обязательной части </w:t>
      </w:r>
      <w:r w:rsidR="006B5346" w:rsidRPr="0074073A">
        <w:rPr>
          <w:rFonts w:ascii="Times New Roman" w:eastAsia="SchoolBookSanPin" w:hAnsi="Times New Roman"/>
          <w:sz w:val="24"/>
          <w:szCs w:val="24"/>
          <w:lang w:val="ru-RU"/>
        </w:rPr>
        <w:t>ООП ООО</w:t>
      </w:r>
      <w:r w:rsidR="00DE7B1C" w:rsidRPr="0074073A">
        <w:rPr>
          <w:rFonts w:ascii="Times New Roman" w:eastAsia="SchoolBookSanPin" w:hAnsi="Times New Roman"/>
          <w:sz w:val="24"/>
          <w:szCs w:val="24"/>
          <w:lang w:val="ru-RU"/>
        </w:rPr>
        <w:t xml:space="preserve"> федеральных рабочих программ по учебным предметам </w:t>
      </w:r>
      <w:r w:rsidR="0074073A" w:rsidRPr="0074073A">
        <w:rPr>
          <w:rFonts w:ascii="Times New Roman" w:hAnsi="Times New Roman"/>
          <w:sz w:val="24"/>
          <w:szCs w:val="24"/>
          <w:lang w:val="ru-RU"/>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74073A" w:rsidRPr="0074073A">
        <w:rPr>
          <w:rFonts w:ascii="Times New Roman" w:hAnsi="Times New Roman"/>
          <w:sz w:val="24"/>
          <w:szCs w:val="24"/>
          <w:lang w:val="ru-RU"/>
        </w:rPr>
        <w:br/>
      </w:r>
      <w:r w:rsidR="0074073A" w:rsidRPr="0074073A">
        <w:rPr>
          <w:rFonts w:ascii="Times New Roman" w:eastAsia="SchoolBookSanPin" w:hAnsi="Times New Roman"/>
          <w:sz w:val="24"/>
          <w:szCs w:val="24"/>
          <w:lang w:val="ru-RU"/>
        </w:rPr>
        <w:t xml:space="preserve">ООП </w:t>
      </w:r>
      <w:r w:rsidR="006B5346" w:rsidRPr="0074073A">
        <w:rPr>
          <w:rFonts w:ascii="Times New Roman" w:eastAsia="SchoolBookSanPin" w:hAnsi="Times New Roman"/>
          <w:sz w:val="24"/>
          <w:szCs w:val="24"/>
          <w:lang w:val="ru-RU"/>
        </w:rPr>
        <w:t xml:space="preserve"> ООО</w:t>
      </w:r>
      <w:r w:rsidR="00DE7B1C" w:rsidRPr="0074073A">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74073A">
        <w:rPr>
          <w:rStyle w:val="af8"/>
          <w:rFonts w:ascii="Times New Roman" w:eastAsia="SchoolBookSanPin" w:hAnsi="Times New Roman"/>
          <w:sz w:val="24"/>
          <w:szCs w:val="24"/>
          <w:lang w:val="ru-RU"/>
        </w:rPr>
        <w:footnoteReference w:id="2"/>
      </w:r>
      <w:r w:rsidR="00DE7B1C" w:rsidRPr="0074073A">
        <w:rPr>
          <w:rFonts w:ascii="Times New Roman" w:eastAsia="SchoolBookSanPin" w:hAnsi="Times New Roman"/>
          <w:sz w:val="24"/>
          <w:szCs w:val="24"/>
          <w:lang w:val="ru-RU"/>
        </w:rPr>
        <w:t>.</w:t>
      </w:r>
      <w:r w:rsidR="00AE54D8">
        <w:rPr>
          <w:rFonts w:ascii="Times New Roman" w:eastAsia="SchoolBookSanPin" w:hAnsi="Times New Roman"/>
          <w:sz w:val="24"/>
          <w:szCs w:val="24"/>
          <w:lang w:val="ru-RU"/>
        </w:rPr>
        <w:br/>
      </w:r>
      <w:r w:rsidR="00AE54D8" w:rsidRPr="00E84295">
        <w:rPr>
          <w:rFonts w:ascii="Times New Roman" w:hAnsi="Times New Roman"/>
          <w:sz w:val="24"/>
          <w:szCs w:val="24"/>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477937" w:rsidRPr="00477937" w:rsidRDefault="00477937" w:rsidP="00C2107B">
      <w:pPr>
        <w:spacing w:after="0" w:line="360" w:lineRule="auto"/>
        <w:ind w:firstLine="709"/>
        <w:jc w:val="both"/>
        <w:rPr>
          <w:rFonts w:ascii="Times New Roman" w:eastAsia="SchoolBookSanPin" w:hAnsi="Times New Roman"/>
          <w:b/>
          <w:sz w:val="24"/>
          <w:szCs w:val="24"/>
          <w:lang w:val="ru-RU"/>
        </w:rPr>
      </w:pPr>
      <w:r w:rsidRPr="00477937">
        <w:rPr>
          <w:rFonts w:ascii="Times New Roman" w:eastAsia="SchoolBookSanPin" w:hAnsi="Times New Roman"/>
          <w:b/>
          <w:sz w:val="24"/>
          <w:szCs w:val="24"/>
          <w:lang w:val="ru-RU"/>
        </w:rPr>
        <w:t xml:space="preserve">1.1.1 ЦЕЛИ РЕАЛИЗАЦИИ ПРОГРАММЫ ООО </w:t>
      </w:r>
    </w:p>
    <w:p w:rsidR="00DE7B1C" w:rsidRPr="00477937" w:rsidRDefault="003B460B" w:rsidP="00C60D5A">
      <w:pPr>
        <w:spacing w:after="0"/>
        <w:ind w:firstLine="709"/>
        <w:jc w:val="both"/>
        <w:rPr>
          <w:rFonts w:ascii="Times New Roman" w:eastAsia="SchoolBookSanPin" w:hAnsi="Times New Roman"/>
          <w:sz w:val="24"/>
          <w:szCs w:val="24"/>
          <w:u w:val="single"/>
          <w:lang w:val="ru-RU"/>
        </w:rPr>
      </w:pPr>
      <w:r>
        <w:rPr>
          <w:rFonts w:ascii="Times New Roman" w:eastAsia="SchoolBookSanPin" w:hAnsi="Times New Roman"/>
          <w:bCs/>
          <w:sz w:val="24"/>
          <w:szCs w:val="24"/>
          <w:u w:val="single"/>
          <w:lang w:val="ru-RU"/>
        </w:rPr>
        <w:t>1.1.2.</w:t>
      </w:r>
      <w:r w:rsidR="00DE7B1C" w:rsidRPr="00477937">
        <w:rPr>
          <w:rFonts w:ascii="Times New Roman" w:eastAsia="SchoolBookSanPin" w:hAnsi="Times New Roman"/>
          <w:bCs/>
          <w:sz w:val="24"/>
          <w:szCs w:val="24"/>
          <w:u w:val="single"/>
          <w:lang w:val="ru-RU"/>
        </w:rPr>
        <w:t>Целями</w:t>
      </w:r>
      <w:r w:rsidR="00DE7B1C" w:rsidRPr="00477937">
        <w:rPr>
          <w:rFonts w:ascii="Times New Roman" w:eastAsia="SchoolBookSanPin" w:hAnsi="Times New Roman"/>
          <w:sz w:val="24"/>
          <w:szCs w:val="24"/>
          <w:u w:val="single"/>
          <w:lang w:val="ru-RU"/>
        </w:rPr>
        <w:t xml:space="preserve"> реализации </w:t>
      </w:r>
      <w:r w:rsidR="00477937" w:rsidRPr="00477937">
        <w:rPr>
          <w:rFonts w:ascii="Times New Roman" w:eastAsia="SchoolBookSanPin" w:hAnsi="Times New Roman"/>
          <w:sz w:val="24"/>
          <w:szCs w:val="24"/>
          <w:u w:val="single"/>
          <w:lang w:val="ru-RU"/>
        </w:rPr>
        <w:t>О</w:t>
      </w:r>
      <w:r w:rsidR="006B5346" w:rsidRPr="00477937">
        <w:rPr>
          <w:rFonts w:ascii="Times New Roman" w:eastAsia="SchoolBookSanPin" w:hAnsi="Times New Roman"/>
          <w:sz w:val="24"/>
          <w:szCs w:val="24"/>
          <w:u w:val="single"/>
          <w:lang w:val="ru-RU"/>
        </w:rPr>
        <w:t>ОП ООО</w:t>
      </w:r>
      <w:r w:rsidR="00DE7B1C" w:rsidRPr="00477937">
        <w:rPr>
          <w:rFonts w:ascii="Times New Roman" w:eastAsia="SchoolBookSanPin" w:hAnsi="Times New Roman"/>
          <w:sz w:val="24"/>
          <w:szCs w:val="24"/>
          <w:u w:val="single"/>
          <w:lang w:val="ru-RU"/>
        </w:rPr>
        <w:t xml:space="preserve"> являются:</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отражённых в </w:t>
      </w:r>
      <w:r w:rsidR="006B5346" w:rsidRPr="00B36888">
        <w:rPr>
          <w:rFonts w:ascii="Times New Roman" w:eastAsia="SchoolBookSanPin" w:hAnsi="Times New Roman"/>
          <w:sz w:val="24"/>
          <w:szCs w:val="24"/>
          <w:lang w:val="ru-RU"/>
        </w:rPr>
        <w:t>ФГОС ООО</w:t>
      </w:r>
      <w:r w:rsidR="00B63E77" w:rsidRPr="00B36888">
        <w:rPr>
          <w:rFonts w:ascii="Times New Roman" w:eastAsia="SchoolBookSanPin" w:hAnsi="Times New Roman"/>
          <w:sz w:val="24"/>
          <w:szCs w:val="24"/>
          <w:lang w:val="ru-RU"/>
        </w:rPr>
        <w:t>;</w:t>
      </w:r>
    </w:p>
    <w:p w:rsidR="000C748E"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создание условий для </w:t>
      </w:r>
      <w:r w:rsidR="000C748E" w:rsidRPr="00B36888">
        <w:rPr>
          <w:rFonts w:ascii="Times New Roman" w:eastAsia="SchoolBookSanPin" w:hAnsi="Times New Roman"/>
          <w:sz w:val="24"/>
          <w:szCs w:val="24"/>
          <w:lang w:val="ru-RU"/>
        </w:rPr>
        <w:t>становления и формирования личности обучающегося;</w:t>
      </w:r>
    </w:p>
    <w:p w:rsidR="00DE7B1C" w:rsidRPr="00B36888" w:rsidRDefault="00AE6C03"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w:t>
      </w:r>
      <w:r w:rsidR="00DE7B1C" w:rsidRPr="00B36888">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36888">
        <w:rPr>
          <w:rFonts w:ascii="Times New Roman" w:eastAsia="SchoolBookSanPin" w:hAnsi="Times New Roman"/>
          <w:sz w:val="24"/>
          <w:szCs w:val="24"/>
          <w:lang w:val="ru-RU"/>
        </w:rPr>
        <w:t>и (</w:t>
      </w:r>
      <w:r w:rsidR="00DE7B1C" w:rsidRPr="00B36888">
        <w:rPr>
          <w:rFonts w:ascii="Times New Roman" w:eastAsia="SchoolBookSanPin" w:hAnsi="Times New Roman"/>
          <w:sz w:val="24"/>
          <w:szCs w:val="24"/>
          <w:lang w:val="ru-RU"/>
        </w:rPr>
        <w:t>или</w:t>
      </w:r>
      <w:r w:rsidR="00641E93"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для </w:t>
      </w:r>
      <w:r w:rsidR="00DA2B0B" w:rsidRPr="00B36888">
        <w:rPr>
          <w:rFonts w:ascii="Times New Roman" w:eastAsia="SchoolBookSanPin" w:hAnsi="Times New Roman"/>
          <w:sz w:val="24"/>
          <w:szCs w:val="24"/>
          <w:lang w:val="ru-RU"/>
        </w:rPr>
        <w:t>обучающихся</w:t>
      </w:r>
      <w:r w:rsidR="00DE7B1C" w:rsidRPr="00B36888">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B36888" w:rsidRDefault="005B3031"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3B460B">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.3. </w:t>
      </w:r>
      <w:r w:rsidR="00DE7B1C" w:rsidRPr="00B36888">
        <w:rPr>
          <w:rFonts w:ascii="Times New Roman" w:eastAsia="SchoolBookSanPin" w:hAnsi="Times New Roman"/>
          <w:sz w:val="24"/>
          <w:szCs w:val="24"/>
          <w:lang w:val="ru-RU"/>
        </w:rPr>
        <w:t xml:space="preserve">Достижение поставленных целей </w:t>
      </w:r>
      <w:r w:rsidRPr="00B36888">
        <w:rPr>
          <w:rFonts w:ascii="Times New Roman" w:eastAsia="SchoolBookSanPin" w:hAnsi="Times New Roman"/>
          <w:sz w:val="24"/>
          <w:szCs w:val="24"/>
          <w:lang w:val="ru-RU"/>
        </w:rPr>
        <w:t xml:space="preserve">реализации </w:t>
      </w:r>
      <w:r w:rsidR="00477937">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 xml:space="preserve">ОП ООО </w:t>
      </w:r>
      <w:r w:rsidR="00DE7B1C" w:rsidRPr="00B36888">
        <w:rPr>
          <w:rFonts w:ascii="Times New Roman" w:eastAsia="SchoolBookSanPin" w:hAnsi="Times New Roman"/>
          <w:sz w:val="24"/>
          <w:szCs w:val="24"/>
          <w:lang w:val="ru-RU"/>
        </w:rPr>
        <w:t xml:space="preserve">предусматривает решение следующих основных задач: </w:t>
      </w:r>
    </w:p>
    <w:p w:rsidR="00DA2B0B" w:rsidRPr="00B36888" w:rsidRDefault="00DA2B0B"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преемственности </w:t>
      </w:r>
      <w:r w:rsidR="00DA2B0B" w:rsidRPr="00B36888">
        <w:rPr>
          <w:rFonts w:ascii="Times New Roman" w:eastAsia="SchoolBookSanPin" w:hAnsi="Times New Roman"/>
          <w:sz w:val="24"/>
          <w:szCs w:val="24"/>
          <w:lang w:val="ru-RU"/>
        </w:rPr>
        <w:t>основного общего</w:t>
      </w:r>
      <w:r w:rsidRPr="00B36888">
        <w:rPr>
          <w:rFonts w:ascii="Times New Roman" w:eastAsia="SchoolBookSanPin" w:hAnsi="Times New Roman"/>
          <w:sz w:val="24"/>
          <w:szCs w:val="24"/>
          <w:lang w:val="ru-RU"/>
        </w:rPr>
        <w:t xml:space="preserve"> и </w:t>
      </w:r>
      <w:r w:rsidR="00DA2B0B" w:rsidRPr="00B36888">
        <w:rPr>
          <w:rFonts w:ascii="Times New Roman" w:eastAsia="SchoolBookSanPin" w:hAnsi="Times New Roman"/>
          <w:sz w:val="24"/>
          <w:szCs w:val="24"/>
          <w:lang w:val="ru-RU"/>
        </w:rPr>
        <w:t>среднего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достижение планируемых результатов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доступности получения качественного </w:t>
      </w:r>
      <w:r w:rsidR="00B63E77"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36888">
        <w:rPr>
          <w:rFonts w:ascii="Times New Roman" w:eastAsia="SchoolBookSanPin" w:hAnsi="Times New Roman"/>
          <w:sz w:val="24"/>
          <w:szCs w:val="24"/>
          <w:lang w:val="ru-RU"/>
        </w:rPr>
        <w:t>других</w:t>
      </w:r>
      <w:r w:rsidRPr="00B36888">
        <w:rPr>
          <w:rFonts w:ascii="Times New Roman" w:eastAsia="SchoolBookSanPin" w:hAnsi="Times New Roman"/>
          <w:sz w:val="24"/>
          <w:szCs w:val="24"/>
          <w:lang w:val="ru-RU"/>
        </w:rPr>
        <w:t xml:space="preserve">, организацию общественно полезной деятельности; </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36888" w:rsidRDefault="00DE7B1C"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36888">
        <w:rPr>
          <w:rFonts w:ascii="Times New Roman" w:eastAsia="SchoolBookSanPin" w:hAnsi="Times New Roman"/>
          <w:sz w:val="24"/>
          <w:szCs w:val="24"/>
          <w:lang w:val="ru-RU"/>
        </w:rPr>
        <w:t xml:space="preserve"> образовательной организации</w:t>
      </w:r>
      <w:r w:rsidRPr="00B36888">
        <w:rPr>
          <w:rFonts w:ascii="Times New Roman" w:eastAsia="SchoolBookSanPin" w:hAnsi="Times New Roman"/>
          <w:sz w:val="24"/>
          <w:szCs w:val="24"/>
          <w:lang w:val="ru-RU"/>
        </w:rPr>
        <w:t xml:space="preserve">; </w:t>
      </w:r>
    </w:p>
    <w:p w:rsidR="00DA2B0B" w:rsidRPr="00B36888" w:rsidRDefault="00DA2B0B"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36888" w:rsidRDefault="00DA2B0B"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3B460B" w:rsidRDefault="00DA2B0B" w:rsidP="00C60D5A">
      <w:pPr>
        <w:spacing w:after="0"/>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условий для сохранения и укрепления физического, психологического и</w:t>
      </w:r>
      <w:r w:rsidR="00477937">
        <w:rPr>
          <w:rFonts w:ascii="Times New Roman" w:eastAsia="SchoolBookSanPin" w:hAnsi="Times New Roman"/>
          <w:sz w:val="24"/>
          <w:szCs w:val="24"/>
          <w:lang w:val="ru-RU"/>
        </w:rPr>
        <w:br/>
      </w:r>
      <w:r w:rsidR="003B460B" w:rsidRPr="003B460B">
        <w:rPr>
          <w:rFonts w:ascii="Times New Roman" w:eastAsia="SchoolBookSanPin" w:hAnsi="Times New Roman"/>
          <w:sz w:val="24"/>
          <w:szCs w:val="24"/>
          <w:lang w:val="ru-RU"/>
        </w:rPr>
        <w:t>социального здоровья обучающихся, обеспечение их безопасности.</w:t>
      </w:r>
    </w:p>
    <w:p w:rsidR="00DE7B1C" w:rsidRPr="00B36888" w:rsidRDefault="00E369E8" w:rsidP="00C60D5A">
      <w:pPr>
        <w:spacing w:after="0"/>
        <w:ind w:firstLine="709"/>
        <w:jc w:val="both"/>
        <w:rPr>
          <w:rFonts w:ascii="Times New Roman" w:eastAsia="SchoolBookSanPin" w:hAnsi="Times New Roman"/>
          <w:sz w:val="24"/>
          <w:szCs w:val="24"/>
          <w:lang w:val="ru-RU"/>
        </w:rPr>
      </w:pPr>
      <w:r>
        <w:rPr>
          <w:rFonts w:ascii="Times New Roman" w:hAnsi="Times New Roman"/>
          <w:b/>
          <w:sz w:val="24"/>
          <w:szCs w:val="24"/>
          <w:lang w:val="ru-RU"/>
        </w:rPr>
        <w:t>1.1.4.</w:t>
      </w:r>
      <w:bookmarkStart w:id="2" w:name="_GoBack"/>
      <w:bookmarkEnd w:id="2"/>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учитывает следующие </w:t>
      </w:r>
      <w:r w:rsidR="00DE7B1C" w:rsidRPr="00B36888">
        <w:rPr>
          <w:rFonts w:ascii="Times New Roman" w:eastAsia="SchoolBookSanPin" w:hAnsi="Times New Roman"/>
          <w:bCs/>
          <w:sz w:val="24"/>
          <w:szCs w:val="24"/>
          <w:lang w:val="ru-RU"/>
        </w:rPr>
        <w:t>принципы</w:t>
      </w:r>
      <w:r w:rsidR="00DE7B1C" w:rsidRPr="00B36888">
        <w:rPr>
          <w:rFonts w:ascii="Times New Roman" w:eastAsia="SchoolBookSanPin" w:hAnsi="Times New Roman"/>
          <w:sz w:val="24"/>
          <w:szCs w:val="24"/>
          <w:lang w:val="ru-RU"/>
        </w:rPr>
        <w:t>:</w:t>
      </w:r>
    </w:p>
    <w:p w:rsidR="00DE7B1C" w:rsidRPr="00B36888"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базируется на требованиях, предъявляемых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к целям, содержанию, планируемым результатам </w:t>
      </w:r>
      <w:r w:rsidRPr="00B36888">
        <w:rPr>
          <w:rFonts w:ascii="Times New Roman" w:eastAsia="SchoolBookSanPin" w:hAnsi="Times New Roman"/>
          <w:sz w:val="24"/>
          <w:szCs w:val="24"/>
          <w:lang w:val="ru-RU"/>
        </w:rPr>
        <w:br/>
        <w:t xml:space="preserve">и условиям обучения </w:t>
      </w:r>
      <w:r w:rsidR="00AE479F" w:rsidRPr="00B36888">
        <w:rPr>
          <w:rFonts w:ascii="Times New Roman" w:eastAsia="SchoolBookSanPin" w:hAnsi="Times New Roman"/>
          <w:sz w:val="24"/>
          <w:szCs w:val="24"/>
          <w:lang w:val="ru-RU"/>
        </w:rPr>
        <w:t>на уровне основного общего образования</w:t>
      </w:r>
      <w:r w:rsidRPr="00B36888">
        <w:rPr>
          <w:rFonts w:ascii="Times New Roman" w:eastAsia="SchoolBookSanPin" w:hAnsi="Times New Roman"/>
          <w:sz w:val="24"/>
          <w:szCs w:val="24"/>
          <w:lang w:val="ru-RU"/>
        </w:rPr>
        <w:t xml:space="preserve">; </w:t>
      </w:r>
    </w:p>
    <w:p w:rsidR="00DE7B1C"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w:t>
      </w:r>
      <w:r w:rsidR="00D166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707EC3" w:rsidRDefault="00DE7B1C" w:rsidP="00C60D5A">
      <w:pPr>
        <w:pStyle w:val="formattext"/>
        <w:spacing w:beforeAutospacing="0" w:after="0" w:afterAutospacing="0" w:line="276" w:lineRule="auto"/>
        <w:rPr>
          <w:rFonts w:eastAsia="SchoolBookSanPin"/>
        </w:rPr>
      </w:pPr>
      <w:r w:rsidRPr="00707EC3">
        <w:rPr>
          <w:rFonts w:eastAsia="SchoolBookSanPin"/>
        </w:rPr>
        <w:t xml:space="preserve">принцип учёта ведущей деятельности обучающегося: </w:t>
      </w:r>
      <w:r w:rsidR="00477937" w:rsidRPr="00707EC3">
        <w:rPr>
          <w:rFonts w:eastAsia="SchoolBookSanPin"/>
        </w:rPr>
        <w:t>О</w:t>
      </w:r>
      <w:r w:rsidR="00B63E77" w:rsidRPr="00707EC3">
        <w:rPr>
          <w:rFonts w:eastAsia="SchoolBookSanPin"/>
        </w:rPr>
        <w:t>ОП ООО</w:t>
      </w:r>
      <w:r w:rsidR="00707EC3" w:rsidRPr="00707EC3">
        <w:rPr>
          <w:rFonts w:eastAsia="SchoolBookSanPin"/>
        </w:rPr>
        <w:t xml:space="preserve"> обеспечивает</w:t>
      </w:r>
      <w:r w:rsidRPr="00707EC3">
        <w:rPr>
          <w:rFonts w:eastAsia="SchoolBookSanPin"/>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7B1C" w:rsidRPr="00B36888" w:rsidRDefault="00DE7B1C" w:rsidP="00C60D5A">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принцип индивидуализации обучения: </w:t>
      </w:r>
      <w:r w:rsidR="00477937">
        <w:rPr>
          <w:rFonts w:ascii="Times New Roman" w:eastAsia="SchoolBookSanPin" w:hAnsi="Times New Roman"/>
          <w:sz w:val="24"/>
          <w:szCs w:val="24"/>
          <w:lang w:val="ru-RU"/>
        </w:rPr>
        <w:t>О</w:t>
      </w:r>
      <w:r w:rsidR="007D7105"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AE479F" w:rsidRPr="00B36888">
        <w:rPr>
          <w:rFonts w:ascii="Times New Roman" w:eastAsia="SchoolBookSanPin" w:hAnsi="Times New Roman"/>
          <w:sz w:val="24"/>
          <w:szCs w:val="24"/>
          <w:lang w:val="ru-RU"/>
        </w:rPr>
        <w:br/>
      </w:r>
      <w:r w:rsidR="00D16696" w:rsidRPr="00B36888">
        <w:rPr>
          <w:rFonts w:ascii="Times New Roman" w:eastAsia="SchoolBookSanPin" w:hAnsi="Times New Roman"/>
          <w:sz w:val="24"/>
          <w:szCs w:val="24"/>
          <w:lang w:val="ru-RU"/>
        </w:rPr>
        <w:t>с учетом мнения</w:t>
      </w:r>
      <w:r w:rsidRPr="00B36888">
        <w:rPr>
          <w:rFonts w:ascii="Times New Roman" w:eastAsia="SchoolBookSanPin" w:hAnsi="Times New Roman"/>
          <w:sz w:val="24"/>
          <w:szCs w:val="24"/>
          <w:lang w:val="ru-RU"/>
        </w:rPr>
        <w:t xml:space="preserve"> родителей (законных представителей) обучающегося;</w:t>
      </w:r>
    </w:p>
    <w:p w:rsidR="00AE479F" w:rsidRPr="00B36888" w:rsidRDefault="00AE479F"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системно-деятельностный подход, предполагающий ориентацию </w:t>
      </w:r>
      <w:r w:rsidRPr="00B36888">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B36888">
        <w:rPr>
          <w:rFonts w:ascii="Times New Roman" w:eastAsia="SchoolBookSanPin" w:hAnsi="Times New Roman"/>
          <w:sz w:val="24"/>
          <w:szCs w:val="24"/>
          <w:lang w:val="ru-RU"/>
        </w:rPr>
        <w:br/>
        <w:t>и освоения мира личности, формирование его готовности к саморазви</w:t>
      </w:r>
      <w:r w:rsidR="00E369E8">
        <w:rPr>
          <w:rFonts w:ascii="Times New Roman" w:eastAsia="SchoolBookSanPin" w:hAnsi="Times New Roman"/>
          <w:sz w:val="24"/>
          <w:szCs w:val="24"/>
          <w:lang w:val="ru-RU"/>
        </w:rPr>
        <w:t xml:space="preserve">тию </w:t>
      </w:r>
      <w:r w:rsidR="00E369E8">
        <w:rPr>
          <w:rFonts w:ascii="Times New Roman" w:eastAsia="SchoolBookSanPin" w:hAnsi="Times New Roman"/>
          <w:sz w:val="24"/>
          <w:szCs w:val="24"/>
          <w:lang w:val="ru-RU"/>
        </w:rPr>
        <w:br/>
        <w:t>и непрерывному образованию;</w:t>
      </w:r>
    </w:p>
    <w:p w:rsidR="00AE479F" w:rsidRPr="00B36888" w:rsidRDefault="00AE479F"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учета индивидуальных возрастных, психологических </w:t>
      </w:r>
      <w:r w:rsidRPr="00B36888">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B36888">
        <w:rPr>
          <w:rFonts w:ascii="Times New Roman" w:eastAsia="SchoolBookSanPin" w:hAnsi="Times New Roman"/>
          <w:sz w:val="24"/>
          <w:szCs w:val="24"/>
          <w:lang w:val="ru-RU"/>
        </w:rPr>
        <w:br/>
        <w:t>их достижения;</w:t>
      </w:r>
    </w:p>
    <w:p w:rsidR="00AE479F" w:rsidRPr="00B36888" w:rsidRDefault="00AE479F"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36888"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интеграции обучения и воспитания: </w:t>
      </w:r>
      <w:r w:rsidR="00477937">
        <w:rPr>
          <w:rFonts w:ascii="Times New Roman" w:eastAsia="SchoolBookSanPin" w:hAnsi="Times New Roman"/>
          <w:sz w:val="24"/>
          <w:szCs w:val="24"/>
          <w:lang w:val="ru-RU"/>
        </w:rPr>
        <w:t>О</w:t>
      </w:r>
      <w:r w:rsidR="00FA7FF2"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3688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36888">
        <w:rPr>
          <w:rFonts w:ascii="Times New Roman" w:eastAsia="SchoolBookSanPin" w:hAnsi="Times New Roman"/>
          <w:sz w:val="24"/>
          <w:szCs w:val="24"/>
          <w:lang w:val="ru-RU"/>
        </w:rPr>
        <w:t>;</w:t>
      </w:r>
    </w:p>
    <w:p w:rsidR="00DE7B1C" w:rsidRPr="00B36888"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B36888">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36888">
        <w:rPr>
          <w:rFonts w:ascii="Times New Roman" w:eastAsia="SchoolBookSanPin" w:hAnsi="Times New Roman"/>
          <w:sz w:val="24"/>
          <w:szCs w:val="24"/>
          <w:lang w:val="ru-RU"/>
        </w:rPr>
        <w:t>внеурочных</w:t>
      </w:r>
      <w:r w:rsidRPr="00B36888">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и нормами </w:t>
      </w:r>
      <w:r w:rsidR="00A409F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36888">
        <w:rPr>
          <w:rFonts w:ascii="Times New Roman" w:eastAsia="SchoolBookSanPin" w:hAnsi="Times New Roman"/>
          <w:sz w:val="24"/>
          <w:szCs w:val="24"/>
          <w:lang w:val="ru-RU"/>
        </w:rPr>
        <w:t xml:space="preserve"> (</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w:t>
      </w:r>
      <w:r w:rsidR="009A32D2" w:rsidRPr="00B36888">
        <w:rPr>
          <w:rFonts w:ascii="Times New Roman" w:eastAsia="SchoolBookSanPin" w:hAnsi="Times New Roman"/>
          <w:sz w:val="24"/>
          <w:szCs w:val="24"/>
          <w:lang w:val="ru-RU"/>
        </w:rPr>
        <w:t xml:space="preserve"> действующими до 1 марта 2027 г.</w:t>
      </w:r>
      <w:r w:rsidR="00EF4BED" w:rsidRPr="00B36888">
        <w:rPr>
          <w:rFonts w:ascii="Times New Roman" w:eastAsia="SchoolBookSanPin" w:hAnsi="Times New Roman"/>
          <w:sz w:val="24"/>
          <w:szCs w:val="24"/>
          <w:lang w:val="ru-RU"/>
        </w:rPr>
        <w:t xml:space="preserve"> (далее – Гигиенические нормативы)</w:t>
      </w:r>
      <w:r w:rsidR="009A32D2" w:rsidRPr="00B36888">
        <w:rPr>
          <w:rFonts w:ascii="Times New Roman" w:eastAsia="SchoolBookSanPin" w:hAnsi="Times New Roman"/>
          <w:sz w:val="24"/>
          <w:szCs w:val="24"/>
          <w:lang w:val="ru-RU"/>
        </w:rPr>
        <w:t>,</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молодежи», утвержденным</w:t>
      </w:r>
      <w:r w:rsidR="003E1DF5"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28</w:t>
      </w:r>
      <w:r w:rsidR="002C2981" w:rsidRPr="00B36888">
        <w:rPr>
          <w:rFonts w:ascii="Times New Roman" w:eastAsia="SchoolBookSanPin" w:hAnsi="Times New Roman"/>
          <w:sz w:val="24"/>
          <w:szCs w:val="24"/>
          <w:lang w:val="ru-RU"/>
        </w:rPr>
        <w:t>(</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B36888">
        <w:rPr>
          <w:rFonts w:ascii="Times New Roman" w:eastAsia="SchoolBookSanPin" w:hAnsi="Times New Roman"/>
          <w:sz w:val="24"/>
          <w:szCs w:val="24"/>
          <w:lang w:val="ru-RU"/>
        </w:rPr>
        <w:t>)</w:t>
      </w:r>
      <w:r w:rsidR="003E1DF5" w:rsidRPr="00B36888">
        <w:rPr>
          <w:rFonts w:ascii="Times New Roman" w:eastAsia="SchoolBookSanPin" w:hAnsi="Times New Roman"/>
          <w:sz w:val="24"/>
          <w:szCs w:val="24"/>
          <w:lang w:val="ru-RU"/>
        </w:rPr>
        <w:t>, действующими до 1 января 2027 г.</w:t>
      </w:r>
      <w:r w:rsidRPr="00B36888">
        <w:rPr>
          <w:rFonts w:ascii="Times New Roman" w:eastAsia="SchoolBookSanPin" w:hAnsi="Times New Roman"/>
          <w:sz w:val="24"/>
          <w:szCs w:val="24"/>
          <w:lang w:val="ru-RU"/>
        </w:rPr>
        <w:t>(далее – Санитарно-эпидемиологические требования).</w:t>
      </w:r>
    </w:p>
    <w:p w:rsidR="00DE7B1C" w:rsidRPr="00B36888" w:rsidRDefault="00E369E8" w:rsidP="00C60D5A">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1.1.5.</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A409F0" w:rsidRPr="00B36888">
        <w:rPr>
          <w:rFonts w:ascii="Times New Roman" w:eastAsia="SchoolBookSanPin" w:hAnsi="Times New Roman"/>
          <w:sz w:val="24"/>
          <w:szCs w:val="24"/>
          <w:lang w:val="ru-RU"/>
        </w:rPr>
        <w:t>учитывает</w:t>
      </w:r>
      <w:r w:rsidR="00DE7B1C" w:rsidRPr="00B36888">
        <w:rPr>
          <w:rFonts w:ascii="Times New Roman" w:eastAsia="SchoolBookSanPin" w:hAnsi="Times New Roman"/>
          <w:sz w:val="24"/>
          <w:szCs w:val="24"/>
          <w:lang w:val="ru-RU"/>
        </w:rPr>
        <w:t xml:space="preserve"> возрастны</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и психологически</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особенност</w:t>
      </w:r>
      <w:r w:rsidR="00A409F0" w:rsidRPr="00B36888">
        <w:rPr>
          <w:rFonts w:ascii="Times New Roman" w:eastAsia="SchoolBookSanPin" w:hAnsi="Times New Roman"/>
          <w:sz w:val="24"/>
          <w:szCs w:val="24"/>
          <w:lang w:val="ru-RU"/>
        </w:rPr>
        <w:t>и</w:t>
      </w:r>
      <w:r w:rsidR="00DE7B1C" w:rsidRPr="00B36888">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B36888">
        <w:rPr>
          <w:rFonts w:ascii="Times New Roman" w:eastAsia="SchoolBookSanPin" w:hAnsi="Times New Roman"/>
          <w:sz w:val="24"/>
          <w:szCs w:val="24"/>
          <w:lang w:val="ru-RU"/>
        </w:rPr>
        <w:t>пять</w:t>
      </w:r>
      <w:r w:rsidR="00DE7B1C" w:rsidRPr="00B36888">
        <w:rPr>
          <w:rFonts w:ascii="Times New Roman" w:eastAsia="SchoolBookSanPin" w:hAnsi="Times New Roman"/>
          <w:sz w:val="24"/>
          <w:szCs w:val="24"/>
          <w:lang w:val="ru-RU"/>
        </w:rPr>
        <w:t xml:space="preserve"> учебных </w:t>
      </w:r>
      <w:r w:rsidR="00B15B28" w:rsidRPr="00B36888">
        <w:rPr>
          <w:rFonts w:ascii="Times New Roman" w:eastAsia="SchoolBookSanPin" w:hAnsi="Times New Roman"/>
          <w:sz w:val="24"/>
          <w:szCs w:val="24"/>
          <w:lang w:val="ru-RU"/>
        </w:rPr>
        <w:t>лет</w:t>
      </w:r>
      <w:r w:rsidR="00DE7B1C" w:rsidRPr="00B36888">
        <w:rPr>
          <w:rFonts w:ascii="Times New Roman" w:eastAsia="SchoolBookSanPin" w:hAnsi="Times New Roman"/>
          <w:sz w:val="24"/>
          <w:szCs w:val="24"/>
          <w:lang w:val="ru-RU"/>
        </w:rPr>
        <w:t xml:space="preserve"> не может составлять менее </w:t>
      </w:r>
      <w:r w:rsidR="00B15B28" w:rsidRPr="00B36888">
        <w:rPr>
          <w:rFonts w:ascii="Times New Roman" w:eastAsia="SchoolBookSanPin" w:hAnsi="Times New Roman"/>
          <w:sz w:val="24"/>
          <w:szCs w:val="24"/>
          <w:lang w:val="ru-RU"/>
        </w:rPr>
        <w:t>5058</w:t>
      </w:r>
      <w:r w:rsidR="00DE7B1C" w:rsidRPr="00B36888">
        <w:rPr>
          <w:rFonts w:ascii="Times New Roman" w:eastAsia="SchoolBookSanPin" w:hAnsi="Times New Roman"/>
          <w:sz w:val="24"/>
          <w:szCs w:val="24"/>
          <w:lang w:val="ru-RU"/>
        </w:rPr>
        <w:t xml:space="preserve"> академических часов и более </w:t>
      </w:r>
      <w:r w:rsidR="00B15B28" w:rsidRPr="00B36888">
        <w:rPr>
          <w:rFonts w:ascii="Times New Roman" w:eastAsia="SchoolBookSanPin" w:hAnsi="Times New Roman"/>
          <w:sz w:val="24"/>
          <w:szCs w:val="24"/>
          <w:lang w:val="ru-RU"/>
        </w:rPr>
        <w:t>5848</w:t>
      </w:r>
      <w:r w:rsidR="00DE7B1C" w:rsidRPr="00B36888">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w:t>
      </w:r>
      <w:r w:rsidR="00056B0F"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B36888">
        <w:rPr>
          <w:rFonts w:ascii="Times New Roman" w:eastAsia="SchoolBookSanPin" w:hAnsi="Times New Roman"/>
          <w:sz w:val="24"/>
          <w:szCs w:val="24"/>
          <w:lang w:val="ru-RU"/>
        </w:rPr>
        <w:t>.</w:t>
      </w:r>
    </w:p>
    <w:p w:rsidR="00477937" w:rsidRPr="00B36888" w:rsidRDefault="00E369E8" w:rsidP="00C60D5A">
      <w:pPr>
        <w:rPr>
          <w:rFonts w:ascii="Times New Roman" w:eastAsia="SchoolBookSanPin" w:hAnsi="Times New Roman"/>
          <w:sz w:val="24"/>
          <w:szCs w:val="24"/>
          <w:lang w:val="ru-RU"/>
        </w:rPr>
      </w:pPr>
      <w:r>
        <w:rPr>
          <w:rFonts w:ascii="Times New Roman" w:eastAsia="SchoolBookSanPin" w:hAnsi="Times New Roman"/>
          <w:sz w:val="24"/>
          <w:szCs w:val="24"/>
          <w:lang w:val="ru-RU"/>
        </w:rPr>
        <w:t>1.1.6.</w:t>
      </w:r>
      <w:r w:rsidR="0091793E" w:rsidRPr="00B36888">
        <w:rPr>
          <w:rFonts w:ascii="Times New Roman" w:eastAsia="SchoolBookSanPin" w:hAnsi="Times New Roman"/>
          <w:sz w:val="24"/>
          <w:szCs w:val="24"/>
          <w:lang w:val="ru-RU"/>
        </w:rPr>
        <w:t> </w:t>
      </w:r>
      <w:r w:rsidR="00DE7B1C" w:rsidRPr="00B36888">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B36888">
        <w:rPr>
          <w:rFonts w:ascii="Times New Roman" w:hAnsi="Times New Roman"/>
          <w:sz w:val="24"/>
          <w:szCs w:val="24"/>
          <w:lang w:val="ru-RU"/>
        </w:rPr>
        <w:t>основного</w:t>
      </w:r>
      <w:r w:rsidR="00DE7B1C" w:rsidRPr="00B36888">
        <w:rPr>
          <w:rFonts w:ascii="Times New Roman" w:hAnsi="Times New Roman"/>
          <w:sz w:val="24"/>
          <w:szCs w:val="24"/>
          <w:lang w:val="ru-RU"/>
        </w:rPr>
        <w:t xml:space="preserve"> общего образования в порядке, установленном </w:t>
      </w:r>
      <w:r w:rsidR="00DE7B1C" w:rsidRPr="00B36888">
        <w:rPr>
          <w:rFonts w:ascii="Times New Roman" w:hAnsi="Times New Roman"/>
          <w:sz w:val="24"/>
          <w:szCs w:val="24"/>
          <w:lang w:val="ru-RU"/>
        </w:rPr>
        <w:lastRenderedPageBreak/>
        <w:t>локальными нормативными актами образовательной организации</w:t>
      </w:r>
      <w:r w:rsidR="00AE479F" w:rsidRPr="00B36888">
        <w:rPr>
          <w:rStyle w:val="af8"/>
          <w:rFonts w:ascii="Times New Roman" w:hAnsi="Times New Roman"/>
          <w:sz w:val="24"/>
          <w:szCs w:val="24"/>
          <w:lang w:val="ru-RU"/>
        </w:rPr>
        <w:footnoteReference w:id="3"/>
      </w:r>
      <w:r w:rsidR="00DE7B1C" w:rsidRPr="00B36888">
        <w:rPr>
          <w:rFonts w:ascii="Times New Roman" w:hAnsi="Times New Roman"/>
          <w:sz w:val="24"/>
          <w:szCs w:val="24"/>
          <w:lang w:val="ru-RU"/>
        </w:rPr>
        <w:t>.</w:t>
      </w:r>
    </w:p>
    <w:p w:rsidR="00DE7B1C" w:rsidRPr="00477937" w:rsidRDefault="00477937" w:rsidP="00C2107B">
      <w:pPr>
        <w:spacing w:after="0" w:line="353" w:lineRule="auto"/>
        <w:ind w:firstLine="709"/>
        <w:jc w:val="both"/>
        <w:rPr>
          <w:rFonts w:ascii="Times New Roman" w:hAnsi="Times New Roman"/>
          <w:b/>
          <w:sz w:val="24"/>
          <w:szCs w:val="24"/>
          <w:lang w:val="ru-RU"/>
        </w:rPr>
      </w:pPr>
      <w:r w:rsidRPr="00477937">
        <w:rPr>
          <w:rFonts w:ascii="Times New Roman" w:hAnsi="Times New Roman"/>
          <w:b/>
          <w:sz w:val="24"/>
          <w:szCs w:val="24"/>
          <w:lang w:val="ru-RU"/>
        </w:rPr>
        <w:t>1.2 ПЛАНИРУЕМЫЕ РЕЗУЛЬТАТЫ ОСВОЕНИЯ ООП ООО</w:t>
      </w:r>
    </w:p>
    <w:p w:rsidR="00DE7B1C" w:rsidRPr="00B36888" w:rsidRDefault="0091793E"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.1. </w:t>
      </w:r>
      <w:r w:rsidR="00DE7B1C" w:rsidRPr="00B36888">
        <w:rPr>
          <w:rFonts w:ascii="Times New Roman" w:eastAsia="SchoolBookSanPin" w:hAnsi="Times New Roman"/>
          <w:sz w:val="24"/>
          <w:szCs w:val="24"/>
          <w:lang w:val="ru-RU"/>
        </w:rPr>
        <w:t xml:space="preserve">Планируемые результаты освоения </w:t>
      </w:r>
      <w:r w:rsidR="006B5346" w:rsidRPr="00B36888">
        <w:rPr>
          <w:rFonts w:ascii="Times New Roman" w:eastAsia="SchoolBookSanPin" w:hAnsi="Times New Roman"/>
          <w:sz w:val="24"/>
          <w:szCs w:val="24"/>
          <w:lang w:val="ru-RU"/>
        </w:rPr>
        <w:t>ФОП ООО</w:t>
      </w:r>
      <w:r w:rsidR="00DE7B1C" w:rsidRPr="00B36888">
        <w:rPr>
          <w:rFonts w:ascii="Times New Roman" w:eastAsia="SchoolBookSanPin" w:hAnsi="Times New Roman"/>
          <w:sz w:val="24"/>
          <w:szCs w:val="24"/>
          <w:lang w:val="ru-RU"/>
        </w:rPr>
        <w:t xml:space="preserve"> соответствуют современным целям </w:t>
      </w:r>
      <w:r w:rsidR="003E6565" w:rsidRPr="00B36888">
        <w:rPr>
          <w:rFonts w:ascii="Times New Roman" w:eastAsia="SchoolBookSanPin" w:hAnsi="Times New Roman"/>
          <w:sz w:val="24"/>
          <w:szCs w:val="24"/>
          <w:lang w:val="ru-RU"/>
        </w:rPr>
        <w:t>основного</w:t>
      </w:r>
      <w:r w:rsidR="00DE7B1C" w:rsidRPr="00B36888">
        <w:rPr>
          <w:rFonts w:ascii="Times New Roman" w:eastAsia="SchoolBookSanPin" w:hAnsi="Times New Roman"/>
          <w:sz w:val="24"/>
          <w:szCs w:val="24"/>
          <w:lang w:val="ru-RU"/>
        </w:rPr>
        <w:t xml:space="preserve"> общего образования, представленным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во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B36888" w:rsidRDefault="0091793E"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.2. </w:t>
      </w:r>
      <w:r w:rsidR="003E6565" w:rsidRPr="00B36888">
        <w:rPr>
          <w:rFonts w:ascii="Times New Roman" w:eastAsia="SchoolBookSanPin" w:hAnsi="Times New Roman"/>
          <w:sz w:val="24"/>
          <w:szCs w:val="24"/>
          <w:lang w:val="ru-RU"/>
        </w:rPr>
        <w:t>Требования к личностным резул</w:t>
      </w:r>
      <w:r w:rsidR="006317BD" w:rsidRPr="00B36888">
        <w:rPr>
          <w:rFonts w:ascii="Times New Roman" w:eastAsia="SchoolBookSanPin" w:hAnsi="Times New Roman"/>
          <w:sz w:val="24"/>
          <w:szCs w:val="24"/>
          <w:lang w:val="ru-RU"/>
        </w:rPr>
        <w:t xml:space="preserve">ьтатам освоения обучающимися </w:t>
      </w:r>
      <w:r w:rsidR="006317BD" w:rsidRPr="00B36888">
        <w:rPr>
          <w:rFonts w:ascii="Times New Roman" w:eastAsia="SchoolBookSanPin" w:hAnsi="Times New Roman"/>
          <w:sz w:val="24"/>
          <w:szCs w:val="24"/>
          <w:lang w:val="ru-RU"/>
        </w:rPr>
        <w:br/>
        <w:t>ФО</w:t>
      </w:r>
      <w:r w:rsidR="003E6565" w:rsidRPr="00B36888">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3E6565" w:rsidRPr="00B36888">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B36888"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саморазвития, формирования внутренней позиции личности.</w:t>
      </w:r>
    </w:p>
    <w:p w:rsidR="003E6565" w:rsidRPr="00B36888" w:rsidRDefault="003E6565"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370C85"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 xml:space="preserve">ОП ООО отражают готовность обучающихся руководствоваться системой позитивных ценностных ориентаций </w:t>
      </w:r>
      <w:r w:rsidRPr="00B36888">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B36888" w:rsidRDefault="0091793E"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Метапредметные результаты включают:</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межпредметных понятий (используются </w:t>
      </w:r>
      <w:r w:rsidRPr="00B36888">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B36888" w:rsidRDefault="00BD4E3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 xml:space="preserve">Метапредметные результаты сгруппированы по трем направлениям </w:t>
      </w:r>
      <w:r w:rsidR="00BE7849" w:rsidRPr="00B36888">
        <w:rPr>
          <w:rFonts w:ascii="Times New Roman" w:eastAsia="SchoolBookSanPin" w:hAnsi="Times New Roman"/>
          <w:sz w:val="24"/>
          <w:szCs w:val="24"/>
          <w:lang w:val="ru-RU"/>
        </w:rPr>
        <w:br/>
      </w:r>
      <w:r w:rsidR="00BE7849" w:rsidRPr="00B36888">
        <w:rPr>
          <w:rFonts w:ascii="Times New Roman" w:eastAsia="SchoolBookSanPin" w:hAnsi="Times New Roman"/>
          <w:sz w:val="24"/>
          <w:szCs w:val="24"/>
          <w:lang w:val="ru-RU"/>
        </w:rPr>
        <w:lastRenderedPageBreak/>
        <w:t>и отражают способность обучающихся использовать на практике универсальные учебные действия, составляющие умение овладевать:</w:t>
      </w:r>
    </w:p>
    <w:p w:rsidR="00BE7849" w:rsidRPr="00B36888" w:rsidRDefault="00BD4E3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 xml:space="preserve">универсальными </w:t>
      </w:r>
      <w:r w:rsidR="00BF1C5A" w:rsidRPr="00B36888">
        <w:rPr>
          <w:rFonts w:ascii="Times New Roman" w:eastAsia="SchoolBookSanPin" w:hAnsi="Times New Roman"/>
          <w:sz w:val="24"/>
          <w:szCs w:val="24"/>
          <w:lang w:val="ru-RU"/>
        </w:rPr>
        <w:t xml:space="preserve">учебными </w:t>
      </w:r>
      <w:r w:rsidR="00BE7849" w:rsidRPr="00B36888">
        <w:rPr>
          <w:rFonts w:ascii="Times New Roman" w:eastAsia="SchoolBookSanPin" w:hAnsi="Times New Roman"/>
          <w:sz w:val="24"/>
          <w:szCs w:val="24"/>
          <w:lang w:val="ru-RU"/>
        </w:rPr>
        <w:t>действиями.</w:t>
      </w:r>
    </w:p>
    <w:p w:rsidR="00BE7849"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.1.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.2. </w:t>
      </w:r>
      <w:r w:rsidR="00BE7849" w:rsidRPr="00B36888">
        <w:rPr>
          <w:rFonts w:ascii="Times New Roman" w:eastAsia="SchoolBookSanPin" w:hAnsi="Times New Roman"/>
          <w:sz w:val="24"/>
          <w:szCs w:val="24"/>
          <w:lang w:val="ru-RU"/>
        </w:rPr>
        <w:t xml:space="preserve">Овладение системой </w:t>
      </w:r>
      <w:r w:rsidRPr="00B36888">
        <w:rPr>
          <w:rFonts w:ascii="Times New Roman" w:eastAsia="SchoolBookSanPin" w:hAnsi="Times New Roman"/>
          <w:sz w:val="24"/>
          <w:szCs w:val="24"/>
          <w:lang w:val="ru-RU"/>
        </w:rPr>
        <w:t xml:space="preserve">коммуникативных </w:t>
      </w:r>
      <w:r w:rsidR="00BE7849" w:rsidRPr="00B36888">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.3.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 xml:space="preserve">Предметные результаты включают: </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создании учебных и социальных проектов.</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Требования к предметным результатам:</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B36888"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B36888">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сновного общего образования по учебным предметам на базовом уровне;</w:t>
      </w:r>
    </w:p>
    <w:p w:rsidR="00A50641" w:rsidRDefault="00BE7849"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B36888">
        <w:rPr>
          <w:rFonts w:ascii="Times New Roman" w:eastAsia="SchoolBookSanPin" w:hAnsi="Times New Roman"/>
          <w:sz w:val="24"/>
          <w:szCs w:val="24"/>
          <w:lang w:val="ru-RU"/>
        </w:rPr>
        <w:br/>
        <w:t>и мира в целом, современного состояния науки.</w:t>
      </w:r>
    </w:p>
    <w:p w:rsidR="00A50641" w:rsidRPr="00481B78" w:rsidRDefault="00A50641" w:rsidP="00481B78">
      <w:pPr>
        <w:pStyle w:val="Default"/>
        <w:rPr>
          <w:rFonts w:ascii="Times New Roman" w:hAnsi="Times New Roman"/>
        </w:rPr>
      </w:pPr>
    </w:p>
    <w:p w:rsidR="00DD5002" w:rsidRDefault="00A50641" w:rsidP="00481B78">
      <w:pPr>
        <w:pStyle w:val="Default"/>
        <w:rPr>
          <w:b/>
        </w:rPr>
      </w:pPr>
      <w:r w:rsidRPr="00481B78">
        <w:rPr>
          <w:rFonts w:ascii="Times New Roman" w:hAnsi="Times New Roman"/>
          <w:b/>
        </w:rPr>
        <w:t>1.</w:t>
      </w:r>
      <w:r w:rsidR="00481B78" w:rsidRPr="00481B78">
        <w:rPr>
          <w:rFonts w:ascii="Times New Roman" w:hAnsi="Times New Roman"/>
          <w:b/>
        </w:rPr>
        <w:t>3.</w:t>
      </w:r>
      <w:r w:rsidRPr="00481B78">
        <w:rPr>
          <w:rFonts w:ascii="Times New Roman" w:hAnsi="Times New Roman"/>
          <w:b/>
        </w:rPr>
        <w:t xml:space="preserve"> СИСТЕМА ОЦЕНКИ ДОСТИЖЕНИЯ ПЛАНИРУЕМЫХ РЕЗУЛЬТАТОВ</w:t>
      </w:r>
      <w:r w:rsidR="00BF1C5A" w:rsidRPr="00481B78">
        <w:rPr>
          <w:rFonts w:ascii="Times New Roman" w:hAnsi="Times New Roman"/>
          <w:b/>
        </w:rPr>
        <w:t> </w:t>
      </w:r>
      <w:r w:rsidRPr="00481B78">
        <w:rPr>
          <w:rFonts w:ascii="Times New Roman" w:hAnsi="Times New Roman"/>
          <w:b/>
        </w:rPr>
        <w:t>ОСВОЕНИЯ</w:t>
      </w:r>
      <w:r w:rsidR="006B5346" w:rsidRPr="0096167A">
        <w:rPr>
          <w:rFonts w:ascii="Times New Roman" w:hAnsi="Times New Roman"/>
          <w:b/>
        </w:rPr>
        <w:t>ООП ООО</w:t>
      </w:r>
      <w:r w:rsidR="00056B0F" w:rsidRPr="0096167A">
        <w:rPr>
          <w:rFonts w:ascii="Times New Roman" w:hAnsi="Times New Roman"/>
          <w:b/>
        </w:rPr>
        <w:t>.</w:t>
      </w:r>
      <w:r w:rsidR="00DD5002" w:rsidRPr="0096167A">
        <w:rPr>
          <w:rFonts w:ascii="Times New Roman" w:hAnsi="Times New Roman"/>
          <w:b/>
        </w:rPr>
        <w:br/>
      </w:r>
      <w:r w:rsidR="00DD5002" w:rsidRPr="00481B78">
        <w:rPr>
          <w:rFonts w:ascii="Times New Roman" w:hAnsi="Times New Roman"/>
          <w:b/>
        </w:rPr>
        <w:t>1.3.1 Общие положения</w:t>
      </w:r>
    </w:p>
    <w:p w:rsidR="00DE7B1C"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.1. </w:t>
      </w:r>
      <w:r w:rsidR="00DE7B1C" w:rsidRPr="00B36888">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B36888">
        <w:rPr>
          <w:rFonts w:ascii="Times New Roman" w:eastAsia="SchoolBookSanPin" w:hAnsi="Times New Roman"/>
          <w:bCs/>
          <w:sz w:val="24"/>
          <w:szCs w:val="24"/>
          <w:lang w:val="ru-RU"/>
        </w:rPr>
        <w:t xml:space="preserve">функциями </w:t>
      </w:r>
      <w:r w:rsidR="00DE7B1C" w:rsidRPr="00B36888">
        <w:rPr>
          <w:rFonts w:ascii="Times New Roman" w:eastAsia="SchoolBookSanPin" w:hAnsi="Times New Roman"/>
          <w:sz w:val="24"/>
          <w:szCs w:val="24"/>
          <w:lang w:val="ru-RU"/>
        </w:rPr>
        <w:t xml:space="preserve">являются: </w:t>
      </w:r>
      <w:r w:rsidR="00DE7B1C" w:rsidRPr="00B36888">
        <w:rPr>
          <w:rFonts w:ascii="Times New Roman" w:eastAsia="SchoolBookSanPin" w:hAnsi="Times New Roman"/>
          <w:bCs/>
          <w:sz w:val="24"/>
          <w:szCs w:val="24"/>
          <w:lang w:val="ru-RU"/>
        </w:rPr>
        <w:t xml:space="preserve">ориентация образовательного процесса </w:t>
      </w:r>
      <w:r w:rsidR="00DE7B1C" w:rsidRPr="00B36888">
        <w:rPr>
          <w:rFonts w:ascii="Times New Roman" w:eastAsia="SchoolBookSanPin" w:hAnsi="Times New Roman"/>
          <w:sz w:val="24"/>
          <w:szCs w:val="24"/>
          <w:lang w:val="ru-RU"/>
        </w:rPr>
        <w:t xml:space="preserve">на достижение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2618EA"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обеспечение эффективной </w:t>
      </w:r>
      <w:r w:rsidR="00DE7B1C" w:rsidRPr="00B36888">
        <w:rPr>
          <w:rFonts w:ascii="Times New Roman" w:eastAsia="SchoolBookSanPin" w:hAnsi="Times New Roman"/>
          <w:bCs/>
          <w:sz w:val="24"/>
          <w:szCs w:val="24"/>
          <w:lang w:val="ru-RU"/>
        </w:rPr>
        <w:t>обратной связи</w:t>
      </w:r>
      <w:r w:rsidR="00DE7B1C" w:rsidRPr="00B36888">
        <w:rPr>
          <w:rFonts w:ascii="Times New Roman" w:eastAsia="SchoolBookSanPin" w:hAnsi="Times New Roman"/>
          <w:sz w:val="24"/>
          <w:szCs w:val="24"/>
          <w:lang w:val="ru-RU"/>
        </w:rPr>
        <w:t xml:space="preserve">, позволяющей осуществлять </w:t>
      </w:r>
      <w:r w:rsidR="00DE7B1C" w:rsidRPr="00B36888">
        <w:rPr>
          <w:rFonts w:ascii="Times New Roman" w:eastAsia="SchoolBookSanPin" w:hAnsi="Times New Roman"/>
          <w:bCs/>
          <w:sz w:val="24"/>
          <w:szCs w:val="24"/>
          <w:lang w:val="ru-RU"/>
        </w:rPr>
        <w:t>управление образовательным процессом.</w:t>
      </w:r>
    </w:p>
    <w:p w:rsidR="00DE7B1C"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.2. </w:t>
      </w:r>
      <w:r w:rsidR="00DE7B1C" w:rsidRPr="00B36888">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B36888">
        <w:rPr>
          <w:rFonts w:ascii="Times New Roman" w:eastAsia="SchoolBookSanPin" w:hAnsi="Times New Roman"/>
          <w:bCs/>
          <w:sz w:val="24"/>
          <w:szCs w:val="24"/>
          <w:lang w:val="ru-RU"/>
        </w:rPr>
        <w:br/>
      </w:r>
      <w:r w:rsidR="00DE7B1C" w:rsidRPr="00B36888">
        <w:rPr>
          <w:rFonts w:ascii="Times New Roman" w:eastAsia="SchoolBookSanPin" w:hAnsi="Times New Roman"/>
          <w:sz w:val="24"/>
          <w:szCs w:val="24"/>
          <w:lang w:val="ru-RU"/>
        </w:rPr>
        <w:t>в образовательной организации являются:</w:t>
      </w:r>
    </w:p>
    <w:p w:rsidR="00DE7B1C" w:rsidRPr="00B36888" w:rsidRDefault="00DE7B1C"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B36888">
        <w:rPr>
          <w:rFonts w:ascii="Times New Roman" w:eastAsia="SchoolBookSanPin" w:hAnsi="Times New Roman"/>
          <w:sz w:val="24"/>
          <w:szCs w:val="24"/>
          <w:lang w:val="ru-RU"/>
        </w:rPr>
        <w:t>работников</w:t>
      </w:r>
      <w:r w:rsidRPr="00B36888">
        <w:rPr>
          <w:rFonts w:ascii="Times New Roman" w:eastAsia="SchoolBookSanPin" w:hAnsi="Times New Roman"/>
          <w:sz w:val="24"/>
          <w:szCs w:val="24"/>
          <w:lang w:val="ru-RU"/>
        </w:rPr>
        <w:t xml:space="preserve"> как основа аттестационных процедур;</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B36888" w:rsidRDefault="00BF1C5A"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.3. </w:t>
      </w:r>
      <w:r w:rsidR="00DE7B1C" w:rsidRPr="00B36888">
        <w:rPr>
          <w:rFonts w:ascii="Times New Roman" w:eastAsia="SchoolBookSanPin" w:hAnsi="Times New Roman"/>
          <w:bCs/>
          <w:sz w:val="24"/>
          <w:szCs w:val="24"/>
          <w:lang w:val="ru-RU"/>
        </w:rPr>
        <w:t>Основным объектом системы оценки</w:t>
      </w:r>
      <w:r w:rsidR="00DE7B1C" w:rsidRPr="00B36888">
        <w:rPr>
          <w:rFonts w:ascii="Times New Roman" w:eastAsia="SchoolBookSanPin" w:hAnsi="Times New Roman"/>
          <w:sz w:val="24"/>
          <w:szCs w:val="24"/>
          <w:lang w:val="ru-RU"/>
        </w:rPr>
        <w:t xml:space="preserve">, её содержательной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критериальной базой выступают требования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B36888" w:rsidRDefault="00481B78" w:rsidP="00C60D5A">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1C5A" w:rsidRPr="00B36888">
        <w:rPr>
          <w:rFonts w:ascii="Times New Roman" w:eastAsia="SchoolBookSanPin" w:hAnsi="Times New Roman"/>
          <w:sz w:val="24"/>
          <w:szCs w:val="24"/>
          <w:lang w:val="ru-RU"/>
        </w:rPr>
        <w:t>.4. </w:t>
      </w:r>
      <w:r w:rsidR="00DE7B1C" w:rsidRPr="00B36888">
        <w:rPr>
          <w:rFonts w:ascii="Times New Roman" w:eastAsia="SchoolBookSanPin" w:hAnsi="Times New Roman"/>
          <w:bCs/>
          <w:sz w:val="24"/>
          <w:szCs w:val="24"/>
          <w:lang w:val="ru-RU"/>
        </w:rPr>
        <w:t xml:space="preserve">Внутренняя оценка </w:t>
      </w:r>
      <w:r w:rsidR="00DE7B1C" w:rsidRPr="00B36888">
        <w:rPr>
          <w:rFonts w:ascii="Times New Roman" w:eastAsia="SchoolBookSanPin" w:hAnsi="Times New Roman"/>
          <w:sz w:val="24"/>
          <w:szCs w:val="24"/>
          <w:lang w:val="ru-RU"/>
        </w:rPr>
        <w:t>включает:</w:t>
      </w:r>
    </w:p>
    <w:p w:rsidR="003137A1" w:rsidRPr="00B36888" w:rsidRDefault="003137A1"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стартовую диагностику;</w:t>
      </w:r>
    </w:p>
    <w:p w:rsidR="00DE7B1C" w:rsidRPr="00B36888" w:rsidRDefault="00DE7B1C"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текущую и тематическую оценку;</w:t>
      </w:r>
    </w:p>
    <w:p w:rsidR="00DE7B1C" w:rsidRPr="00B36888" w:rsidRDefault="00DE7B1C"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психолого-педагогическое наблюдение;</w:t>
      </w:r>
    </w:p>
    <w:p w:rsidR="00DE7B1C" w:rsidRPr="00B36888" w:rsidRDefault="002618EA"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внутренний </w:t>
      </w:r>
      <w:r w:rsidR="00DE7B1C" w:rsidRPr="00B36888">
        <w:rPr>
          <w:rFonts w:ascii="Times New Roman" w:eastAsia="SchoolBookSanPin" w:hAnsi="Times New Roman"/>
          <w:sz w:val="24"/>
          <w:szCs w:val="24"/>
          <w:lang w:val="ru-RU"/>
        </w:rPr>
        <w:t>мониторинг образовательных достижений обучающихся.</w:t>
      </w:r>
    </w:p>
    <w:p w:rsidR="00DE7B1C" w:rsidRPr="00B36888" w:rsidRDefault="00481B78" w:rsidP="00C60D5A">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1C5A" w:rsidRPr="00B36888">
        <w:rPr>
          <w:rFonts w:ascii="Times New Roman" w:eastAsia="SchoolBookSanPin" w:hAnsi="Times New Roman"/>
          <w:sz w:val="24"/>
          <w:szCs w:val="24"/>
          <w:lang w:val="ru-RU"/>
        </w:rPr>
        <w:t>.5. </w:t>
      </w:r>
      <w:r w:rsidR="002618EA" w:rsidRPr="00B36888">
        <w:rPr>
          <w:rFonts w:ascii="Times New Roman" w:eastAsia="SchoolBookSanPin" w:hAnsi="Times New Roman"/>
          <w:sz w:val="24"/>
          <w:szCs w:val="24"/>
          <w:lang w:val="ru-RU"/>
        </w:rPr>
        <w:t>Внешняя оценка включает</w:t>
      </w:r>
      <w:r w:rsidR="00DE7B1C" w:rsidRPr="00B36888">
        <w:rPr>
          <w:rFonts w:ascii="Times New Roman" w:eastAsia="SchoolBookSanPin" w:hAnsi="Times New Roman"/>
          <w:sz w:val="24"/>
          <w:szCs w:val="24"/>
          <w:lang w:val="ru-RU"/>
        </w:rPr>
        <w:t>:</w:t>
      </w:r>
    </w:p>
    <w:p w:rsidR="00DE7B1C" w:rsidRPr="00B36888" w:rsidRDefault="00DE7B1C"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независим</w:t>
      </w:r>
      <w:r w:rsidR="002618EA" w:rsidRPr="00B36888">
        <w:rPr>
          <w:rFonts w:ascii="Times New Roman" w:eastAsia="SchoolBookSanPin" w:hAnsi="Times New Roman"/>
          <w:sz w:val="24"/>
          <w:szCs w:val="24"/>
          <w:lang w:val="ru-RU"/>
        </w:rPr>
        <w:t>ую</w:t>
      </w:r>
      <w:r w:rsidRPr="00B36888">
        <w:rPr>
          <w:rFonts w:ascii="Times New Roman" w:eastAsia="SchoolBookSanPin" w:hAnsi="Times New Roman"/>
          <w:sz w:val="24"/>
          <w:szCs w:val="24"/>
          <w:lang w:val="ru-RU"/>
        </w:rPr>
        <w:t xml:space="preserve"> оценк</w:t>
      </w:r>
      <w:r w:rsidR="002618EA"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качества образования</w:t>
      </w:r>
      <w:r w:rsidR="0013603B" w:rsidRPr="00B36888">
        <w:rPr>
          <w:rStyle w:val="af8"/>
          <w:rFonts w:ascii="Times New Roman" w:eastAsia="SchoolBookSanPin" w:hAnsi="Times New Roman"/>
          <w:sz w:val="24"/>
          <w:szCs w:val="24"/>
          <w:lang w:val="ru-RU"/>
        </w:rPr>
        <w:footnoteReference w:id="4"/>
      </w:r>
      <w:r w:rsidRPr="00B36888">
        <w:rPr>
          <w:rFonts w:ascii="Times New Roman" w:eastAsia="SchoolBookSanPin" w:hAnsi="Times New Roman"/>
          <w:sz w:val="24"/>
          <w:szCs w:val="24"/>
          <w:lang w:val="ru-RU"/>
        </w:rPr>
        <w:t>;</w:t>
      </w:r>
    </w:p>
    <w:p w:rsidR="00DE7B1C" w:rsidRPr="00B36888" w:rsidRDefault="00DE7B1C" w:rsidP="00C60D5A">
      <w:pPr>
        <w:tabs>
          <w:tab w:val="left" w:pos="709"/>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2618EA"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едерального уровней.</w:t>
      </w:r>
    </w:p>
    <w:p w:rsidR="00DE7B1C"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6. </w:t>
      </w:r>
      <w:r w:rsidR="00DE7B1C" w:rsidRPr="00B36888">
        <w:rPr>
          <w:rFonts w:ascii="Times New Roman" w:eastAsia="SchoolBookSanPin" w:hAnsi="Times New Roman"/>
          <w:sz w:val="24"/>
          <w:szCs w:val="24"/>
          <w:lang w:val="ru-RU"/>
        </w:rPr>
        <w:t xml:space="preserve">В соответствии с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B36888" w:rsidRDefault="00481B78" w:rsidP="00C60D5A">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D6153" w:rsidRPr="00B36888">
        <w:rPr>
          <w:rFonts w:ascii="Times New Roman" w:eastAsia="SchoolBookSanPin" w:hAnsi="Times New Roman"/>
          <w:sz w:val="24"/>
          <w:szCs w:val="24"/>
          <w:lang w:val="ru-RU"/>
        </w:rPr>
        <w:t>.7. </w:t>
      </w:r>
      <w:r w:rsidR="00DE7B1C" w:rsidRPr="00B36888">
        <w:rPr>
          <w:rFonts w:ascii="Times New Roman" w:eastAsia="SchoolBookSanPin" w:hAnsi="Times New Roman"/>
          <w:bCs/>
          <w:sz w:val="24"/>
          <w:szCs w:val="24"/>
          <w:lang w:val="ru-RU"/>
        </w:rPr>
        <w:t xml:space="preserve">Системно-деятельностный подход </w:t>
      </w:r>
      <w:r w:rsidR="00DE7B1C" w:rsidRPr="00B36888">
        <w:rPr>
          <w:rFonts w:ascii="Times New Roman" w:eastAsia="SchoolBookSanPin" w:hAnsi="Times New Roman"/>
          <w:sz w:val="24"/>
          <w:szCs w:val="24"/>
          <w:lang w:val="ru-RU"/>
        </w:rPr>
        <w:t xml:space="preserve">к оценке образовательных достижений </w:t>
      </w:r>
      <w:r w:rsidR="00D77FC6" w:rsidRPr="00B36888">
        <w:rPr>
          <w:rFonts w:ascii="Times New Roman" w:eastAsia="SchoolBookSanPin" w:hAnsi="Times New Roman"/>
          <w:sz w:val="24"/>
          <w:szCs w:val="24"/>
          <w:lang w:val="ru-RU"/>
        </w:rPr>
        <w:t xml:space="preserve">обучающихся </w:t>
      </w:r>
      <w:r w:rsidR="00DE7B1C" w:rsidRPr="00B36888">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B36888" w:rsidRDefault="00481B78" w:rsidP="00C60D5A">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D6153" w:rsidRPr="00B36888">
        <w:rPr>
          <w:rFonts w:ascii="Times New Roman" w:eastAsia="SchoolBookSanPin" w:hAnsi="Times New Roman"/>
          <w:sz w:val="24"/>
          <w:szCs w:val="24"/>
          <w:lang w:val="ru-RU"/>
        </w:rPr>
        <w:t>.8. </w:t>
      </w:r>
      <w:r w:rsidR="00DE7B1C" w:rsidRPr="00B36888">
        <w:rPr>
          <w:rFonts w:ascii="Times New Roman" w:eastAsia="SchoolBookSanPin" w:hAnsi="Times New Roman"/>
          <w:bCs/>
          <w:sz w:val="24"/>
          <w:szCs w:val="24"/>
          <w:lang w:val="ru-RU"/>
        </w:rPr>
        <w:t xml:space="preserve">Уровневый подход </w:t>
      </w:r>
      <w:r w:rsidR="00DE7B1C" w:rsidRPr="00B36888">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C1E6C">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.9. </w:t>
      </w:r>
      <w:r w:rsidR="00DE7B1C" w:rsidRPr="00B36888">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.10. </w:t>
      </w:r>
      <w:r w:rsidR="00DE7B1C" w:rsidRPr="00B36888">
        <w:rPr>
          <w:rFonts w:ascii="Times New Roman" w:eastAsia="SchoolBookSanPin" w:hAnsi="Times New Roman"/>
          <w:bCs/>
          <w:sz w:val="24"/>
          <w:szCs w:val="24"/>
          <w:lang w:val="ru-RU"/>
        </w:rPr>
        <w:t xml:space="preserve">Комплексный подход </w:t>
      </w:r>
      <w:r w:rsidR="00DE7B1C" w:rsidRPr="00B36888">
        <w:rPr>
          <w:rFonts w:ascii="Times New Roman" w:eastAsia="SchoolBookSanPin" w:hAnsi="Times New Roman"/>
          <w:sz w:val="24"/>
          <w:szCs w:val="24"/>
          <w:lang w:val="ru-RU"/>
        </w:rPr>
        <w:t xml:space="preserve">к оценке образовательных достижений реализуется </w:t>
      </w:r>
      <w:r w:rsidR="00D77FC6" w:rsidRPr="00B36888">
        <w:rPr>
          <w:rFonts w:ascii="Times New Roman" w:eastAsia="SchoolBookSanPin" w:hAnsi="Times New Roman"/>
          <w:sz w:val="24"/>
          <w:szCs w:val="24"/>
          <w:lang w:val="ru-RU"/>
        </w:rPr>
        <w:t>через</w:t>
      </w:r>
      <w:r w:rsidR="00DE7B1C" w:rsidRPr="00B36888">
        <w:rPr>
          <w:rFonts w:ascii="Times New Roman" w:eastAsia="SchoolBookSanPin" w:hAnsi="Times New Roman"/>
          <w:sz w:val="24"/>
          <w:szCs w:val="24"/>
          <w:lang w:val="ru-RU"/>
        </w:rPr>
        <w:t>:</w:t>
      </w:r>
    </w:p>
    <w:p w:rsidR="00DE7B1C" w:rsidRPr="00B36888" w:rsidRDefault="00DE7B1C" w:rsidP="00C60D5A">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w:t>
      </w:r>
      <w:r w:rsidR="00D77FC6"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предметных и метапредметных результатов;</w:t>
      </w:r>
    </w:p>
    <w:p w:rsidR="00DE7B1C" w:rsidRPr="00B36888" w:rsidRDefault="00DE7B1C" w:rsidP="00C60D5A">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B36888" w:rsidRDefault="00DE7B1C" w:rsidP="00C60D5A">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B36888" w:rsidRDefault="00DE7B1C" w:rsidP="00C60D5A">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форм работы, обеспечивающих возможность включения обучающихсяв самостоятельную оценочную деятельность (самоанализ, самооценка, взаимооценка);</w:t>
      </w:r>
    </w:p>
    <w:p w:rsidR="006840D0" w:rsidRPr="00B36888" w:rsidRDefault="00DE7B1C" w:rsidP="00C60D5A">
      <w:pPr>
        <w:tabs>
          <w:tab w:val="left" w:pos="851"/>
        </w:tabs>
        <w:spacing w:after="0"/>
        <w:ind w:firstLine="709"/>
        <w:rPr>
          <w:rFonts w:ascii="Times New Roman" w:hAnsi="Times New Roman"/>
          <w:sz w:val="24"/>
          <w:szCs w:val="24"/>
          <w:lang w:val="ru-RU"/>
        </w:rPr>
      </w:pPr>
      <w:r w:rsidRPr="00B36888">
        <w:rPr>
          <w:rFonts w:ascii="Times New Roman" w:eastAsia="SchoolBookSanPin" w:hAnsi="Times New Roman"/>
          <w:sz w:val="24"/>
          <w:szCs w:val="24"/>
          <w:lang w:val="ru-RU"/>
        </w:rPr>
        <w:lastRenderedPageBreak/>
        <w:t xml:space="preserve">использования мониторинга динамических показателей освоения умений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p>
    <w:p w:rsidR="008538D8" w:rsidRPr="00B36888" w:rsidRDefault="00BD6153" w:rsidP="00C60D5A">
      <w:pPr>
        <w:spacing w:after="0"/>
        <w:ind w:firstLine="709"/>
        <w:rPr>
          <w:rFonts w:ascii="Times New Roma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.11. </w:t>
      </w:r>
      <w:r w:rsidR="008538D8" w:rsidRPr="00B36888">
        <w:rPr>
          <w:rFonts w:ascii="Times New Roman" w:hAnsi="Times New Roman"/>
          <w:sz w:val="24"/>
          <w:szCs w:val="24"/>
          <w:lang w:val="ru-RU"/>
        </w:rPr>
        <w:t xml:space="preserve">Оценка личностных результатов </w:t>
      </w:r>
      <w:r w:rsidRPr="00B36888">
        <w:rPr>
          <w:rFonts w:ascii="Times New Roman" w:hAnsi="Times New Roman"/>
          <w:sz w:val="24"/>
          <w:szCs w:val="24"/>
          <w:lang w:val="ru-RU"/>
        </w:rPr>
        <w:t xml:space="preserve">обучающихся осуществляется через </w:t>
      </w:r>
      <w:r w:rsidR="008538D8" w:rsidRPr="00B36888">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B36888" w:rsidRDefault="00BD6153" w:rsidP="00C60D5A">
      <w:pPr>
        <w:spacing w:after="0"/>
        <w:ind w:firstLine="709"/>
        <w:rPr>
          <w:rFonts w:ascii="Times New Roma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.12. </w:t>
      </w:r>
      <w:r w:rsidR="008538D8" w:rsidRPr="00B3688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B36888" w:rsidRDefault="00AC1E6C" w:rsidP="00C60D5A">
      <w:pPr>
        <w:spacing w:after="0"/>
        <w:ind w:firstLine="709"/>
        <w:rPr>
          <w:rFonts w:ascii="Times New Roma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.13. </w:t>
      </w:r>
      <w:r w:rsidR="008538D8" w:rsidRPr="00B36888">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DD5002" w:rsidRDefault="00AC1E6C" w:rsidP="00C60D5A">
      <w:pPr>
        <w:spacing w:after="0"/>
        <w:ind w:firstLine="709"/>
        <w:rPr>
          <w:rFonts w:ascii="Times New Roman" w:hAnsi="Times New Roman"/>
          <w:b/>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.14. </w:t>
      </w:r>
      <w:r w:rsidR="008538D8" w:rsidRPr="00B3688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Pr>
          <w:rFonts w:ascii="Times New Roman" w:hAnsi="Times New Roman"/>
          <w:sz w:val="24"/>
          <w:szCs w:val="24"/>
          <w:lang w:val="ru-RU"/>
        </w:rPr>
        <w:br/>
      </w:r>
      <w:r w:rsidR="00DD5002" w:rsidRPr="00DD5002">
        <w:rPr>
          <w:rFonts w:ascii="Times New Roman" w:hAnsi="Times New Roman"/>
          <w:b/>
          <w:sz w:val="24"/>
          <w:szCs w:val="24"/>
          <w:lang w:val="ru-RU"/>
        </w:rPr>
        <w:t>Особенности оценки метапредметных и предметных результатов</w:t>
      </w:r>
    </w:p>
    <w:p w:rsidR="00DE7B1C"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.15. </w:t>
      </w:r>
      <w:r w:rsidR="00DE7B1C" w:rsidRPr="00B36888">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B36888">
        <w:rPr>
          <w:rFonts w:ascii="Times New Roman" w:eastAsia="SchoolBookSanPin" w:hAnsi="Times New Roman"/>
          <w:sz w:val="24"/>
          <w:szCs w:val="24"/>
          <w:lang w:val="ru-RU"/>
        </w:rPr>
        <w:t>, а также систему междисциплинарных (межпредметных) понятий</w:t>
      </w:r>
      <w:r w:rsidR="00DE7B1C" w:rsidRPr="00B36888">
        <w:rPr>
          <w:rFonts w:ascii="Times New Roman" w:eastAsia="SchoolBookSanPin" w:hAnsi="Times New Roman"/>
          <w:sz w:val="24"/>
          <w:szCs w:val="24"/>
          <w:lang w:val="ru-RU"/>
        </w:rPr>
        <w:t>.</w:t>
      </w:r>
    </w:p>
    <w:p w:rsidR="00DE7B1C" w:rsidRPr="00B36888" w:rsidRDefault="00AC1E6C" w:rsidP="00C60D5A">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.16. </w:t>
      </w:r>
      <w:r w:rsidR="00DE7B1C" w:rsidRPr="00B3688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B36888">
        <w:rPr>
          <w:rFonts w:ascii="Times New Roman" w:eastAsia="SchoolBookSanPin" w:hAnsi="Times New Roman"/>
          <w:sz w:val="24"/>
          <w:szCs w:val="24"/>
          <w:lang w:val="ru-RU"/>
        </w:rPr>
        <w:t xml:space="preserve">освоения программ </w:t>
      </w:r>
      <w:r w:rsidR="00DE7B1C" w:rsidRPr="00B36888">
        <w:rPr>
          <w:rFonts w:ascii="Times New Roman" w:eastAsia="SchoolBookSanPin" w:hAnsi="Times New Roman"/>
          <w:sz w:val="24"/>
          <w:szCs w:val="24"/>
          <w:lang w:val="ru-RU"/>
        </w:rPr>
        <w:t>учебных предметов и внеурочной деятельности.</w:t>
      </w:r>
    </w:p>
    <w:p w:rsidR="008538D8"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.17. </w:t>
      </w:r>
      <w:r w:rsidR="008538D8" w:rsidRPr="00B36888">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8538D8" w:rsidRPr="00B36888">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B36888" w:rsidRDefault="00BD6153" w:rsidP="00C60D5A">
      <w:pPr>
        <w:pStyle w:val="formattext"/>
        <w:spacing w:beforeAutospacing="0" w:after="0" w:afterAutospacing="0" w:line="276" w:lineRule="auto"/>
        <w:rPr>
          <w:rFonts w:eastAsia="SchoolBookSanPin"/>
        </w:rPr>
      </w:pPr>
      <w:r w:rsidRPr="00B36888">
        <w:rPr>
          <w:rFonts w:eastAsia="SchoolBookSanPin"/>
        </w:rPr>
        <w:t xml:space="preserve">коммуникативными </w:t>
      </w:r>
      <w:r w:rsidR="008538D8" w:rsidRPr="00B36888">
        <w:rPr>
          <w:rFonts w:eastAsia="SchoolBookSanPin"/>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B36888" w:rsidRDefault="00BD6153" w:rsidP="00C60D5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8538D8" w:rsidRPr="00B36888">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w:t>
      </w:r>
      <w:r w:rsidR="008538D8" w:rsidRPr="009601AA">
        <w:rPr>
          <w:rStyle w:val="dash0410005f0431005f0437005f0430005f0446005f0020005f0441005f043f005f0438005f0441005f043a005f0430005f005fchar1char1"/>
          <w:lang w:val="ru-RU"/>
        </w:rPr>
        <w:t xml:space="preserve">учебном сотрудничестве, осуществлять констатирующий </w:t>
      </w:r>
      <w:r w:rsidR="00B92313" w:rsidRPr="009601AA">
        <w:rPr>
          <w:rStyle w:val="dash0410005f0431005f0437005f0430005f0446005f0020005f0441005f043f005f0438005f0441005f043a005f0430005f005fchar1char1"/>
          <w:lang w:val="ru-RU"/>
        </w:rPr>
        <w:br/>
      </w:r>
      <w:r w:rsidR="008538D8" w:rsidRPr="00B36888">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8538D8" w:rsidRPr="00DD5002" w:rsidRDefault="00BD6153" w:rsidP="00C60D5A">
      <w:pPr>
        <w:spacing w:after="0"/>
        <w:ind w:firstLine="709"/>
        <w:rPr>
          <w:rFonts w:ascii="Times New Roman" w:eastAsia="SchoolBookSanPin" w:hAnsi="Times New Roman"/>
          <w:b/>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.18. </w:t>
      </w:r>
      <w:r w:rsidR="008538D8" w:rsidRPr="00B3688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Содержание и периодичность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B36888">
        <w:rPr>
          <w:rFonts w:ascii="Times New Roman" w:eastAsia="SchoolBookSanPin" w:hAnsi="Times New Roman"/>
          <w:sz w:val="24"/>
          <w:szCs w:val="24"/>
          <w:lang w:val="ru-RU"/>
        </w:rPr>
        <w:t xml:space="preserve"> образовательной организации</w:t>
      </w:r>
      <w:r w:rsidR="008538D8" w:rsidRPr="00B36888">
        <w:rPr>
          <w:rFonts w:ascii="Times New Roman" w:eastAsia="SchoolBookSanPin" w:hAnsi="Times New Roman"/>
          <w:sz w:val="24"/>
          <w:szCs w:val="24"/>
          <w:lang w:val="ru-RU"/>
        </w:rPr>
        <w:t xml:space="preserve">. Инструментарий строится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w:t>
      </w:r>
      <w:r w:rsidR="008538D8" w:rsidRPr="00B36888">
        <w:rPr>
          <w:rFonts w:ascii="Times New Roman" w:eastAsia="SchoolBookSanPin" w:hAnsi="Times New Roman"/>
          <w:sz w:val="24"/>
          <w:szCs w:val="24"/>
          <w:lang w:val="ru-RU"/>
        </w:rPr>
        <w:lastRenderedPageBreak/>
        <w:t xml:space="preserve">познавательных </w:t>
      </w:r>
      <w:r w:rsidRPr="00B36888">
        <w:rPr>
          <w:rFonts w:ascii="Times New Roman" w:eastAsia="SchoolBookSanPin" w:hAnsi="Times New Roman"/>
          <w:sz w:val="24"/>
          <w:szCs w:val="24"/>
          <w:lang w:val="ru-RU"/>
        </w:rPr>
        <w:t xml:space="preserve">универсальных </w:t>
      </w:r>
      <w:r w:rsidR="008538D8" w:rsidRPr="00B36888">
        <w:rPr>
          <w:rFonts w:ascii="Times New Roman" w:eastAsia="SchoolBookSanPin" w:hAnsi="Times New Roman"/>
          <w:sz w:val="24"/>
          <w:szCs w:val="24"/>
          <w:lang w:val="ru-RU"/>
        </w:rPr>
        <w:t>учебных действий.</w:t>
      </w:r>
      <w:r w:rsidR="00AC1E6C">
        <w:rPr>
          <w:rFonts w:ascii="Times New Roman" w:eastAsia="SchoolBookSanPin" w:hAnsi="Times New Roman"/>
          <w:sz w:val="24"/>
          <w:szCs w:val="24"/>
          <w:lang w:val="ru-RU"/>
        </w:rPr>
        <w:br/>
      </w:r>
      <w:r w:rsidR="00DD5002">
        <w:rPr>
          <w:rFonts w:ascii="Times New Roman" w:eastAsia="SchoolBookSanPin" w:hAnsi="Times New Roman"/>
          <w:sz w:val="24"/>
          <w:szCs w:val="24"/>
          <w:lang w:val="ru-RU"/>
        </w:rPr>
        <w:br/>
      </w:r>
      <w:r w:rsidR="00DD5002" w:rsidRPr="00DD5002">
        <w:rPr>
          <w:rFonts w:ascii="Times New Roman" w:hAnsi="Times New Roman"/>
          <w:b/>
          <w:sz w:val="24"/>
          <w:szCs w:val="24"/>
          <w:lang w:val="ru-RU"/>
        </w:rPr>
        <w:t>Организация и содержание оценочных процедур</w:t>
      </w:r>
    </w:p>
    <w:p w:rsidR="008538D8" w:rsidRPr="00B36888" w:rsidRDefault="00AC1E6C"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.19. </w:t>
      </w:r>
      <w:r w:rsidR="008538D8" w:rsidRPr="00B36888">
        <w:rPr>
          <w:rFonts w:ascii="Times New Roman" w:eastAsia="SchoolBookSanPin" w:hAnsi="Times New Roman"/>
          <w:sz w:val="24"/>
          <w:szCs w:val="24"/>
          <w:lang w:val="ru-RU"/>
        </w:rPr>
        <w:t>Формы оценки:</w:t>
      </w:r>
    </w:p>
    <w:p w:rsidR="008538D8" w:rsidRPr="00B36888" w:rsidRDefault="008538D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читательской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письменная работа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межпредметной основе;</w:t>
      </w:r>
    </w:p>
    <w:p w:rsidR="008538D8" w:rsidRPr="00B36888" w:rsidRDefault="008538D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цифровой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практическая работа в сочетании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письменной (компьютеризованной) частью;</w:t>
      </w:r>
    </w:p>
    <w:p w:rsidR="008538D8" w:rsidRPr="00B36888" w:rsidRDefault="008538D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познавательных </w:t>
      </w:r>
      <w:r w:rsidR="00BD6153" w:rsidRPr="00B36888">
        <w:rPr>
          <w:rFonts w:ascii="Times New Roman" w:eastAsia="SchoolBookSanPin" w:hAnsi="Times New Roman"/>
          <w:sz w:val="24"/>
          <w:szCs w:val="24"/>
          <w:lang w:val="ru-RU"/>
        </w:rPr>
        <w:t xml:space="preserve">универсальных </w:t>
      </w:r>
      <w:r w:rsidRPr="00B36888">
        <w:rPr>
          <w:rFonts w:ascii="Times New Roman" w:eastAsia="SchoolBookSanPin" w:hAnsi="Times New Roman"/>
          <w:sz w:val="24"/>
          <w:szCs w:val="24"/>
          <w:lang w:val="ru-RU"/>
        </w:rPr>
        <w:t xml:space="preserve">учебных действий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экспертная оценка процесса </w:t>
      </w:r>
      <w:r w:rsidR="00BD61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результатов выполнения групповых и</w:t>
      </w:r>
      <w:r w:rsidR="00C4299D" w:rsidRPr="00B36888">
        <w:rPr>
          <w:rFonts w:ascii="Times New Roman" w:eastAsia="SchoolBookSanPin" w:hAnsi="Times New Roman"/>
          <w:sz w:val="24"/>
          <w:szCs w:val="24"/>
          <w:lang w:val="ru-RU"/>
        </w:rPr>
        <w:t xml:space="preserve"> (или)</w:t>
      </w:r>
      <w:r w:rsidRPr="00B36888">
        <w:rPr>
          <w:rFonts w:ascii="Times New Roman" w:eastAsia="SchoolBookSanPin" w:hAnsi="Times New Roman"/>
          <w:sz w:val="24"/>
          <w:szCs w:val="24"/>
          <w:lang w:val="ru-RU"/>
        </w:rPr>
        <w:t xml:space="preserve"> индивидуальных учебных исследований и проектов.</w:t>
      </w:r>
    </w:p>
    <w:p w:rsidR="00B92313" w:rsidRPr="00B36888" w:rsidRDefault="008538D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B36888" w:rsidRDefault="00BD615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.20. </w:t>
      </w:r>
      <w:r w:rsidR="00C4299D" w:rsidRPr="00B36888">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B36888">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в самостоятельном освоении содержания избранных областей знаний 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B36888" w:rsidRDefault="00AC1E6C"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.20.1. </w:t>
      </w:r>
      <w:r w:rsidR="006530AC" w:rsidRPr="00B36888">
        <w:rPr>
          <w:rFonts w:ascii="Times New Roman" w:eastAsia="SchoolBookSanPin" w:hAnsi="Times New Roman"/>
          <w:sz w:val="24"/>
          <w:szCs w:val="24"/>
          <w:lang w:val="ru-RU"/>
        </w:rPr>
        <w:t>Выбор темы проекта осуществляется обучающимися.</w:t>
      </w:r>
    </w:p>
    <w:p w:rsidR="006530AC" w:rsidRPr="00B36888" w:rsidRDefault="00AC1E6C"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.20.2. </w:t>
      </w:r>
      <w:r w:rsidR="006530AC" w:rsidRPr="00B36888">
        <w:rPr>
          <w:rFonts w:ascii="Times New Roman" w:eastAsia="SchoolBookSanPin" w:hAnsi="Times New Roman"/>
          <w:sz w:val="24"/>
          <w:szCs w:val="24"/>
          <w:lang w:val="ru-RU"/>
        </w:rPr>
        <w:t xml:space="preserve">Результатом </w:t>
      </w:r>
      <w:r w:rsidR="00C4299D" w:rsidRPr="00B36888">
        <w:rPr>
          <w:rFonts w:ascii="Times New Roman" w:eastAsia="SchoolBookSanPin" w:hAnsi="Times New Roman"/>
          <w:sz w:val="24"/>
          <w:szCs w:val="24"/>
          <w:lang w:val="ru-RU"/>
        </w:rPr>
        <w:t>проектаявляется</w:t>
      </w:r>
      <w:r w:rsidR="006530AC" w:rsidRPr="00B36888">
        <w:rPr>
          <w:rFonts w:ascii="Times New Roman" w:eastAsia="SchoolBookSanPin" w:hAnsi="Times New Roman"/>
          <w:sz w:val="24"/>
          <w:szCs w:val="24"/>
          <w:lang w:val="ru-RU"/>
        </w:rPr>
        <w:t xml:space="preserve"> одна из следующих работ:</w:t>
      </w:r>
    </w:p>
    <w:p w:rsidR="006530AC" w:rsidRPr="00B36888" w:rsidRDefault="006530A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B36888" w:rsidRDefault="006530A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6530A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иное конструкторское изделие;</w:t>
      </w:r>
    </w:p>
    <w:p w:rsidR="006530AC" w:rsidRPr="00B36888" w:rsidRDefault="006530A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социальному проекту.</w:t>
      </w:r>
    </w:p>
    <w:p w:rsidR="006530AC" w:rsidRPr="00B36888" w:rsidRDefault="00DC37B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372F80">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.20.3. </w:t>
      </w:r>
      <w:r w:rsidR="006530AC" w:rsidRPr="00B36888">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направленности проекта разрабатываются </w:t>
      </w:r>
      <w:r w:rsidR="00C4299D" w:rsidRPr="00B36888">
        <w:rPr>
          <w:rFonts w:ascii="Times New Roman" w:eastAsia="SchoolBookSanPin" w:hAnsi="Times New Roman"/>
          <w:sz w:val="24"/>
          <w:szCs w:val="24"/>
          <w:lang w:val="ru-RU"/>
        </w:rPr>
        <w:t>образовательной организацией</w:t>
      </w:r>
      <w:r w:rsidR="00DD5002">
        <w:rPr>
          <w:rFonts w:ascii="Times New Roman" w:eastAsia="SchoolBookSanPin" w:hAnsi="Times New Roman"/>
          <w:sz w:val="24"/>
          <w:szCs w:val="24"/>
          <w:lang w:val="ru-RU"/>
        </w:rPr>
        <w:t xml:space="preserve"> в отдельном Положении</w:t>
      </w:r>
      <w:r w:rsidR="00C4299D" w:rsidRPr="00B36888">
        <w:rPr>
          <w:rFonts w:ascii="Times New Roman" w:eastAsia="SchoolBookSanPin" w:hAnsi="Times New Roman"/>
          <w:sz w:val="24"/>
          <w:szCs w:val="24"/>
          <w:lang w:val="ru-RU"/>
        </w:rPr>
        <w:t xml:space="preserve">. </w:t>
      </w:r>
    </w:p>
    <w:p w:rsidR="006530A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.20.4. </w:t>
      </w:r>
      <w:r w:rsidR="00C4299D" w:rsidRPr="00B36888">
        <w:rPr>
          <w:rFonts w:ascii="Times New Roman" w:eastAsia="SchoolBookSanPin" w:hAnsi="Times New Roman"/>
          <w:sz w:val="24"/>
          <w:szCs w:val="24"/>
          <w:lang w:val="ru-RU"/>
        </w:rPr>
        <w:t>Проект оценивается по следующим критериям:</w:t>
      </w:r>
    </w:p>
    <w:p w:rsidR="003B673E" w:rsidRPr="00B36888" w:rsidRDefault="00DF7A1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B673E" w:rsidRPr="00B36888">
        <w:rPr>
          <w:rFonts w:ascii="Times New Roman" w:eastAsia="SchoolBookSanPin" w:hAnsi="Times New Roman"/>
          <w:sz w:val="24"/>
          <w:szCs w:val="24"/>
          <w:lang w:val="ru-RU"/>
        </w:rPr>
        <w:t>формированност</w:t>
      </w:r>
      <w:r w:rsidRPr="00B36888">
        <w:rPr>
          <w:rFonts w:ascii="Times New Roman" w:eastAsia="SchoolBookSanPin" w:hAnsi="Times New Roman"/>
          <w:sz w:val="24"/>
          <w:szCs w:val="24"/>
          <w:lang w:val="ru-RU"/>
        </w:rPr>
        <w:t>ь</w:t>
      </w:r>
      <w:r w:rsidR="003B673E" w:rsidRPr="00B36888">
        <w:rPr>
          <w:rFonts w:ascii="Times New Roman" w:eastAsia="SchoolBookSanPin" w:hAnsi="Times New Roman"/>
          <w:sz w:val="24"/>
          <w:szCs w:val="24"/>
          <w:lang w:val="ru-RU"/>
        </w:rPr>
        <w:t xml:space="preserve"> познавательных </w:t>
      </w:r>
      <w:r w:rsidRPr="00B36888">
        <w:rPr>
          <w:rFonts w:ascii="Times New Roman" w:eastAsia="SchoolBookSanPin" w:hAnsi="Times New Roman"/>
          <w:sz w:val="24"/>
          <w:szCs w:val="24"/>
          <w:lang w:val="ru-RU"/>
        </w:rPr>
        <w:t xml:space="preserve">универсальных </w:t>
      </w:r>
      <w:r w:rsidR="003B673E" w:rsidRPr="00B36888">
        <w:rPr>
          <w:rFonts w:ascii="Times New Roman" w:eastAsia="SchoolBookSanPin" w:hAnsi="Times New Roman"/>
          <w:sz w:val="24"/>
          <w:szCs w:val="24"/>
          <w:lang w:val="ru-RU"/>
        </w:rPr>
        <w:t>учебных действий: с</w:t>
      </w:r>
      <w:r w:rsidR="006530AC" w:rsidRPr="00B36888">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DF7A1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формированность предметных знаний и способов действий</w:t>
      </w:r>
      <w:r w:rsidR="003B673E" w:rsidRPr="00B36888">
        <w:rPr>
          <w:rFonts w:ascii="Times New Roman" w:eastAsia="SchoolBookSanPin" w:hAnsi="Times New Roman"/>
          <w:sz w:val="24"/>
          <w:szCs w:val="24"/>
          <w:lang w:val="ru-RU"/>
        </w:rPr>
        <w:t>:умение</w:t>
      </w:r>
      <w:r w:rsidR="006530AC" w:rsidRPr="00B36888">
        <w:rPr>
          <w:rFonts w:ascii="Times New Roman" w:eastAsia="SchoolBookSanPin" w:hAnsi="Times New Roman"/>
          <w:sz w:val="24"/>
          <w:szCs w:val="24"/>
          <w:lang w:val="ru-RU"/>
        </w:rPr>
        <w:t xml:space="preserve"> раскрыть содержание работы, грамотно и обоснованнов соответствии с рассматриваемой проблемой</w:t>
      </w:r>
      <w:r w:rsidR="003B673E" w:rsidRPr="00B36888">
        <w:rPr>
          <w:rFonts w:ascii="Times New Roman" w:eastAsia="SchoolBookSanPin" w:hAnsi="Times New Roman"/>
          <w:sz w:val="24"/>
          <w:szCs w:val="24"/>
          <w:lang w:val="ru-RU"/>
        </w:rPr>
        <w:t xml:space="preserve"> или </w:t>
      </w:r>
      <w:r w:rsidR="006530AC" w:rsidRPr="00B36888">
        <w:rPr>
          <w:rFonts w:ascii="Times New Roman" w:eastAsia="SchoolBookSanPin" w:hAnsi="Times New Roman"/>
          <w:sz w:val="24"/>
          <w:szCs w:val="24"/>
          <w:lang w:val="ru-RU"/>
        </w:rPr>
        <w:t>темой использовать имеющиеся знания и способы действий</w:t>
      </w:r>
      <w:r w:rsidRPr="00B36888">
        <w:rPr>
          <w:rFonts w:ascii="Times New Roman" w:eastAsia="SchoolBookSanPin" w:hAnsi="Times New Roman"/>
          <w:sz w:val="24"/>
          <w:szCs w:val="24"/>
          <w:lang w:val="ru-RU"/>
        </w:rPr>
        <w:t>;</w:t>
      </w:r>
    </w:p>
    <w:p w:rsidR="006530AC" w:rsidRPr="00B36888" w:rsidRDefault="00DF7A1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регулятивных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во времени; использовать ресурсные возможности для достижения целей; осуществлять выбор </w:t>
      </w:r>
      <w:r w:rsidR="006530AC" w:rsidRPr="00B36888">
        <w:rPr>
          <w:rFonts w:ascii="Times New Roman" w:eastAsia="SchoolBookSanPin" w:hAnsi="Times New Roman"/>
          <w:sz w:val="24"/>
          <w:szCs w:val="24"/>
          <w:lang w:val="ru-RU"/>
        </w:rPr>
        <w:lastRenderedPageBreak/>
        <w:t>конструктивных стратегий в трудных ситуациях</w:t>
      </w:r>
      <w:r w:rsidRPr="00B36888">
        <w:rPr>
          <w:rFonts w:ascii="Times New Roman" w:eastAsia="SchoolBookSanPin" w:hAnsi="Times New Roman"/>
          <w:sz w:val="24"/>
          <w:szCs w:val="24"/>
          <w:lang w:val="ru-RU"/>
        </w:rPr>
        <w:t>;</w:t>
      </w:r>
    </w:p>
    <w:p w:rsidR="006530AC" w:rsidRPr="00B36888" w:rsidRDefault="00DF7A1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коммуникативных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DF7A19" w:rsidRPr="00B36888">
        <w:rPr>
          <w:rFonts w:ascii="Times New Roman" w:eastAsia="SchoolBookSanPin" w:hAnsi="Times New Roman"/>
          <w:sz w:val="24"/>
          <w:szCs w:val="24"/>
          <w:lang w:val="ru-RU"/>
        </w:rPr>
        <w:t>.21. </w:t>
      </w:r>
      <w:r w:rsidR="00DE7B1C" w:rsidRPr="00B36888">
        <w:rPr>
          <w:rFonts w:ascii="Times New Roman" w:eastAsia="SchoolBookSanPin" w:hAnsi="Times New Roman"/>
          <w:sz w:val="24"/>
          <w:szCs w:val="24"/>
          <w:lang w:val="ru-RU"/>
        </w:rPr>
        <w:t xml:space="preserve">Предметные результаты освоения </w:t>
      </w:r>
      <w:r w:rsidR="00DD5002">
        <w:rPr>
          <w:rFonts w:ascii="Times New Roman" w:eastAsia="SchoolBookSanPin" w:hAnsi="Times New Roman"/>
          <w:sz w:val="24"/>
          <w:szCs w:val="24"/>
          <w:lang w:val="ru-RU"/>
        </w:rPr>
        <w:t>О</w:t>
      </w:r>
      <w:r w:rsidR="00D46F4A" w:rsidRPr="00B36888">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П ООО</w:t>
      </w:r>
      <w:r w:rsidR="00DE7B1C" w:rsidRPr="00B3688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B36888" w:rsidRDefault="00DF7A1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372F80">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.22. </w:t>
      </w:r>
      <w:r w:rsidR="00DE7B1C" w:rsidRPr="00B36888">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DF7A19" w:rsidRPr="00B36888">
        <w:rPr>
          <w:rFonts w:ascii="Times New Roman" w:eastAsia="SchoolBookSanPin" w:hAnsi="Times New Roman"/>
          <w:sz w:val="24"/>
          <w:szCs w:val="24"/>
          <w:lang w:val="ru-RU"/>
        </w:rPr>
        <w:t>.23. </w:t>
      </w:r>
      <w:r w:rsidR="003B673E" w:rsidRPr="00B3688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 </w:t>
      </w:r>
      <w:r w:rsidR="00DE7B1C" w:rsidRPr="00B36888">
        <w:rPr>
          <w:rFonts w:ascii="Times New Roman" w:eastAsia="SchoolBookSanPin" w:hAnsi="Times New Roman"/>
          <w:sz w:val="24"/>
          <w:szCs w:val="24"/>
          <w:lang w:val="ru-RU"/>
        </w:rPr>
        <w:t xml:space="preserve">Для оценки предметных результатов </w:t>
      </w:r>
      <w:r w:rsidR="00A14D1C" w:rsidRPr="00B36888">
        <w:rPr>
          <w:rFonts w:ascii="Times New Roman" w:eastAsia="SchoolBookSanPin" w:hAnsi="Times New Roman"/>
          <w:sz w:val="24"/>
          <w:szCs w:val="24"/>
          <w:lang w:val="ru-RU"/>
        </w:rPr>
        <w:t>используются</w:t>
      </w:r>
      <w:r w:rsidR="00DE7B1C" w:rsidRPr="00B36888">
        <w:rPr>
          <w:rFonts w:ascii="Times New Roman" w:eastAsia="SchoolBookSanPin" w:hAnsi="Times New Roman"/>
          <w:sz w:val="24"/>
          <w:szCs w:val="24"/>
          <w:lang w:val="ru-RU"/>
        </w:rPr>
        <w:t xml:space="preserve"> критерии: </w:t>
      </w:r>
      <w:r w:rsidR="00DE7B1C" w:rsidRPr="00B36888">
        <w:rPr>
          <w:rFonts w:ascii="Times New Roman" w:eastAsia="SchoolBookSanPin" w:hAnsi="Times New Roman"/>
          <w:bCs/>
          <w:sz w:val="24"/>
          <w:szCs w:val="24"/>
          <w:lang w:val="ru-RU"/>
        </w:rPr>
        <w:t xml:space="preserve">знание </w:t>
      </w:r>
      <w:r w:rsidR="00A14D1C" w:rsidRPr="00B36888">
        <w:rPr>
          <w:rFonts w:ascii="Times New Roman" w:eastAsia="SchoolBookSanPin" w:hAnsi="Times New Roman"/>
          <w:bCs/>
          <w:sz w:val="24"/>
          <w:szCs w:val="24"/>
          <w:lang w:val="ru-RU"/>
        </w:rPr>
        <w:br/>
      </w:r>
      <w:r w:rsidR="00DE7B1C" w:rsidRPr="00B36888">
        <w:rPr>
          <w:rFonts w:ascii="Times New Roman" w:eastAsia="SchoolBookSanPin" w:hAnsi="Times New Roman"/>
          <w:bCs/>
          <w:sz w:val="24"/>
          <w:szCs w:val="24"/>
          <w:lang w:val="ru-RU"/>
        </w:rPr>
        <w:t>и понимание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функциональность.</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.24.1.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знание и понимание</w:t>
      </w:r>
      <w:r w:rsidR="00DE7B1C" w:rsidRPr="00B36888">
        <w:rPr>
          <w:rFonts w:ascii="Times New Roman" w:eastAsia="SchoolBookSanPin" w:hAnsi="Times New Roman"/>
          <w:sz w:val="24"/>
          <w:szCs w:val="24"/>
          <w:lang w:val="ru-RU"/>
        </w:rPr>
        <w:t xml:space="preserve">» включает знание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понимание роли изучаемой области знания</w:t>
      </w:r>
      <w:r w:rsidR="003B673E" w:rsidRPr="00B36888">
        <w:rPr>
          <w:rFonts w:ascii="Times New Roman" w:eastAsia="SchoolBookSanPin" w:hAnsi="Times New Roman"/>
          <w:sz w:val="24"/>
          <w:szCs w:val="24"/>
          <w:lang w:val="ru-RU"/>
        </w:rPr>
        <w:t xml:space="preserve"> и (или) </w:t>
      </w:r>
      <w:r w:rsidR="00DE7B1C" w:rsidRPr="00B36888">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.24.2.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включает:</w:t>
      </w:r>
    </w:p>
    <w:p w:rsidR="00DE7B1C" w:rsidRPr="00B36888" w:rsidRDefault="00DE7B1C" w:rsidP="00580DB7">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B36888" w:rsidRDefault="00DE7B1C" w:rsidP="00580DB7">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.24.3.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функциональность</w:t>
      </w:r>
      <w:r w:rsidR="00DE7B1C" w:rsidRPr="00B3688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B36888" w:rsidRDefault="003B673E"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6888">
        <w:rPr>
          <w:rFonts w:ascii="Times New Roman" w:eastAsia="SchoolBookSanPin" w:hAnsi="Times New Roman"/>
          <w:sz w:val="24"/>
          <w:szCs w:val="24"/>
          <w:lang w:val="ru-RU"/>
        </w:rPr>
        <w:br/>
      </w:r>
      <w:r w:rsidR="003137A1" w:rsidRPr="00B36888">
        <w:rPr>
          <w:rFonts w:ascii="Times New Roman" w:eastAsia="SchoolBookSanPin" w:hAnsi="Times New Roman"/>
          <w:sz w:val="24"/>
          <w:szCs w:val="24"/>
          <w:lang w:val="ru-RU"/>
        </w:rPr>
        <w:t>в</w:t>
      </w:r>
      <w:r w:rsidRPr="00B36888">
        <w:rPr>
          <w:rFonts w:ascii="Times New Roman" w:eastAsia="SchoolBookSanPin" w:hAnsi="Times New Roman"/>
          <w:sz w:val="24"/>
          <w:szCs w:val="24"/>
          <w:lang w:val="ru-RU"/>
        </w:rPr>
        <w:t xml:space="preserve"> реальной жизни.</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.25. </w:t>
      </w:r>
      <w:r w:rsidR="00DE7B1C" w:rsidRPr="00B36888">
        <w:rPr>
          <w:rFonts w:ascii="Times New Roman" w:eastAsia="SchoolBookSanPin" w:hAnsi="Times New Roman"/>
          <w:sz w:val="24"/>
          <w:szCs w:val="24"/>
          <w:lang w:val="ru-RU"/>
        </w:rPr>
        <w:t xml:space="preserve">Оценка предметных результатов </w:t>
      </w:r>
      <w:r w:rsidR="00A14D1C" w:rsidRPr="00B36888">
        <w:rPr>
          <w:rFonts w:ascii="Times New Roman" w:eastAsia="SchoolBookSanPin" w:hAnsi="Times New Roman"/>
          <w:sz w:val="24"/>
          <w:szCs w:val="24"/>
          <w:lang w:val="ru-RU"/>
        </w:rPr>
        <w:t>осуществляется</w:t>
      </w:r>
      <w:r w:rsidR="00DE7B1C" w:rsidRPr="00B3688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.26. </w:t>
      </w:r>
      <w:r w:rsidR="00DE7B1C" w:rsidRPr="00B36888">
        <w:rPr>
          <w:rFonts w:ascii="Times New Roman" w:eastAsia="SchoolBookSanPin" w:hAnsi="Times New Roman"/>
          <w:sz w:val="24"/>
          <w:szCs w:val="24"/>
          <w:lang w:val="ru-RU"/>
        </w:rPr>
        <w:t xml:space="preserve">Особенности оценки по отдельному </w:t>
      </w:r>
      <w:r w:rsidR="00A14D1C"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 xml:space="preserve">предмету фиксируются </w:t>
      </w:r>
      <w:r w:rsidR="00A14D1C"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в приложении к </w:t>
      </w:r>
      <w:r w:rsidR="003137A1" w:rsidRPr="00B36888">
        <w:rPr>
          <w:rFonts w:ascii="Times New Roman" w:eastAsia="SchoolBookSanPin" w:hAnsi="Times New Roman"/>
          <w:sz w:val="24"/>
          <w:szCs w:val="24"/>
          <w:lang w:val="ru-RU"/>
        </w:rPr>
        <w:t>ООП ООО</w:t>
      </w:r>
      <w:r w:rsidR="00DE7B1C" w:rsidRPr="00B36888">
        <w:rPr>
          <w:rFonts w:ascii="Times New Roman" w:eastAsia="SchoolBookSanPin" w:hAnsi="Times New Roman"/>
          <w:sz w:val="24"/>
          <w:szCs w:val="24"/>
          <w:lang w:val="ru-RU"/>
        </w:rPr>
        <w:t>.</w:t>
      </w:r>
    </w:p>
    <w:p w:rsidR="00DE7B1C" w:rsidRPr="00B36888" w:rsidRDefault="00DE7B1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Описание </w:t>
      </w:r>
      <w:r w:rsidR="00A14D1C" w:rsidRPr="00B36888">
        <w:rPr>
          <w:rFonts w:ascii="Times New Roman" w:eastAsia="SchoolBookSanPin" w:hAnsi="Times New Roman"/>
          <w:sz w:val="24"/>
          <w:szCs w:val="24"/>
          <w:lang w:val="ru-RU"/>
        </w:rPr>
        <w:t xml:space="preserve">оценки </w:t>
      </w:r>
      <w:r w:rsidR="00A815C4" w:rsidRPr="00B36888">
        <w:rPr>
          <w:rFonts w:ascii="Times New Roman" w:eastAsia="SchoolBookSanPin" w:hAnsi="Times New Roman"/>
          <w:sz w:val="24"/>
          <w:szCs w:val="24"/>
          <w:lang w:val="ru-RU"/>
        </w:rPr>
        <w:t xml:space="preserve">предметных результатов </w:t>
      </w:r>
      <w:r w:rsidR="00A14D1C" w:rsidRPr="00B36888">
        <w:rPr>
          <w:rFonts w:ascii="Times New Roman" w:eastAsia="SchoolBookSanPin" w:hAnsi="Times New Roman"/>
          <w:sz w:val="24"/>
          <w:szCs w:val="24"/>
          <w:lang w:val="ru-RU"/>
        </w:rPr>
        <w:t xml:space="preserve">по отдельному учебному предмету </w:t>
      </w:r>
      <w:r w:rsidR="003137A1" w:rsidRPr="00B36888">
        <w:rPr>
          <w:rFonts w:ascii="Times New Roman" w:eastAsia="SchoolBookSanPin" w:hAnsi="Times New Roman"/>
          <w:sz w:val="24"/>
          <w:szCs w:val="24"/>
          <w:lang w:val="ru-RU"/>
        </w:rPr>
        <w:t>включает</w:t>
      </w:r>
      <w:r w:rsidRPr="00B36888">
        <w:rPr>
          <w:rFonts w:ascii="Times New Roman" w:eastAsia="SchoolBookSanPin" w:hAnsi="Times New Roman"/>
          <w:sz w:val="24"/>
          <w:szCs w:val="24"/>
          <w:lang w:val="ru-RU"/>
        </w:rPr>
        <w:t>:</w:t>
      </w:r>
    </w:p>
    <w:p w:rsidR="00DE7B1C" w:rsidRPr="00B36888" w:rsidRDefault="00DE7B1C" w:rsidP="00580DB7">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формирования и способов оценки (например, текущая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тематическая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устно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письменно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практика);</w:t>
      </w:r>
    </w:p>
    <w:p w:rsidR="00DE7B1C" w:rsidRPr="00B36888" w:rsidRDefault="00DE7B1C" w:rsidP="00580DB7">
      <w:pPr>
        <w:tabs>
          <w:tab w:val="left" w:pos="851"/>
        </w:tabs>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(при необходимости </w:t>
      </w:r>
      <w:r w:rsidR="0070219D"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B36888" w:rsidRDefault="00DE7B1C" w:rsidP="00580DB7">
      <w:pPr>
        <w:tabs>
          <w:tab w:val="left" w:pos="851"/>
        </w:tabs>
        <w:spacing w:after="0"/>
        <w:ind w:firstLine="709"/>
        <w:rPr>
          <w:rFonts w:ascii="Times New Roman" w:hAnsi="Times New Roman"/>
          <w:sz w:val="24"/>
          <w:szCs w:val="24"/>
          <w:lang w:val="ru-RU"/>
        </w:rPr>
      </w:pPr>
      <w:r w:rsidRPr="00B36888">
        <w:rPr>
          <w:rFonts w:ascii="Times New Roman" w:eastAsia="SchoolBookSanPin" w:hAnsi="Times New Roman"/>
          <w:sz w:val="24"/>
          <w:szCs w:val="24"/>
          <w:lang w:val="ru-RU"/>
        </w:rPr>
        <w:lastRenderedPageBreak/>
        <w:t>график контрольных мероприятий.</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.27. </w:t>
      </w:r>
      <w:r w:rsidR="00A815C4" w:rsidRPr="00B36888">
        <w:rPr>
          <w:rFonts w:ascii="Times New Roman" w:eastAsia="SchoolBookSanPin" w:hAnsi="Times New Roman"/>
          <w:bCs/>
          <w:sz w:val="24"/>
          <w:szCs w:val="24"/>
          <w:lang w:val="ru-RU"/>
        </w:rPr>
        <w:t xml:space="preserve">Стартовая диагностика </w:t>
      </w:r>
      <w:r w:rsidR="00A815C4" w:rsidRPr="00B3688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B36888">
        <w:rPr>
          <w:rFonts w:ascii="Times New Roman" w:eastAsia="SchoolBookSanPin" w:hAnsi="Times New Roman"/>
          <w:sz w:val="24"/>
          <w:szCs w:val="24"/>
          <w:lang w:val="ru-RU"/>
        </w:rPr>
        <w:t>основного</w:t>
      </w:r>
      <w:r w:rsidR="00A815C4" w:rsidRPr="00B36888">
        <w:rPr>
          <w:rFonts w:ascii="Times New Roman" w:eastAsia="SchoolBookSanPin" w:hAnsi="Times New Roman"/>
          <w:sz w:val="24"/>
          <w:szCs w:val="24"/>
          <w:lang w:val="ru-RU"/>
        </w:rPr>
        <w:t xml:space="preserve"> общего образования. </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.27.1. Стартовая диагностика проводится</w:t>
      </w:r>
      <w:r w:rsidR="00A815C4" w:rsidRPr="00B36888">
        <w:rPr>
          <w:rFonts w:ascii="Times New Roman" w:eastAsia="SchoolBookSanPin" w:hAnsi="Times New Roman"/>
          <w:sz w:val="24"/>
          <w:szCs w:val="24"/>
          <w:lang w:val="ru-RU"/>
        </w:rPr>
        <w:t xml:space="preserve"> в начале 5 класса и выступает </w:t>
      </w:r>
      <w:r w:rsidR="00A815C4" w:rsidRPr="00B3688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.27.2. </w:t>
      </w:r>
      <w:r w:rsidR="00297646" w:rsidRPr="00B36888">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B36888">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.27.3. </w:t>
      </w:r>
      <w:r w:rsidR="00297646" w:rsidRPr="00B36888">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и индивидуализации учебного процесса.</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 </w:t>
      </w:r>
      <w:r w:rsidR="00DE7B1C" w:rsidRPr="00B36888">
        <w:rPr>
          <w:rFonts w:ascii="Times New Roman" w:eastAsia="SchoolBookSanPin" w:hAnsi="Times New Roman"/>
          <w:bCs/>
          <w:sz w:val="24"/>
          <w:szCs w:val="24"/>
          <w:lang w:val="ru-RU"/>
        </w:rPr>
        <w:t xml:space="preserve">Текущая оценка </w:t>
      </w:r>
      <w:r w:rsidR="00DE7B1C" w:rsidRPr="00B36888">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B36888">
        <w:rPr>
          <w:rFonts w:ascii="Times New Roman" w:eastAsia="SchoolBookSanPin" w:hAnsi="Times New Roman"/>
          <w:sz w:val="24"/>
          <w:szCs w:val="24"/>
          <w:lang w:val="ru-RU"/>
        </w:rPr>
        <w:t xml:space="preserve">обучающегося </w:t>
      </w:r>
      <w:r w:rsidR="00DE7B1C" w:rsidRPr="00B36888">
        <w:rPr>
          <w:rFonts w:ascii="Times New Roman" w:eastAsia="SchoolBookSanPin" w:hAnsi="Times New Roman"/>
          <w:sz w:val="24"/>
          <w:szCs w:val="24"/>
          <w:lang w:val="ru-RU"/>
        </w:rPr>
        <w:t xml:space="preserve">в освоении программы учебного предмета. </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.28.1. </w:t>
      </w:r>
      <w:r w:rsidR="00DE7B1C" w:rsidRPr="00B36888">
        <w:rPr>
          <w:rFonts w:ascii="Times New Roman" w:eastAsia="SchoolBookSanPin" w:hAnsi="Times New Roman"/>
          <w:sz w:val="24"/>
          <w:szCs w:val="24"/>
          <w:lang w:val="ru-RU"/>
        </w:rPr>
        <w:t xml:space="preserve">Текущая оценка может быть </w:t>
      </w:r>
      <w:r w:rsidR="00DE7B1C" w:rsidRPr="00B36888">
        <w:rPr>
          <w:rFonts w:ascii="Times New Roman" w:eastAsia="SchoolBookSanPin" w:hAnsi="Times New Roman"/>
          <w:bCs/>
          <w:sz w:val="24"/>
          <w:szCs w:val="24"/>
          <w:lang w:val="ru-RU"/>
        </w:rPr>
        <w:t>формирующей</w:t>
      </w:r>
      <w:r w:rsidR="00A14D1C" w:rsidRPr="00B36888">
        <w:rPr>
          <w:rFonts w:ascii="Times New Roman" w:eastAsia="SchoolBookSanPin" w:hAnsi="Times New Roman"/>
          <w:bCs/>
          <w:sz w:val="24"/>
          <w:szCs w:val="24"/>
          <w:lang w:val="ru-RU"/>
        </w:rPr>
        <w:t xml:space="preserve"> (</w:t>
      </w:r>
      <w:r w:rsidR="00DE7B1C" w:rsidRPr="00B36888">
        <w:rPr>
          <w:rFonts w:ascii="Times New Roman" w:eastAsia="SchoolBookSanPin" w:hAnsi="Times New Roman"/>
          <w:sz w:val="24"/>
          <w:szCs w:val="24"/>
          <w:lang w:val="ru-RU"/>
        </w:rPr>
        <w:t xml:space="preserve">поддерживающей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и </w:t>
      </w:r>
      <w:r w:rsidR="00DE7B1C" w:rsidRPr="00B36888">
        <w:rPr>
          <w:rFonts w:ascii="Times New Roman" w:eastAsia="SchoolBookSanPin" w:hAnsi="Times New Roman"/>
          <w:bCs/>
          <w:sz w:val="24"/>
          <w:szCs w:val="24"/>
          <w:lang w:val="ru-RU"/>
        </w:rPr>
        <w:t>диагностической</w:t>
      </w:r>
      <w:r w:rsidR="00DE7B1C" w:rsidRPr="00B36888">
        <w:rPr>
          <w:rFonts w:ascii="Times New Roman" w:eastAsia="SchoolBookSanPin" w:hAnsi="Times New Roman"/>
          <w:sz w:val="24"/>
          <w:szCs w:val="24"/>
          <w:lang w:val="ru-RU"/>
        </w:rPr>
        <w:t xml:space="preserve">, способствующей выявлению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в обучении.</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.28.2. </w:t>
      </w:r>
      <w:r w:rsidR="00DE7B1C" w:rsidRPr="00B3688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B36888">
        <w:rPr>
          <w:rFonts w:ascii="Times New Roman" w:eastAsia="SchoolBookSanPin" w:hAnsi="Times New Roman"/>
          <w:sz w:val="24"/>
          <w:szCs w:val="24"/>
          <w:lang w:val="ru-RU"/>
        </w:rPr>
        <w:t xml:space="preserve"> по учебному предмету</w:t>
      </w:r>
      <w:r w:rsidR="00DE7B1C" w:rsidRPr="00B36888">
        <w:rPr>
          <w:rFonts w:ascii="Times New Roman" w:eastAsia="SchoolBookSanPin" w:hAnsi="Times New Roman"/>
          <w:sz w:val="24"/>
          <w:szCs w:val="24"/>
          <w:lang w:val="ru-RU"/>
        </w:rPr>
        <w:t xml:space="preserve">. </w:t>
      </w:r>
    </w:p>
    <w:p w:rsidR="00A815C4"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.28.3. </w:t>
      </w:r>
      <w:r w:rsidR="00DE7B1C" w:rsidRPr="00B36888">
        <w:rPr>
          <w:rFonts w:ascii="Times New Roman" w:eastAsia="SchoolBookSanPin" w:hAnsi="Times New Roman"/>
          <w:sz w:val="24"/>
          <w:szCs w:val="24"/>
          <w:lang w:val="ru-RU"/>
        </w:rPr>
        <w:t>В текущей оценке использу</w:t>
      </w:r>
      <w:r w:rsidR="00707EC3">
        <w:rPr>
          <w:rFonts w:ascii="Times New Roman" w:eastAsia="SchoolBookSanPin" w:hAnsi="Times New Roman"/>
          <w:sz w:val="24"/>
          <w:szCs w:val="24"/>
          <w:lang w:val="ru-RU"/>
        </w:rPr>
        <w:t>ю</w:t>
      </w:r>
      <w:r w:rsidR="00DE7B1C" w:rsidRPr="00B36888">
        <w:rPr>
          <w:rFonts w:ascii="Times New Roman" w:eastAsia="SchoolBookSanPin" w:hAnsi="Times New Roman"/>
          <w:sz w:val="24"/>
          <w:szCs w:val="24"/>
          <w:lang w:val="ru-RU"/>
        </w:rPr>
        <w:t xml:space="preserve">тся </w:t>
      </w:r>
      <w:r w:rsidR="00A14D1C" w:rsidRPr="00B36888">
        <w:rPr>
          <w:rFonts w:ascii="Times New Roman" w:eastAsia="SchoolBookSanPin" w:hAnsi="Times New Roman"/>
          <w:sz w:val="24"/>
          <w:szCs w:val="24"/>
          <w:lang w:val="ru-RU"/>
        </w:rPr>
        <w:t xml:space="preserve">различные </w:t>
      </w:r>
      <w:r w:rsidR="00DE7B1C" w:rsidRPr="00B36888">
        <w:rPr>
          <w:rFonts w:ascii="Times New Roman" w:eastAsia="SchoolBookSanPin" w:hAnsi="Times New Roman"/>
          <w:sz w:val="24"/>
          <w:szCs w:val="24"/>
          <w:lang w:val="ru-RU"/>
        </w:rPr>
        <w:t>форм</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и метод</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B36888">
        <w:rPr>
          <w:rFonts w:ascii="Times New Roman" w:eastAsia="SchoolBookSanPin" w:hAnsi="Times New Roman"/>
          <w:sz w:val="24"/>
          <w:szCs w:val="24"/>
          <w:lang w:val="ru-RU"/>
        </w:rPr>
        <w:t>ие</w:t>
      </w:r>
      <w:r w:rsidR="00DE7B1C" w:rsidRPr="00B36888">
        <w:rPr>
          <w:rFonts w:ascii="Times New Roman" w:eastAsia="SchoolBookSanPin" w:hAnsi="Times New Roman"/>
          <w:sz w:val="24"/>
          <w:szCs w:val="24"/>
          <w:lang w:val="ru-RU"/>
        </w:rPr>
        <w:t xml:space="preserve">) с учётом особенностей учебного предмета. </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.28.4. </w:t>
      </w:r>
      <w:r w:rsidR="00DE7B1C" w:rsidRPr="00B3688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B36888">
        <w:rPr>
          <w:rFonts w:ascii="Times New Roman" w:eastAsia="SchoolBookSanPin" w:hAnsi="Times New Roman"/>
          <w:sz w:val="24"/>
          <w:szCs w:val="24"/>
          <w:lang w:val="ru-RU"/>
        </w:rPr>
        <w:t>.</w:t>
      </w:r>
    </w:p>
    <w:p w:rsidR="00DE7B1C"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.29. </w:t>
      </w:r>
      <w:r w:rsidR="00DE7B1C" w:rsidRPr="00B3688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предмету.</w:t>
      </w:r>
    </w:p>
    <w:p w:rsidR="00297646" w:rsidRPr="00B36888" w:rsidRDefault="00372F80" w:rsidP="00580DB7">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3BA1" w:rsidRPr="00B36888">
        <w:rPr>
          <w:rFonts w:ascii="Times New Roman" w:eastAsia="SchoolBookSanPin" w:hAnsi="Times New Roman"/>
          <w:sz w:val="24"/>
          <w:szCs w:val="24"/>
          <w:lang w:val="ru-RU"/>
        </w:rPr>
        <w:t>.30. </w:t>
      </w:r>
      <w:r w:rsidR="00297646" w:rsidRPr="00B36888">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B36888" w:rsidRDefault="00E9638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70C85" w:rsidRPr="00B36888">
        <w:rPr>
          <w:rFonts w:ascii="Times New Roman" w:eastAsia="SchoolBookSanPin" w:hAnsi="Times New Roman"/>
          <w:sz w:val="24"/>
          <w:szCs w:val="24"/>
          <w:lang w:val="ru-RU"/>
        </w:rPr>
        <w:t>тартовая диагностика;</w:t>
      </w:r>
    </w:p>
    <w:p w:rsidR="00297646" w:rsidRPr="00B36888" w:rsidRDefault="0029764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B36888" w:rsidRDefault="0029764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функциональной грамотности;</w:t>
      </w:r>
    </w:p>
    <w:p w:rsidR="00297646" w:rsidRPr="00B36888" w:rsidRDefault="0029764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уровня профессионального мастерства </w:t>
      </w:r>
      <w:r w:rsidR="00BF3BA1" w:rsidRPr="00B36888">
        <w:rPr>
          <w:rFonts w:ascii="Times New Roman" w:eastAsia="SchoolBookSanPin" w:hAnsi="Times New Roman"/>
          <w:sz w:val="24"/>
          <w:szCs w:val="24"/>
          <w:lang w:val="ru-RU"/>
        </w:rPr>
        <w:t>педагогического работника</w:t>
      </w:r>
      <w:r w:rsidRPr="00B36888">
        <w:rPr>
          <w:rFonts w:ascii="Times New Roman" w:eastAsia="SchoolBookSanPin" w:hAnsi="Times New Roman"/>
          <w:sz w:val="24"/>
          <w:szCs w:val="24"/>
          <w:lang w:val="ru-RU"/>
        </w:rPr>
        <w:t xml:space="preserve">, осуществляемого </w:t>
      </w:r>
      <w:r w:rsidR="00BF3BA1" w:rsidRPr="00B36888">
        <w:rPr>
          <w:rFonts w:ascii="Times New Roman" w:eastAsia="SchoolBookSanPin" w:hAnsi="Times New Roman"/>
          <w:sz w:val="24"/>
          <w:szCs w:val="24"/>
          <w:lang w:val="ru-RU"/>
        </w:rPr>
        <w:t xml:space="preserve">на основе выполнения обучающимися </w:t>
      </w:r>
      <w:r w:rsidRPr="00B36888">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B36888">
        <w:rPr>
          <w:rFonts w:ascii="Times New Roman" w:eastAsia="SchoolBookSanPin" w:hAnsi="Times New Roman"/>
          <w:sz w:val="24"/>
          <w:szCs w:val="24"/>
          <w:lang w:val="ru-RU"/>
        </w:rPr>
        <w:t>педагогическим работником</w:t>
      </w:r>
      <w:r w:rsidRPr="00B36888">
        <w:rPr>
          <w:rFonts w:ascii="Times New Roman" w:eastAsia="SchoolBookSanPin" w:hAnsi="Times New Roman"/>
          <w:sz w:val="24"/>
          <w:szCs w:val="24"/>
          <w:lang w:val="ru-RU"/>
        </w:rPr>
        <w:t xml:space="preserve"> обучающимся.</w:t>
      </w:r>
    </w:p>
    <w:p w:rsidR="00297646" w:rsidRPr="00B36888" w:rsidRDefault="0029764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(или) для повышения квалификации педагогического работника.</w:t>
      </w:r>
    </w:p>
    <w:p w:rsidR="00DD5002" w:rsidRDefault="00DD5002" w:rsidP="00580DB7">
      <w:pPr>
        <w:spacing w:after="0"/>
        <w:rPr>
          <w:rFonts w:ascii="Times New Roman" w:eastAsia="SchoolBookSanPin" w:hAnsi="Times New Roman"/>
          <w:sz w:val="24"/>
          <w:szCs w:val="24"/>
          <w:lang w:val="ru-RU"/>
        </w:rPr>
      </w:pPr>
    </w:p>
    <w:p w:rsidR="00DE7B1C" w:rsidRPr="00B36888" w:rsidRDefault="00AD787F" w:rsidP="00372F80">
      <w:pPr>
        <w:spacing w:after="0" w:line="360" w:lineRule="auto"/>
        <w:rPr>
          <w:rFonts w:ascii="Times New Roman" w:eastAsia="SchoolBookSanPin" w:hAnsi="Times New Roman"/>
          <w:b/>
          <w:sz w:val="24"/>
          <w:szCs w:val="24"/>
          <w:lang w:val="ru-RU"/>
        </w:rPr>
      </w:pPr>
      <w:r w:rsidRPr="00580DB7">
        <w:rPr>
          <w:rFonts w:ascii="Times New Roman" w:eastAsia="SchoolBookSanPin" w:hAnsi="Times New Roman"/>
          <w:b/>
          <w:sz w:val="28"/>
          <w:szCs w:val="28"/>
        </w:rPr>
        <w:t>II</w:t>
      </w:r>
      <w:r w:rsidR="00764573" w:rsidRPr="00580DB7">
        <w:rPr>
          <w:rFonts w:ascii="Times New Roman" w:eastAsia="SchoolBookSanPin" w:hAnsi="Times New Roman"/>
          <w:b/>
          <w:sz w:val="28"/>
          <w:szCs w:val="28"/>
          <w:lang w:val="ru-RU"/>
        </w:rPr>
        <w:t>. Содержательный раздел</w:t>
      </w:r>
      <w:r w:rsidR="004F36DA" w:rsidRPr="00580DB7">
        <w:rPr>
          <w:rFonts w:ascii="Times New Roman" w:eastAsia="SchoolBookSanPin" w:hAnsi="Times New Roman"/>
          <w:b/>
          <w:sz w:val="28"/>
          <w:szCs w:val="28"/>
          <w:lang w:val="ru-RU"/>
        </w:rPr>
        <w:t>.</w:t>
      </w:r>
      <w:r w:rsidR="00420478" w:rsidRPr="00580DB7">
        <w:rPr>
          <w:rFonts w:ascii="Times New Roman" w:hAnsi="Times New Roman"/>
          <w:b/>
          <w:sz w:val="24"/>
          <w:szCs w:val="24"/>
          <w:lang w:val="ru-RU"/>
        </w:rPr>
        <w:br/>
      </w:r>
      <w:r w:rsidR="00420478" w:rsidRPr="00A16899">
        <w:rPr>
          <w:rFonts w:ascii="Times New Roman" w:hAnsi="Times New Roman"/>
          <w:b/>
          <w:sz w:val="24"/>
          <w:szCs w:val="24"/>
          <w:lang w:val="ru-RU"/>
        </w:rPr>
        <w:t xml:space="preserve">Рабочие программы учебных предметов, учебных курсов (в т.ч. внеурочной деятельности), </w:t>
      </w:r>
      <w:r w:rsidR="00420478" w:rsidRPr="00A16899">
        <w:rPr>
          <w:rFonts w:ascii="Times New Roman" w:hAnsi="Times New Roman"/>
          <w:b/>
          <w:sz w:val="24"/>
          <w:szCs w:val="24"/>
          <w:lang w:val="ru-RU"/>
        </w:rPr>
        <w:lastRenderedPageBreak/>
        <w:t>учебных модулей (в т.ч. внеурочной деятельности)</w:t>
      </w:r>
    </w:p>
    <w:p w:rsidR="00073C3E" w:rsidRPr="00B36888" w:rsidRDefault="00073C3E" w:rsidP="00C2107B">
      <w:pPr>
        <w:spacing w:after="0" w:line="360" w:lineRule="auto"/>
        <w:jc w:val="center"/>
        <w:rPr>
          <w:rFonts w:ascii="Times New Roman" w:eastAsia="SchoolBookSanPin" w:hAnsi="Times New Roman"/>
          <w:b/>
          <w:sz w:val="24"/>
          <w:szCs w:val="24"/>
          <w:lang w:val="ru-RU"/>
        </w:rPr>
      </w:pPr>
    </w:p>
    <w:p w:rsidR="00BF3BA1" w:rsidRPr="00420478" w:rsidRDefault="00AD787F" w:rsidP="00FF61C2">
      <w:pPr>
        <w:pStyle w:val="1"/>
        <w:pBdr>
          <w:bottom w:val="none" w:sz="0" w:space="0" w:color="auto"/>
        </w:pBdr>
        <w:spacing w:before="0" w:line="360" w:lineRule="auto"/>
        <w:ind w:firstLine="708"/>
        <w:jc w:val="both"/>
        <w:rPr>
          <w:sz w:val="24"/>
          <w:szCs w:val="24"/>
          <w:lang w:val="ru-RU"/>
        </w:rPr>
      </w:pPr>
      <w:bookmarkStart w:id="3" w:name="_Hlk115428603"/>
      <w:bookmarkEnd w:id="1"/>
      <w:r w:rsidRPr="007D6514">
        <w:rPr>
          <w:rFonts w:eastAsia="SchoolBookSanPin"/>
          <w:sz w:val="24"/>
          <w:szCs w:val="24"/>
          <w:lang w:val="ru-RU"/>
        </w:rPr>
        <w:t xml:space="preserve"> 2.1.1 </w:t>
      </w:r>
      <w:r w:rsidR="00707EC3">
        <w:rPr>
          <w:rFonts w:eastAsia="SchoolBookSanPin"/>
          <w:sz w:val="24"/>
          <w:szCs w:val="24"/>
          <w:lang w:val="ru-RU"/>
        </w:rPr>
        <w:t>Р</w:t>
      </w:r>
      <w:r w:rsidR="00BF3BA1" w:rsidRPr="00420478">
        <w:rPr>
          <w:rFonts w:eastAsia="SchoolBookSanPin"/>
          <w:sz w:val="24"/>
          <w:szCs w:val="24"/>
          <w:lang w:val="ru-RU"/>
        </w:rPr>
        <w:t>абочая программа по учебному предмету «Русский язык».</w:t>
      </w:r>
    </w:p>
    <w:p w:rsidR="00BF3BA1"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19.1.рабочая программа по учебному предмету «Русский язык» (предметная область «Русский язык и </w:t>
      </w:r>
      <w:r w:rsidR="00A24212" w:rsidRPr="00B36888">
        <w:rPr>
          <w:rFonts w:ascii="Times New Roman" w:eastAsia="SchoolBookSanPin" w:hAnsi="Times New Roman"/>
          <w:sz w:val="24"/>
          <w:szCs w:val="24"/>
          <w:lang w:val="ru-RU"/>
        </w:rPr>
        <w:t>литература</w:t>
      </w:r>
      <w:r w:rsidRPr="00B36888">
        <w:rPr>
          <w:rFonts w:ascii="Times New Roman" w:eastAsia="SchoolBookSanPin" w:hAnsi="Times New Roman"/>
          <w:sz w:val="24"/>
          <w:szCs w:val="24"/>
          <w:lang w:val="ru-RU"/>
        </w:rPr>
        <w:t xml:space="preserve">») (далее </w:t>
      </w:r>
      <w:r w:rsidRPr="00B36888">
        <w:rPr>
          <w:rFonts w:ascii="Times New Roman" w:eastAsia="SchoolBookSanPin"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определению планируемых результатов.</w:t>
      </w:r>
    </w:p>
    <w:p w:rsidR="00464243"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B36888">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04BEF" w:rsidRPr="00B36888" w:rsidRDefault="00BF3BA1"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19.5. </w:t>
      </w:r>
      <w:r w:rsidR="00460248" w:rsidRPr="00B36888">
        <w:rPr>
          <w:rFonts w:ascii="Times New Roman" w:eastAsia="OfficinaSansBoldITC" w:hAnsi="Times New Roman"/>
          <w:sz w:val="24"/>
          <w:szCs w:val="24"/>
          <w:lang w:val="ru-RU"/>
        </w:rPr>
        <w:t>Пояснительная записка</w:t>
      </w:r>
      <w:r w:rsidR="004F36DA" w:rsidRPr="00B36888">
        <w:rPr>
          <w:rFonts w:ascii="Times New Roman" w:eastAsia="OfficinaSansBoldITC" w:hAnsi="Times New Roman"/>
          <w:sz w:val="24"/>
          <w:szCs w:val="24"/>
          <w:lang w:val="ru-RU"/>
        </w:rPr>
        <w:t>.</w:t>
      </w:r>
    </w:p>
    <w:p w:rsidR="00D67B9C"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19.5.1. </w:t>
      </w:r>
      <w:r w:rsidRPr="00B36888">
        <w:rPr>
          <w:rFonts w:ascii="Times New Roman" w:eastAsia="SchoolBookSanPin" w:hAnsi="Times New Roman"/>
          <w:sz w:val="24"/>
          <w:szCs w:val="24"/>
          <w:lang w:val="ru-RU"/>
        </w:rPr>
        <w:t xml:space="preserve">Программа по русскому языку на уровне основного общего образования </w:t>
      </w:r>
      <w:r w:rsidR="00D67B9C" w:rsidRPr="00B36888">
        <w:rPr>
          <w:rFonts w:ascii="Times New Roman" w:eastAsia="SchoolBookSanPin" w:hAnsi="Times New Roman"/>
          <w:sz w:val="24"/>
          <w:szCs w:val="24"/>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B36888" w:rsidRDefault="00BF3BA1"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19.5.2. </w:t>
      </w:r>
      <w:r w:rsidRPr="00B36888">
        <w:rPr>
          <w:rFonts w:ascii="Times New Roman" w:eastAsia="SchoolBookSanPin" w:hAnsi="Times New Roman"/>
          <w:sz w:val="24"/>
          <w:szCs w:val="24"/>
          <w:lang w:val="ru-RU"/>
        </w:rPr>
        <w:t xml:space="preserve">Программа по русскому языку </w:t>
      </w:r>
      <w:r w:rsidR="00D67B9C" w:rsidRPr="00B36888">
        <w:rPr>
          <w:rFonts w:ascii="Times New Roman" w:eastAsia="SchoolBookSanPin" w:hAnsi="Times New Roman"/>
          <w:position w:val="1"/>
          <w:sz w:val="24"/>
          <w:szCs w:val="24"/>
          <w:lang w:val="ru-RU"/>
        </w:rPr>
        <w:t>позволит учителю: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содержание </w:t>
      </w:r>
      <w:r w:rsidR="00BF3BA1" w:rsidRPr="00B36888">
        <w:rPr>
          <w:rFonts w:ascii="Times New Roman" w:eastAsia="SchoolBookSanPin" w:hAnsi="Times New Roman"/>
          <w:position w:val="1"/>
          <w:sz w:val="24"/>
          <w:szCs w:val="24"/>
          <w:lang w:val="ru-RU"/>
        </w:rPr>
        <w:t>русского языка</w:t>
      </w:r>
      <w:r w:rsidRPr="00B36888">
        <w:rPr>
          <w:rFonts w:ascii="Times New Roman" w:eastAsia="SchoolBookSanPin" w:hAnsi="Times New Roman"/>
          <w:position w:val="1"/>
          <w:sz w:val="24"/>
          <w:szCs w:val="24"/>
          <w:lang w:val="ru-RU"/>
        </w:rPr>
        <w:t xml:space="preserve"> по годам обучения в соответствии с ФГОС ООО</w:t>
      </w:r>
      <w:r w:rsidR="00A752D4"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36888" w:rsidRDefault="00A752D4"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19.5.3. </w:t>
      </w:r>
      <w:r w:rsidR="00D67B9C" w:rsidRPr="00B36888">
        <w:rPr>
          <w:rFonts w:ascii="Times New Roman" w:eastAsia="SchoolBookSanPin" w:hAnsi="Times New Roman"/>
          <w:sz w:val="24"/>
          <w:szCs w:val="24"/>
          <w:lang w:val="ru-RU"/>
        </w:rPr>
        <w:t xml:space="preserve">Русский язык </w:t>
      </w:r>
      <w:r w:rsidR="004F36DA" w:rsidRPr="00B36888">
        <w:rPr>
          <w:rFonts w:ascii="Times New Roman" w:eastAsia="SchoolBookSanPin" w:hAnsi="Times New Roman"/>
          <w:sz w:val="24"/>
          <w:szCs w:val="24"/>
          <w:lang w:val="ru-RU"/>
        </w:rPr>
        <w:noBreakHyphen/>
      </w:r>
      <w:r w:rsidR="00D67B9C" w:rsidRPr="00B36888">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Высокая функциональная значимость русского языка и выполнение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существования и функциональных разновидностях, понимание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ситуациях общения определяют успешность социализации личности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36888" w:rsidRDefault="00A752D4"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19.5.4. </w:t>
      </w:r>
      <w:r w:rsidR="00D67B9C" w:rsidRPr="00B3688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его интеллектуальных и творческих способностей, мышления, памяти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36888" w:rsidRDefault="00A752D4"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19.5.5. </w:t>
      </w:r>
      <w:r w:rsidR="00D67B9C" w:rsidRPr="00B36888">
        <w:rPr>
          <w:rFonts w:ascii="Times New Roman" w:eastAsia="SchoolBookSanPin" w:hAnsi="Times New Roman"/>
          <w:sz w:val="24"/>
          <w:szCs w:val="24"/>
          <w:lang w:val="ru-RU"/>
        </w:rPr>
        <w:t xml:space="preserve">Содержание </w:t>
      </w:r>
      <w:r w:rsidRPr="00B36888">
        <w:rPr>
          <w:rFonts w:ascii="Times New Roman" w:eastAsia="SchoolBookSanPin" w:hAnsi="Times New Roman"/>
          <w:sz w:val="24"/>
          <w:szCs w:val="24"/>
          <w:lang w:val="ru-RU"/>
        </w:rPr>
        <w:t xml:space="preserve">программы по </w:t>
      </w:r>
      <w:r w:rsidR="00D67B9C" w:rsidRPr="00B36888">
        <w:rPr>
          <w:rFonts w:ascii="Times New Roman" w:eastAsia="SchoolBookSanPin" w:hAnsi="Times New Roman"/>
          <w:sz w:val="24"/>
          <w:szCs w:val="24"/>
          <w:lang w:val="ru-RU"/>
        </w:rPr>
        <w:t xml:space="preserve">русскому языку ориентировано также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36888" w:rsidRDefault="00A752D4"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19.5.6. </w:t>
      </w:r>
      <w:r w:rsidRPr="00B36888">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сферах человеческой деятельности</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уважения </w:t>
      </w:r>
      <w:r w:rsidRPr="00B36888">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ascii="Times New Roman" w:eastAsia="SchoolBookSanPin" w:hAnsi="Times New Roman"/>
          <w:sz w:val="24"/>
          <w:szCs w:val="24"/>
          <w:lang w:val="ru-RU"/>
        </w:rPr>
        <w:br/>
        <w:t>к речевому самосовершенствованию;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функциональной грамотности</w:t>
      </w:r>
      <w:r w:rsidR="00A752D4" w:rsidRPr="00B36888">
        <w:rPr>
          <w:rFonts w:ascii="Times New Roman" w:eastAsia="SchoolBookSanPin" w:hAnsi="Times New Roman"/>
          <w:sz w:val="24"/>
          <w:szCs w:val="24"/>
          <w:lang w:val="ru-RU"/>
        </w:rPr>
        <w:t xml:space="preserve"> в части формирования </w:t>
      </w:r>
      <w:r w:rsidRPr="00B36888">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36888">
        <w:rPr>
          <w:rFonts w:ascii="Times New Roman" w:eastAsia="SchoolBookSanPin" w:hAnsi="Times New Roman"/>
          <w:sz w:val="24"/>
          <w:szCs w:val="24"/>
          <w:lang w:val="ru-RU"/>
        </w:rPr>
        <w:t>, осваивать</w:t>
      </w:r>
      <w:r w:rsidRPr="00B36888">
        <w:rPr>
          <w:rFonts w:ascii="Times New Roman" w:eastAsia="SchoolBookSanPin" w:hAnsi="Times New Roman"/>
          <w:sz w:val="24"/>
          <w:szCs w:val="24"/>
          <w:lang w:val="ru-RU"/>
        </w:rPr>
        <w:t xml:space="preserve"> стратеги</w:t>
      </w:r>
      <w:r w:rsidR="00A752D4" w:rsidRPr="00B36888">
        <w:rPr>
          <w:rFonts w:ascii="Times New Roman" w:eastAsia="SchoolBookSanPin" w:hAnsi="Times New Roman"/>
          <w:sz w:val="24"/>
          <w:szCs w:val="24"/>
          <w:lang w:val="ru-RU"/>
        </w:rPr>
        <w:t>и</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тактик</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информационно-смысловой переработки текста, способ</w:t>
      </w:r>
      <w:r w:rsidR="00A752D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логической структуры, роли языковых средств.</w:t>
      </w:r>
    </w:p>
    <w:p w:rsidR="00D67B9C" w:rsidRPr="00B36888" w:rsidRDefault="00F055F1" w:rsidP="00580DB7">
      <w:pPr>
        <w:spacing w:after="0"/>
        <w:ind w:firstLine="709"/>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19.5.7. </w:t>
      </w:r>
      <w:r w:rsidR="00464243" w:rsidRPr="00B36888">
        <w:rPr>
          <w:rFonts w:ascii="Times New Roman" w:eastAsia="OfficinaSansBoldITC" w:hAnsi="Times New Roman"/>
          <w:sz w:val="24"/>
          <w:szCs w:val="24"/>
          <w:lang w:val="ru-RU"/>
        </w:rPr>
        <w:t>В соответствии с ФГОС ООО учебный предмет «Русский язык» входит</w:t>
      </w:r>
      <w:r w:rsidR="00464243" w:rsidRPr="00B36888">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00464243" w:rsidRPr="00B36888">
        <w:rPr>
          <w:rFonts w:ascii="Times New Roman" w:eastAsia="OfficinaSansBoldITC" w:hAnsi="Times New Roman"/>
          <w:sz w:val="24"/>
          <w:szCs w:val="24"/>
          <w:lang w:val="ru-RU"/>
        </w:rPr>
        <w:br/>
      </w:r>
      <w:r w:rsidR="00464243" w:rsidRPr="00B36888">
        <w:rPr>
          <w:rFonts w:ascii="Times New Roman" w:eastAsia="OfficinaSansBoldITC" w:hAnsi="Times New Roman"/>
          <w:sz w:val="24"/>
          <w:szCs w:val="24"/>
          <w:lang w:val="ru-RU"/>
        </w:rPr>
        <w:lastRenderedPageBreak/>
        <w:t xml:space="preserve">для изучения. </w:t>
      </w:r>
    </w:p>
    <w:p w:rsidR="00F055F1"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 Содержание обучения в 5 классе.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.6.1. </w:t>
      </w:r>
      <w:r w:rsidR="00D67B9C" w:rsidRPr="00B36888">
        <w:rPr>
          <w:rFonts w:ascii="Times New Roman" w:eastAsia="OfficinaSansBoldITC" w:hAnsi="Times New Roman"/>
          <w:sz w:val="24"/>
          <w:szCs w:val="24"/>
          <w:lang w:val="ru-RU"/>
        </w:rPr>
        <w:t>Общие сведения о языке</w:t>
      </w:r>
      <w:r w:rsidR="003206F3"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разделы лингвистики.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Язык и речь</w:t>
      </w:r>
      <w:r w:rsidR="003206F3"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речевой деятельности (говорение, слушание, чтение, письмо), </w:t>
      </w:r>
      <w:r w:rsidR="00F055F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изменением лица рассказчика.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жизненных наблюдений.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Речевые формулы приветствия, прощания, просьбы, благодарности.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Текст</w:t>
      </w:r>
      <w:r w:rsidR="003206F3"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композиционно-смысловые части.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Повествование как тип речи. Рассказ.</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Функциональные разновидности языка</w:t>
      </w:r>
      <w:r w:rsidR="003206F3"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представление о функциональных разновидностях языка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.6.5. Система языка.</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.6.5.1. </w:t>
      </w:r>
      <w:r w:rsidR="00D67B9C" w:rsidRPr="00B36888">
        <w:rPr>
          <w:rFonts w:ascii="Times New Roman" w:eastAsia="SchoolBookSanPin" w:hAnsi="Times New Roman"/>
          <w:bCs/>
          <w:sz w:val="24"/>
          <w:szCs w:val="24"/>
          <w:lang w:val="ru-RU"/>
        </w:rPr>
        <w:t>Фонетика. Графика. Орфоэпия</w:t>
      </w:r>
      <w:r w:rsidR="003206F3"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Фонетика и графика как разделы лингвистики.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гласных звуков.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согласных звуков.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Слог. Ударение. Свойства русского ударения.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Соотношение звуков и букв.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Фонетический анализ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обозначения [й’], мягкости согласных.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выразительные средства фонетики.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Прописные и строчные буквы.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Интонация, её функции. Основные элементы интонации.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.6.5.2. </w:t>
      </w:r>
      <w:r w:rsidR="00D67B9C" w:rsidRPr="00B36888">
        <w:rPr>
          <w:rFonts w:ascii="Times New Roman" w:eastAsia="SchoolBookSanPin" w:hAnsi="Times New Roman"/>
          <w:bCs/>
          <w:position w:val="1"/>
          <w:sz w:val="24"/>
          <w:szCs w:val="24"/>
          <w:lang w:val="ru-RU"/>
        </w:rPr>
        <w:t>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Орфография как раздел лингвистики.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.6.5.3. </w:t>
      </w:r>
      <w:r w:rsidR="00D67B9C" w:rsidRPr="00B36888">
        <w:rPr>
          <w:rFonts w:ascii="Times New Roman" w:eastAsia="SchoolBookSanPin" w:hAnsi="Times New Roman"/>
          <w:bCs/>
          <w:position w:val="1"/>
          <w:sz w:val="24"/>
          <w:szCs w:val="24"/>
          <w:lang w:val="ru-RU"/>
        </w:rPr>
        <w:t>Лексикология</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Лексикология как раздел лингвистики.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Синонимы. Антонимы. Омонимы. Паронимы.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.6.5.4. </w:t>
      </w:r>
      <w:r w:rsidR="00D67B9C" w:rsidRPr="00B36888">
        <w:rPr>
          <w:rFonts w:ascii="Times New Roman" w:eastAsia="SchoolBookSanPin" w:hAnsi="Times New Roman"/>
          <w:bCs/>
          <w:position w:val="1"/>
          <w:sz w:val="24"/>
          <w:szCs w:val="24"/>
          <w:lang w:val="ru-RU"/>
        </w:rPr>
        <w:t>Морфемика. 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Морфемика как раздел лингвистики.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Морфемный анализ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ё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о </w:t>
      </w:r>
      <w:r w:rsidRPr="00B36888">
        <w:rPr>
          <w:rFonts w:ascii="Times New Roman" w:eastAsia="SchoolBookSanPin" w:hAnsi="Times New Roman"/>
          <w:position w:val="1"/>
          <w:sz w:val="24"/>
          <w:szCs w:val="24"/>
          <w:lang w:val="ru-RU"/>
        </w:rPr>
        <w:t>после шипящих в корне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 xml:space="preserve">после </w:t>
      </w:r>
      <w:r w:rsidRPr="00B36888">
        <w:rPr>
          <w:rFonts w:ascii="Times New Roman" w:eastAsia="SchoolBookSanPin" w:hAnsi="Times New Roman"/>
          <w:bCs/>
          <w:position w:val="1"/>
          <w:sz w:val="24"/>
          <w:szCs w:val="24"/>
          <w:lang w:val="ru-RU"/>
        </w:rPr>
        <w:t>ц</w:t>
      </w:r>
      <w:r w:rsidRPr="00B36888">
        <w:rPr>
          <w:rFonts w:ascii="Times New Roman" w:eastAsia="SchoolBookSanPin" w:hAnsi="Times New Roman"/>
          <w:position w:val="1"/>
          <w:sz w:val="24"/>
          <w:szCs w:val="24"/>
          <w:lang w:val="ru-RU"/>
        </w:rPr>
        <w:t>.</w:t>
      </w:r>
    </w:p>
    <w:p w:rsidR="00464243"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слова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.6.5.5. </w:t>
      </w:r>
      <w:r w:rsidR="00D67B9C" w:rsidRPr="00B36888">
        <w:rPr>
          <w:rFonts w:ascii="Times New Roman" w:eastAsia="SchoolBookSanPin" w:hAnsi="Times New Roman"/>
          <w:bCs/>
          <w:position w:val="1"/>
          <w:sz w:val="24"/>
          <w:szCs w:val="24"/>
          <w:lang w:val="ru-RU"/>
        </w:rPr>
        <w:t>Морфология. Культура речи. Орфография</w:t>
      </w:r>
      <w:r w:rsidR="00F55A41"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 речи как лексико-грамматические разряды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.6.5.6. </w:t>
      </w:r>
      <w:r w:rsidR="00D67B9C" w:rsidRPr="00B36888">
        <w:rPr>
          <w:rFonts w:ascii="Times New Roman" w:eastAsia="SchoolBookSanPin" w:hAnsi="Times New Roman"/>
          <w:bCs/>
          <w:position w:val="1"/>
          <w:sz w:val="24"/>
          <w:szCs w:val="24"/>
          <w:lang w:val="ru-RU"/>
        </w:rPr>
        <w:t>Имя существительное</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Лексико-грамматические разряды имён существительных по значению, имена </w:t>
      </w:r>
      <w:r w:rsidRPr="00B36888">
        <w:rPr>
          <w:rFonts w:ascii="Times New Roman" w:eastAsia="SchoolBookSanPin" w:hAnsi="Times New Roman"/>
          <w:position w:val="1"/>
          <w:sz w:val="24"/>
          <w:szCs w:val="24"/>
          <w:lang w:val="ru-RU"/>
        </w:rPr>
        <w:lastRenderedPageBreak/>
        <w:t>существительные собственные и нарицательные; имена существительные одушевлённые и неодушевлённые.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Род, число, падеж имени существительного.</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Имена существительные общего рода.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B36888">
        <w:rPr>
          <w:rFonts w:ascii="Times New Roman" w:eastAsia="SchoolBookSanPin" w:hAnsi="Times New Roman"/>
          <w:position w:val="1"/>
          <w:sz w:val="24"/>
          <w:szCs w:val="24"/>
          <w:lang w:val="ru-RU"/>
        </w:rPr>
        <w:br/>
        <w:t>(в рамках изученного)</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имён существительных после шипящих.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суффиксов </w:t>
      </w:r>
      <w:r w:rsidRPr="00B36888">
        <w:rPr>
          <w:rFonts w:ascii="Times New Roman" w:eastAsia="SchoolBookSanPin" w:hAnsi="Times New Roman"/>
          <w:bCs/>
          <w:position w:val="1"/>
          <w:sz w:val="24"/>
          <w:szCs w:val="24"/>
          <w:lang w:val="ru-RU"/>
        </w:rPr>
        <w:t xml:space="preserve">-чик-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 xml:space="preserve">ек-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-ик-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чик-</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лаг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лож</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раст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ращ</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рос</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гар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зар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зор</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-клан-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w:t>
      </w:r>
    </w:p>
    <w:p w:rsidR="00B178D6" w:rsidRPr="00B36888" w:rsidRDefault="001454A9"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.6.5.7. </w:t>
      </w:r>
      <w:r w:rsidR="00D67B9C" w:rsidRPr="00B36888">
        <w:rPr>
          <w:rFonts w:ascii="Times New Roman" w:eastAsia="SchoolBookSanPin" w:hAnsi="Times New Roman"/>
          <w:bCs/>
          <w:position w:val="1"/>
          <w:sz w:val="24"/>
          <w:szCs w:val="24"/>
          <w:lang w:val="ru-RU"/>
        </w:rPr>
        <w:t>Имя прилагательное</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r w:rsidR="001454A9" w:rsidRPr="00B36888">
        <w:rPr>
          <w:rFonts w:ascii="Times New Roman" w:eastAsia="SchoolBookSanPin" w:hAnsi="Times New Roman"/>
          <w:position w:val="1"/>
          <w:sz w:val="24"/>
          <w:szCs w:val="24"/>
          <w:lang w:val="ru-RU"/>
        </w:rPr>
        <w:t xml:space="preserve">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 xml:space="preserve">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прилагательными.</w:t>
      </w:r>
    </w:p>
    <w:p w:rsidR="001454A9" w:rsidRPr="00B36888" w:rsidRDefault="001454A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.6.5.8. </w:t>
      </w:r>
      <w:r w:rsidR="00D67B9C" w:rsidRPr="00B36888">
        <w:rPr>
          <w:rFonts w:ascii="Times New Roman" w:eastAsia="SchoolBookSanPin" w:hAnsi="Times New Roman"/>
          <w:bCs/>
          <w:position w:val="1"/>
          <w:sz w:val="24"/>
          <w:szCs w:val="24"/>
          <w:lang w:val="ru-RU"/>
        </w:rPr>
        <w:t>Глагол</w:t>
      </w:r>
      <w:r w:rsidR="003206F3"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Роль глагола в словосочетании и предложении, в речи.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Спряжение глагола.</w:t>
      </w:r>
    </w:p>
    <w:p w:rsidR="001454A9" w:rsidRPr="00B36888" w:rsidRDefault="001454A9"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бир</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блест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блист</w:t>
      </w:r>
      <w:r w:rsidRPr="00B36888">
        <w:rPr>
          <w:rFonts w:ascii="Times New Roman" w:eastAsia="SchoolBookSanPin" w:hAnsi="Times New Roman"/>
          <w:position w:val="1"/>
          <w:sz w:val="24"/>
          <w:szCs w:val="24"/>
          <w:lang w:val="ru-RU"/>
        </w:rPr>
        <w:t xml:space="preserve">-, </w:t>
      </w:r>
      <w:r w:rsidR="002669E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дер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жег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жиг</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мер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мир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пир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стел</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стил</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тир</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как показателя грамматической формы в инфинитиве,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форме 2-го лица единственного числа после шипящих.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безударных личных окончаний глагола.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1454A9" w:rsidRPr="00B36888" w:rsidRDefault="001454A9" w:rsidP="00580DB7">
      <w:pPr>
        <w:spacing w:after="0"/>
        <w:ind w:firstLine="709"/>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.6.5.9. </w:t>
      </w:r>
      <w:r w:rsidR="00D67B9C" w:rsidRPr="00B36888">
        <w:rPr>
          <w:rFonts w:ascii="Times New Roman" w:eastAsia="SchoolBookSanPin" w:hAnsi="Times New Roman"/>
          <w:bCs/>
          <w:position w:val="1"/>
          <w:sz w:val="24"/>
          <w:szCs w:val="24"/>
          <w:lang w:val="ru-RU"/>
        </w:rPr>
        <w:t>Синтаксис. Культура речи. Пунктуация</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00B178D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как единицы синтаксиса.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невосклицательных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w:t>
      </w:r>
      <w:r w:rsidR="00464243" w:rsidRPr="00B36888">
        <w:rPr>
          <w:rFonts w:ascii="Times New Roman" w:eastAsia="SchoolBookSanPin" w:hAnsi="Times New Roman"/>
          <w:position w:val="1"/>
          <w:sz w:val="24"/>
          <w:szCs w:val="24"/>
          <w:lang w:val="ru-RU"/>
        </w:rPr>
        <w:t>способы</w:t>
      </w:r>
      <w:r w:rsidRPr="00B36888">
        <w:rPr>
          <w:rFonts w:ascii="Times New Roman" w:eastAsia="SchoolBookSanPin" w:hAnsi="Times New Roman"/>
          <w:position w:val="1"/>
          <w:sz w:val="24"/>
          <w:szCs w:val="24"/>
          <w:lang w:val="ru-RU"/>
        </w:rPr>
        <w:t xml:space="preserve"> его выражения: именем существительным или местоимением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B36888">
        <w:rPr>
          <w:rFonts w:ascii="Times New Roman" w:eastAsia="SchoolBookSanPin" w:hAnsi="Times New Roman"/>
          <w:position w:val="1"/>
          <w:sz w:val="24"/>
          <w:szCs w:val="24"/>
          <w:lang w:val="ru-RU"/>
        </w:rPr>
        <w:t xml:space="preserve">способы его </w:t>
      </w:r>
      <w:r w:rsidRPr="00B36888">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580DB7">
      <w:pPr>
        <w:tabs>
          <w:tab w:val="left" w:pos="1940"/>
          <w:tab w:val="left" w:pos="3980"/>
          <w:tab w:val="left" w:pos="4340"/>
        </w:tabs>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распространённые и нераспространённые.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36888">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ascii="Times New Roman" w:eastAsia="SchoolBookSanPin" w:hAnsi="Times New Roman"/>
          <w:sz w:val="24"/>
          <w:szCs w:val="24"/>
          <w:lang w:val="ru-RU"/>
        </w:rPr>
        <w:br/>
        <w:t>по значению (времени, места, образа действия, цели, причины, меры и степени, условия, уступки).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(в значении</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Предложения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(в значении</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союзной связью. Предложения сложносочинённые и сложноподчинённые (общее </w:t>
      </w:r>
      <w:r w:rsidRPr="00B36888">
        <w:rPr>
          <w:rFonts w:ascii="Times New Roman" w:eastAsia="SchoolBookSanPin" w:hAnsi="Times New Roman"/>
          <w:sz w:val="24"/>
          <w:szCs w:val="24"/>
          <w:lang w:val="ru-RU"/>
        </w:rPr>
        <w:lastRenderedPageBreak/>
        <w:t>представление, практическое усвоение).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прямой речью.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Диалог.</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диалога на письме.</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Пунктуация как раздел лингвистики.</w:t>
      </w:r>
    </w:p>
    <w:p w:rsidR="00464243"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 xml:space="preserve">.7. Содержание обучения в </w:t>
      </w:r>
      <w:r w:rsidR="00F47E86" w:rsidRPr="00B36888">
        <w:rPr>
          <w:rFonts w:ascii="Times New Roman" w:eastAsia="OfficinaSansBoldITC" w:hAnsi="Times New Roman"/>
          <w:sz w:val="24"/>
          <w:szCs w:val="24"/>
          <w:lang w:val="ru-RU"/>
        </w:rPr>
        <w:t>6</w:t>
      </w:r>
      <w:r w:rsidR="00B178D6" w:rsidRPr="00B36888">
        <w:rPr>
          <w:rFonts w:ascii="Times New Roman" w:eastAsia="OfficinaSansBoldITC" w:hAnsi="Times New Roman"/>
          <w:sz w:val="24"/>
          <w:szCs w:val="24"/>
          <w:lang w:val="ru-RU"/>
        </w:rPr>
        <w:t xml:space="preserve"> классе.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государственный язык Российской Федерации и язык межнационального общения.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литературном языке.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B36888">
        <w:rPr>
          <w:rFonts w:ascii="Times New Roman" w:eastAsia="SchoolBookSanPin" w:hAnsi="Times New Roman"/>
          <w:sz w:val="24"/>
          <w:szCs w:val="24"/>
          <w:lang w:val="ru-RU"/>
        </w:rPr>
        <w:br/>
        <w:t>на лингвистическую тему.</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Виды диалога: побуждение к действию, обмен мнениями.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как тип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внешности человека.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помещения.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природы.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местности.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действий.</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.7.4. </w:t>
      </w:r>
      <w:r w:rsidR="00D67B9C" w:rsidRPr="00B36888">
        <w:rPr>
          <w:rFonts w:ascii="Times New Roman" w:eastAsia="OfficinaSansBoldITC" w:hAnsi="Times New Roman"/>
          <w:sz w:val="24"/>
          <w:szCs w:val="24"/>
          <w:lang w:val="ru-RU"/>
        </w:rPr>
        <w:t>Функциональные разновидности языка</w:t>
      </w:r>
      <w:r w:rsidR="00F55A41"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.7.5.1. </w:t>
      </w:r>
      <w:r w:rsidR="00D67B9C" w:rsidRPr="00B36888">
        <w:rPr>
          <w:rFonts w:ascii="Times New Roman" w:eastAsia="OfficinaSansBoldITC" w:hAnsi="Times New Roman"/>
          <w:sz w:val="24"/>
          <w:szCs w:val="24"/>
          <w:lang w:val="ru-RU"/>
        </w:rPr>
        <w:t>Лексикология. Культура речи</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её происхождения:исконно русские </w:t>
      </w:r>
      <w:r w:rsidR="00DF21D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заимствованные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сниженная лексика.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00C171D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соответствии с ситуацией общения.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Оценка своей и чужой речи с точки зрения точного, уместного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выразительного словоупотребления.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Эпитеты, метафоры, олицетворения.</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Лексические словари.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.7.5.2. </w:t>
      </w:r>
      <w:r w:rsidR="00D67B9C" w:rsidRPr="00B36888">
        <w:rPr>
          <w:rFonts w:ascii="Times New Roman" w:eastAsia="OfficinaSansBoldITC" w:hAnsi="Times New Roman"/>
          <w:sz w:val="24"/>
          <w:szCs w:val="24"/>
          <w:lang w:val="ru-RU"/>
        </w:rPr>
        <w:t>Словообразование. Культура речи. Орфография</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B36888">
        <w:rPr>
          <w:rFonts w:ascii="Times New Roman" w:eastAsia="SchoolBookSanPin" w:hAnsi="Times New Roman"/>
          <w:sz w:val="24"/>
          <w:szCs w:val="24"/>
          <w:lang w:val="ru-RU"/>
        </w:rPr>
        <w:br/>
        <w:t>и сложносокращённых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Нормы правописания корня -</w:t>
      </w:r>
      <w:r w:rsidRPr="00B36888">
        <w:rPr>
          <w:rFonts w:ascii="Times New Roman" w:eastAsia="SchoolBookSanPin" w:hAnsi="Times New Roman"/>
          <w:bCs/>
          <w:sz w:val="24"/>
          <w:szCs w:val="24"/>
          <w:lang w:val="ru-RU"/>
        </w:rPr>
        <w:t>кас</w:t>
      </w:r>
      <w:r w:rsidRPr="00B36888">
        <w:rPr>
          <w:rFonts w:ascii="Times New Roman" w:eastAsia="SchoolBookSanPin" w:hAnsi="Times New Roman"/>
          <w:sz w:val="24"/>
          <w:szCs w:val="24"/>
          <w:lang w:val="ru-RU"/>
        </w:rPr>
        <w:t xml:space="preserve">-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кос</w:t>
      </w:r>
      <w:r w:rsidRPr="00B36888">
        <w:rPr>
          <w:rFonts w:ascii="Times New Roman" w:eastAsia="SchoolBookSanPin" w:hAnsi="Times New Roman"/>
          <w:sz w:val="24"/>
          <w:szCs w:val="24"/>
          <w:lang w:val="ru-RU"/>
        </w:rPr>
        <w:t xml:space="preserve">-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xml:space="preserve">, гласных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пре</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при</w:t>
      </w:r>
      <w:r w:rsidRPr="00B36888">
        <w:rPr>
          <w:rFonts w:ascii="Times New Roman" w:eastAsia="SchoolBookSanPin" w:hAnsi="Times New Roman"/>
          <w:position w:val="1"/>
          <w:sz w:val="24"/>
          <w:szCs w:val="24"/>
          <w:lang w:val="ru-RU"/>
        </w:rPr>
        <w:t>-.</w:t>
      </w:r>
    </w:p>
    <w:p w:rsidR="009953B8" w:rsidRPr="00B36888" w:rsidRDefault="009953B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Орфографический анализ слов (в рамках изученного).</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 </w:t>
      </w:r>
      <w:r w:rsidR="00D67B9C" w:rsidRPr="00B36888">
        <w:rPr>
          <w:rFonts w:ascii="Times New Roman" w:eastAsia="OfficinaSansBoldITC" w:hAnsi="Times New Roman"/>
          <w:sz w:val="24"/>
          <w:szCs w:val="24"/>
          <w:lang w:val="ru-RU"/>
        </w:rPr>
        <w:t>Морфология. Культура речи. Орфография</w:t>
      </w:r>
      <w:r w:rsidR="00C171D9" w:rsidRPr="00B36888">
        <w:rPr>
          <w:rFonts w:ascii="Times New Roman" w:eastAsia="OfficinaSansBoldITC" w:hAnsi="Times New Roman"/>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.7.5.3.1. </w:t>
      </w:r>
      <w:r w:rsidR="00D67B9C" w:rsidRPr="00B36888">
        <w:rPr>
          <w:rFonts w:ascii="Times New Roman" w:eastAsia="SchoolBookSanPin" w:hAnsi="Times New Roman"/>
          <w:bCs/>
          <w:sz w:val="24"/>
          <w:szCs w:val="24"/>
          <w:lang w:val="ru-RU"/>
        </w:rPr>
        <w:t>Имя существительное</w:t>
      </w:r>
      <w:r w:rsidR="00C171D9"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словообразования.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имён существительных.</w:t>
      </w:r>
    </w:p>
    <w:p w:rsidR="009953B8" w:rsidRPr="00B36888" w:rsidRDefault="009953B8"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слитного и дефисного написания </w:t>
      </w:r>
      <w:r w:rsidR="00D67B9C" w:rsidRPr="00B36888">
        <w:rPr>
          <w:rFonts w:ascii="Times New Roman" w:eastAsia="SchoolBookSanPin" w:hAnsi="Times New Roman"/>
          <w:bCs/>
          <w:position w:val="1"/>
          <w:sz w:val="24"/>
          <w:szCs w:val="24"/>
          <w:lang w:val="ru-RU"/>
        </w:rPr>
        <w:t>пол</w:t>
      </w:r>
      <w:r w:rsidR="00D67B9C" w:rsidRPr="00B36888">
        <w:rPr>
          <w:rFonts w:ascii="Times New Roman" w:eastAsia="SchoolBookSanPin" w:hAnsi="Times New Roman"/>
          <w:position w:val="1"/>
          <w:sz w:val="24"/>
          <w:szCs w:val="24"/>
          <w:lang w:val="ru-RU"/>
        </w:rPr>
        <w:t xml:space="preserve">- и </w:t>
      </w:r>
      <w:r w:rsidR="00D67B9C" w:rsidRPr="00B36888">
        <w:rPr>
          <w:rFonts w:ascii="Times New Roman" w:eastAsia="SchoolBookSanPin" w:hAnsi="Times New Roman"/>
          <w:bCs/>
          <w:position w:val="1"/>
          <w:sz w:val="24"/>
          <w:szCs w:val="24"/>
          <w:lang w:val="ru-RU"/>
        </w:rPr>
        <w:t>полу</w:t>
      </w:r>
      <w:r w:rsidR="00D67B9C" w:rsidRPr="00B36888">
        <w:rPr>
          <w:rFonts w:ascii="Times New Roman" w:eastAsia="SchoolBookSanPin" w:hAnsi="Times New Roman"/>
          <w:position w:val="1"/>
          <w:sz w:val="24"/>
          <w:szCs w:val="24"/>
          <w:lang w:val="ru-RU"/>
        </w:rPr>
        <w:t>- со словами.</w:t>
      </w:r>
    </w:p>
    <w:p w:rsidR="009953B8" w:rsidRPr="00B36888" w:rsidRDefault="009953B8" w:rsidP="00580DB7">
      <w:pPr>
        <w:spacing w:after="0"/>
        <w:ind w:firstLine="709"/>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.7.5.3.2. </w:t>
      </w:r>
      <w:r w:rsidR="00D67B9C" w:rsidRPr="00B36888">
        <w:rPr>
          <w:rFonts w:ascii="Times New Roman" w:eastAsia="SchoolBookSanPin" w:hAnsi="Times New Roman"/>
          <w:bCs/>
          <w:position w:val="1"/>
          <w:sz w:val="24"/>
          <w:szCs w:val="24"/>
          <w:lang w:val="ru-RU"/>
        </w:rPr>
        <w:t>Имя прилагательное</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Степени сравнения качественных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именах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суффиксов -</w:t>
      </w:r>
      <w:r w:rsidRPr="00B36888">
        <w:rPr>
          <w:rFonts w:ascii="Times New Roman" w:eastAsia="SchoolBookSanPin" w:hAnsi="Times New Roman"/>
          <w:bCs/>
          <w:position w:val="1"/>
          <w:sz w:val="24"/>
          <w:szCs w:val="24"/>
          <w:lang w:val="ru-RU"/>
        </w:rPr>
        <w:t>к</w:t>
      </w:r>
      <w:r w:rsidRPr="00B36888">
        <w:rPr>
          <w:rFonts w:ascii="Times New Roman" w:eastAsia="SchoolBookSanPin" w:hAnsi="Times New Roman"/>
          <w:position w:val="1"/>
          <w:sz w:val="24"/>
          <w:szCs w:val="24"/>
          <w:lang w:val="ru-RU"/>
        </w:rPr>
        <w:t>- и -</w:t>
      </w:r>
      <w:r w:rsidRPr="00B36888">
        <w:rPr>
          <w:rFonts w:ascii="Times New Roman" w:eastAsia="SchoolBookSanPin" w:hAnsi="Times New Roman"/>
          <w:bCs/>
          <w:position w:val="1"/>
          <w:sz w:val="24"/>
          <w:szCs w:val="24"/>
          <w:lang w:val="ru-RU"/>
        </w:rPr>
        <w:t>ск</w:t>
      </w:r>
      <w:r w:rsidRPr="00B36888">
        <w:rPr>
          <w:rFonts w:ascii="Times New Roman" w:eastAsia="SchoolBookSanPin" w:hAnsi="Times New Roman"/>
          <w:position w:val="1"/>
          <w:sz w:val="24"/>
          <w:szCs w:val="24"/>
          <w:lang w:val="ru-RU"/>
        </w:rPr>
        <w:t>-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сложных имён прилагательных.</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.7.5.3.3. </w:t>
      </w:r>
      <w:r w:rsidR="00D67B9C" w:rsidRPr="00B36888">
        <w:rPr>
          <w:rFonts w:ascii="Times New Roman" w:eastAsia="SchoolBookSanPin" w:hAnsi="Times New Roman"/>
          <w:bCs/>
          <w:position w:val="1"/>
          <w:sz w:val="24"/>
          <w:szCs w:val="24"/>
          <w:lang w:val="ru-RU"/>
        </w:rPr>
        <w:t>Имя числительное</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значению: количественные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числительных.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Правильное образование форм имён числительных.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Правильное употребление собирательных имён числительных.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имён числительных.</w:t>
      </w:r>
    </w:p>
    <w:p w:rsidR="00D67B9C"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имён числительных: написание </w:t>
      </w:r>
      <w:r w:rsidR="00D67B9C" w:rsidRPr="00B36888">
        <w:rPr>
          <w:rFonts w:ascii="Times New Roman" w:eastAsia="SchoolBookSanPin" w:hAnsi="Times New Roman"/>
          <w:bCs/>
          <w:position w:val="1"/>
          <w:sz w:val="24"/>
          <w:szCs w:val="24"/>
          <w:lang w:val="ru-RU"/>
        </w:rPr>
        <w:t xml:space="preserve">ь </w:t>
      </w:r>
      <w:r w:rsidR="00D67B9C" w:rsidRPr="00B36888">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B36888" w:rsidRDefault="009953B8" w:rsidP="00580DB7">
      <w:pPr>
        <w:spacing w:after="0"/>
        <w:ind w:firstLine="709"/>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lastRenderedPageBreak/>
        <w:t>Орфографический анализ имён числительных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.7.5.3.4. </w:t>
      </w:r>
      <w:r w:rsidR="00D67B9C" w:rsidRPr="00B36888">
        <w:rPr>
          <w:rFonts w:ascii="Times New Roman" w:eastAsia="SchoolBookSanPin" w:hAnsi="Times New Roman"/>
          <w:bCs/>
          <w:position w:val="1"/>
          <w:sz w:val="24"/>
          <w:szCs w:val="24"/>
          <w:lang w:val="ru-RU"/>
        </w:rPr>
        <w:t>Местоимение</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B36888">
        <w:rPr>
          <w:rFonts w:ascii="Times New Roman" w:eastAsia="SchoolBookSanPin" w:hAnsi="Times New Roman"/>
          <w:position w:val="1"/>
          <w:sz w:val="24"/>
          <w:szCs w:val="24"/>
          <w:lang w:val="ru-RU"/>
        </w:rPr>
        <w:t xml:space="preserve"> Роль местоимений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Склонение местоимений.</w:t>
      </w:r>
    </w:p>
    <w:p w:rsidR="00464243"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местоимений.</w:t>
      </w:r>
    </w:p>
    <w:p w:rsidR="00464243"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местоимений.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тексте.</w:t>
      </w:r>
    </w:p>
    <w:p w:rsidR="00D67B9C" w:rsidRPr="00B36888" w:rsidRDefault="0046424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B36888">
        <w:rPr>
          <w:rFonts w:ascii="Times New Roman" w:eastAsia="SchoolBookSanPin" w:hAnsi="Times New Roman"/>
          <w:bCs/>
          <w:position w:val="1"/>
          <w:sz w:val="24"/>
          <w:szCs w:val="24"/>
          <w:lang w:val="ru-RU"/>
        </w:rPr>
        <w:t xml:space="preserve">не </w:t>
      </w:r>
      <w:r w:rsidR="00D67B9C" w:rsidRPr="00B36888">
        <w:rPr>
          <w:rFonts w:ascii="Times New Roman" w:eastAsia="SchoolBookSanPin" w:hAnsi="Times New Roman"/>
          <w:position w:val="1"/>
          <w:sz w:val="24"/>
          <w:szCs w:val="24"/>
          <w:lang w:val="ru-RU"/>
        </w:rPr>
        <w:t xml:space="preserve">и </w:t>
      </w:r>
      <w:r w:rsidR="00D67B9C" w:rsidRPr="00B36888">
        <w:rPr>
          <w:rFonts w:ascii="Times New Roman" w:eastAsia="SchoolBookSanPin" w:hAnsi="Times New Roman"/>
          <w:bCs/>
          <w:position w:val="1"/>
          <w:sz w:val="24"/>
          <w:szCs w:val="24"/>
          <w:lang w:val="ru-RU"/>
        </w:rPr>
        <w:t>ни</w:t>
      </w:r>
      <w:r w:rsidR="00D67B9C" w:rsidRPr="00B36888">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B36888" w:rsidRDefault="009953B8" w:rsidP="00580DB7">
      <w:pPr>
        <w:spacing w:after="0"/>
        <w:ind w:firstLine="709"/>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.7.5.3.5. </w:t>
      </w:r>
      <w:r w:rsidR="00D67B9C" w:rsidRPr="00B36888">
        <w:rPr>
          <w:rFonts w:ascii="Times New Roman" w:eastAsia="SchoolBookSanPin" w:hAnsi="Times New Roman"/>
          <w:bCs/>
          <w:position w:val="1"/>
          <w:sz w:val="24"/>
          <w:szCs w:val="24"/>
          <w:lang w:val="ru-RU"/>
        </w:rPr>
        <w:t>Глагол</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Переходные и непереходные глаголы.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Разноспрягаемые глаголы.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глаголов.</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B36888" w:rsidRDefault="009953B8"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 Содержание обучения в 7 классе.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истории народа.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как речевое произведение. Основные признаки текста (</w:t>
      </w:r>
      <w:r w:rsidRPr="00B36888">
        <w:rPr>
          <w:rFonts w:ascii="Times New Roman" w:eastAsia="SchoolBookSanPin" w:hAnsi="Times New Roman"/>
          <w:position w:val="1"/>
          <w:sz w:val="24"/>
          <w:szCs w:val="24"/>
          <w:lang w:val="ru-RU"/>
        </w:rPr>
        <w:t>обобщение).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Структура текста. Абзац.</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Языковые средства выразительности в тексте: фонетические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Рассуждение как функционально-смысловой тип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Структурные особенности текста-рассуждения.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.8.4. </w:t>
      </w:r>
      <w:r w:rsidR="00D67B9C" w:rsidRPr="00B36888">
        <w:rPr>
          <w:rFonts w:ascii="Times New Roman" w:eastAsia="OfficinaSansBoldITC" w:hAnsi="Times New Roman"/>
          <w:sz w:val="24"/>
          <w:szCs w:val="24"/>
          <w:lang w:val="ru-RU"/>
        </w:rPr>
        <w:t>Функциональные разновидности языка</w:t>
      </w:r>
      <w:r w:rsidR="00C171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публицистического стиля (репортаж, заметка, интервью).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.8.5.1. </w:t>
      </w:r>
      <w:r w:rsidR="00D67B9C" w:rsidRPr="00B36888">
        <w:rPr>
          <w:rFonts w:ascii="Times New Roman" w:eastAsia="OfficinaSansBoldITC" w:hAnsi="Times New Roman"/>
          <w:sz w:val="24"/>
          <w:szCs w:val="24"/>
          <w:lang w:val="ru-RU"/>
        </w:rPr>
        <w:t>Морфология. Культура речи</w:t>
      </w:r>
      <w:r w:rsidR="00C171D9" w:rsidRPr="00B36888">
        <w:rPr>
          <w:rFonts w:ascii="Times New Roman" w:eastAsia="OfficinaSansBoldITC" w:hAnsi="Times New Roman"/>
          <w:sz w:val="24"/>
          <w:szCs w:val="24"/>
          <w:lang w:val="ru-RU"/>
        </w:rPr>
        <w:t>.</w:t>
      </w:r>
      <w:r w:rsidR="00380097" w:rsidRPr="00B36888">
        <w:rPr>
          <w:rFonts w:ascii="Times New Roman" w:eastAsia="OfficinaSansBoldITC" w:hAnsi="Times New Roman"/>
          <w:sz w:val="24"/>
          <w:szCs w:val="24"/>
          <w:lang w:val="ru-RU"/>
        </w:rPr>
        <w:t xml:space="preserve"> Орфография.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Морфология как раздел науки о языке (обобщение).</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.8.5.2. </w:t>
      </w:r>
      <w:r w:rsidR="00D67B9C" w:rsidRPr="00B36888">
        <w:rPr>
          <w:rFonts w:ascii="Times New Roman" w:eastAsia="SchoolBookSanPin" w:hAnsi="Times New Roman"/>
          <w:bCs/>
          <w:position w:val="1"/>
          <w:sz w:val="24"/>
          <w:szCs w:val="24"/>
          <w:lang w:val="ru-RU"/>
        </w:rPr>
        <w:t>Причастие</w:t>
      </w:r>
      <w:r w:rsidR="00C171D9" w:rsidRPr="00B36888">
        <w:rPr>
          <w:rFonts w:ascii="Times New Roman" w:eastAsia="SchoolBookSanPin" w:hAnsi="Times New Roman"/>
          <w:bCs/>
          <w:position w:val="1"/>
          <w:sz w:val="24"/>
          <w:szCs w:val="24"/>
          <w:lang w:val="ru-RU"/>
        </w:rPr>
        <w:t>.</w:t>
      </w:r>
    </w:p>
    <w:p w:rsidR="00380097"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Признаки глагола и имени прилагательного в причастии.</w:t>
      </w:r>
      <w:r w:rsidR="00380097" w:rsidRPr="00B36888">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B36888" w:rsidRDefault="0038009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B36888" w:rsidRDefault="0038009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Действительные и страдательные причастия.</w:t>
      </w:r>
    </w:p>
    <w:p w:rsidR="00380097" w:rsidRPr="00B36888" w:rsidRDefault="0038009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Полные и краткие формы страдательных причастий.</w:t>
      </w:r>
    </w:p>
    <w:p w:rsidR="00380097"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B36888">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B36888">
        <w:rPr>
          <w:rFonts w:ascii="Times New Roman" w:eastAsia="SchoolBookSanPin" w:hAnsi="Times New Roman"/>
          <w:bCs/>
          <w:position w:val="1"/>
          <w:sz w:val="24"/>
          <w:szCs w:val="24"/>
          <w:lang w:val="ru-RU"/>
        </w:rPr>
        <w:t>висящий — висячий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bCs/>
          <w:position w:val="1"/>
          <w:sz w:val="24"/>
          <w:szCs w:val="24"/>
          <w:lang w:val="ru-RU"/>
        </w:rPr>
        <w:t>горящий — горячий</w:t>
      </w:r>
      <w:r w:rsidR="00380097" w:rsidRPr="00B36888">
        <w:rPr>
          <w:rFonts w:ascii="Times New Roman" w:eastAsia="SchoolBookSanPin" w:hAnsi="Times New Roman"/>
          <w:position w:val="1"/>
          <w:sz w:val="24"/>
          <w:szCs w:val="24"/>
          <w:lang w:val="ru-RU"/>
        </w:rPr>
        <w:t>). Ударение в некоторых формах причастий.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причастий.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00380097"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причастиями.</w:t>
      </w:r>
    </w:p>
    <w:p w:rsidR="009953B8" w:rsidRPr="00B36888" w:rsidRDefault="009953B8"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B36888" w:rsidRDefault="0038009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.8.5.3. </w:t>
      </w:r>
      <w:r w:rsidR="00D67B9C" w:rsidRPr="00B36888">
        <w:rPr>
          <w:rFonts w:ascii="Times New Roman" w:eastAsia="SchoolBookSanPin" w:hAnsi="Times New Roman"/>
          <w:bCs/>
          <w:position w:val="1"/>
          <w:sz w:val="24"/>
          <w:szCs w:val="24"/>
          <w:lang w:val="ru-RU"/>
        </w:rPr>
        <w:t>Деепричастие</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Деепричасти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xml:space="preserve">. Признаки глагола и наречия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B36888" w:rsidRDefault="0038009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rFonts w:ascii="Times New Roman" w:eastAsia="SchoolBookSanPin" w:hAnsi="Times New Roman"/>
          <w:position w:val="1"/>
          <w:sz w:val="24"/>
          <w:szCs w:val="24"/>
          <w:lang w:val="ru-RU"/>
        </w:rPr>
        <w:br/>
        <w:t>с одиночными деепричастиями и деепричастными оборотами.</w:t>
      </w:r>
    </w:p>
    <w:p w:rsidR="00380097"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Деепричастия совершенного и несовершенного вида.</w:t>
      </w:r>
      <w:r w:rsidR="00380097" w:rsidRPr="00B36888">
        <w:rPr>
          <w:rFonts w:ascii="Times New Roman" w:eastAsia="SchoolBookSanPin" w:hAnsi="Times New Roman"/>
          <w:position w:val="1"/>
          <w:sz w:val="24"/>
          <w:szCs w:val="24"/>
          <w:lang w:val="ru-RU"/>
        </w:rPr>
        <w:t xml:space="preserve"> Постановка ударения </w:t>
      </w:r>
      <w:r w:rsidR="00380097" w:rsidRPr="00B36888">
        <w:rPr>
          <w:rFonts w:ascii="Times New Roman" w:eastAsia="SchoolBookSanPin" w:hAnsi="Times New Roman"/>
          <w:position w:val="1"/>
          <w:sz w:val="24"/>
          <w:szCs w:val="24"/>
          <w:lang w:val="ru-RU"/>
        </w:rPr>
        <w:br/>
        <w:t>в деепричастиях.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деепричастий.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9953B8" w:rsidRPr="00B36888" w:rsidRDefault="009953B8"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B36888" w:rsidRDefault="0038009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.8.5.4. </w:t>
      </w:r>
      <w:r w:rsidR="00D67B9C" w:rsidRPr="00B36888">
        <w:rPr>
          <w:rFonts w:ascii="Times New Roman" w:eastAsia="SchoolBookSanPin" w:hAnsi="Times New Roman"/>
          <w:bCs/>
          <w:position w:val="1"/>
          <w:sz w:val="24"/>
          <w:szCs w:val="24"/>
          <w:lang w:val="ru-RU"/>
        </w:rPr>
        <w:t>Наречие</w:t>
      </w:r>
      <w:r w:rsidR="00C171D9" w:rsidRPr="00B36888">
        <w:rPr>
          <w:rFonts w:ascii="Times New Roman" w:eastAsia="SchoolBookSanPin" w:hAnsi="Times New Roman"/>
          <w:bCs/>
          <w:position w:val="1"/>
          <w:sz w:val="24"/>
          <w:szCs w:val="24"/>
          <w:lang w:val="ru-RU"/>
        </w:rPr>
        <w:t>.</w:t>
      </w:r>
    </w:p>
    <w:p w:rsidR="00380097"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наречий.</w:t>
      </w:r>
      <w:r w:rsidR="00380097" w:rsidRPr="00B36888">
        <w:rPr>
          <w:rFonts w:ascii="Times New Roman" w:eastAsia="SchoolBookSanPin" w:hAnsi="Times New Roman"/>
          <w:sz w:val="24"/>
          <w:szCs w:val="24"/>
          <w:lang w:val="ru-RU"/>
        </w:rPr>
        <w:t>Синтаксические свойства наречий. Роль в речи.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превосходной степеней сравнения наречий.</w:t>
      </w:r>
      <w:r w:rsidR="00380097" w:rsidRPr="00B36888">
        <w:rPr>
          <w:rFonts w:ascii="Times New Roman" w:eastAsia="SchoolBookSanPin" w:hAnsi="Times New Roman"/>
          <w:sz w:val="24"/>
          <w:szCs w:val="24"/>
          <w:lang w:val="ru-RU"/>
        </w:rPr>
        <w:t xml:space="preserve">Нормы постановки ударения </w:t>
      </w:r>
      <w:r w:rsidR="00380097" w:rsidRPr="00B36888">
        <w:rPr>
          <w:rFonts w:ascii="Times New Roman" w:eastAsia="SchoolBookSanPin" w:hAnsi="Times New Roman"/>
          <w:sz w:val="24"/>
          <w:szCs w:val="24"/>
          <w:lang w:val="ru-RU"/>
        </w:rPr>
        <w:br/>
      </w:r>
      <w:r w:rsidR="00380097" w:rsidRPr="00B36888">
        <w:rPr>
          <w:rFonts w:ascii="Times New Roman" w:eastAsia="SchoolBookSanPin" w:hAnsi="Times New Roman"/>
          <w:sz w:val="24"/>
          <w:szCs w:val="24"/>
          <w:lang w:val="ru-RU"/>
        </w:rPr>
        <w:lastRenderedPageBreak/>
        <w:t>в наречиях, нормы произношения наречий. Нормы образования степеней сравнения наречий.</w:t>
      </w:r>
    </w:p>
    <w:p w:rsidR="00380097"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Словообразование наречий.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наречий.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наречиями;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правописание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после шипящих на конце наречий; правописание суффиксов наречий-</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после шипящих.</w:t>
      </w:r>
    </w:p>
    <w:p w:rsidR="009953B8" w:rsidRPr="00B36888" w:rsidRDefault="009953B8" w:rsidP="00580DB7">
      <w:pPr>
        <w:spacing w:after="0"/>
        <w:ind w:firstLine="709"/>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.8.5.5. </w:t>
      </w:r>
      <w:r w:rsidR="00D67B9C" w:rsidRPr="00B36888">
        <w:rPr>
          <w:rFonts w:ascii="Times New Roman" w:eastAsia="SchoolBookSanPin" w:hAnsi="Times New Roman"/>
          <w:bCs/>
          <w:position w:val="1"/>
          <w:sz w:val="24"/>
          <w:szCs w:val="24"/>
          <w:lang w:val="ru-RU"/>
        </w:rPr>
        <w:t>Слова категории состояния</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.8.5.6. </w:t>
      </w:r>
      <w:r w:rsidR="00D67B9C" w:rsidRPr="00B36888">
        <w:rPr>
          <w:rFonts w:ascii="Times New Roman" w:eastAsia="SchoolBookSanPin" w:hAnsi="Times New Roman"/>
          <w:bCs/>
          <w:position w:val="1"/>
          <w:sz w:val="24"/>
          <w:szCs w:val="24"/>
          <w:lang w:val="ru-RU"/>
        </w:rPr>
        <w:t>Служебные части речи</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.8.5.7. </w:t>
      </w:r>
      <w:r w:rsidR="00D67B9C" w:rsidRPr="00B36888">
        <w:rPr>
          <w:rFonts w:ascii="Times New Roman" w:eastAsia="SchoolBookSanPin" w:hAnsi="Times New Roman"/>
          <w:bCs/>
          <w:position w:val="1"/>
          <w:sz w:val="24"/>
          <w:szCs w:val="24"/>
          <w:lang w:val="ru-RU"/>
        </w:rPr>
        <w:t>Предлог</w:t>
      </w:r>
      <w:r w:rsidR="00C171D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предлогов.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sz w:val="24"/>
          <w:szCs w:val="24"/>
          <w:lang w:val="ru-RU"/>
        </w:rPr>
        <w:t>из</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36888">
        <w:rPr>
          <w:rFonts w:ascii="Times New Roman" w:eastAsia="SchoolBookSanPin" w:hAnsi="Times New Roman"/>
          <w:bCs/>
          <w:position w:val="1"/>
          <w:sz w:val="24"/>
          <w:szCs w:val="24"/>
          <w:lang w:val="ru-RU"/>
        </w:rPr>
        <w:t>по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благодаря</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согласно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вопреки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наперерез</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производных предлогов.</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.8.5.8. </w:t>
      </w:r>
      <w:r w:rsidR="00D67B9C" w:rsidRPr="00B36888">
        <w:rPr>
          <w:rFonts w:ascii="Times New Roman" w:eastAsia="SchoolBookSanPin" w:hAnsi="Times New Roman"/>
          <w:bCs/>
          <w:position w:val="1"/>
          <w:sz w:val="24"/>
          <w:szCs w:val="24"/>
          <w:lang w:val="ru-RU"/>
        </w:rPr>
        <w:t>Союз</w:t>
      </w:r>
      <w:r w:rsidR="0012335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союзов.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союзов.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Знаки препинания в сложных союзных предложениях</w:t>
      </w:r>
      <w:r w:rsidR="00380097" w:rsidRPr="00B36888">
        <w:rPr>
          <w:rFonts w:ascii="Times New Roman" w:eastAsia="SchoolBookSanPin" w:hAnsi="Times New Roman"/>
          <w:position w:val="1"/>
          <w:sz w:val="24"/>
          <w:szCs w:val="24"/>
          <w:lang w:val="ru-RU"/>
        </w:rPr>
        <w:t xml:space="preserve"> (в рамках изученного).</w:t>
      </w:r>
      <w:r w:rsidRPr="00B36888">
        <w:rPr>
          <w:rFonts w:ascii="Times New Roman" w:eastAsia="SchoolBookSanPin" w:hAnsi="Times New Roman"/>
          <w:position w:val="1"/>
          <w:sz w:val="24"/>
          <w:szCs w:val="24"/>
          <w:lang w:val="ru-RU"/>
        </w:rPr>
        <w:t xml:space="preserve"> Знаки препинания 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связывающим однородные члены </w:t>
      </w:r>
      <w:r w:rsidR="00380097"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части сложного предложения.</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.8.5.9. </w:t>
      </w:r>
      <w:r w:rsidR="00D67B9C" w:rsidRPr="00B36888">
        <w:rPr>
          <w:rFonts w:ascii="Times New Roman" w:eastAsia="SchoolBookSanPin" w:hAnsi="Times New Roman"/>
          <w:bCs/>
          <w:position w:val="1"/>
          <w:sz w:val="24"/>
          <w:szCs w:val="24"/>
          <w:lang w:val="ru-RU"/>
        </w:rPr>
        <w:t>Частица</w:t>
      </w:r>
      <w:r w:rsidR="00123359" w:rsidRPr="00B36888">
        <w:rPr>
          <w:rFonts w:ascii="Times New Roman" w:eastAsia="SchoolBookSanPin" w:hAnsi="Times New Roman"/>
          <w:bCs/>
          <w:position w:val="1"/>
          <w:sz w:val="24"/>
          <w:szCs w:val="24"/>
          <w:lang w:val="ru-RU"/>
        </w:rPr>
        <w:t>.</w:t>
      </w:r>
    </w:p>
    <w:p w:rsidR="00380097"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Частица как служебная часть речи.</w:t>
      </w:r>
      <w:r w:rsidR="00380097" w:rsidRPr="00B36888">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частиц.</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Смысловые различия частиц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Использование частиц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в письменной речи. Различение приставки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и частицы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36888">
        <w:rPr>
          <w:rFonts w:ascii="Times New Roman" w:eastAsia="SchoolBookSanPin" w:hAnsi="Times New Roman"/>
          <w:bCs/>
          <w:position w:val="1"/>
          <w:sz w:val="24"/>
          <w:szCs w:val="24"/>
          <w:lang w:val="ru-RU"/>
        </w:rPr>
        <w:t>бы</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же </w:t>
      </w:r>
      <w:r w:rsidRPr="00B36888">
        <w:rPr>
          <w:rFonts w:ascii="Times New Roman" w:eastAsia="SchoolBookSanPin" w:hAnsi="Times New Roman"/>
          <w:position w:val="1"/>
          <w:sz w:val="24"/>
          <w:szCs w:val="24"/>
          <w:lang w:val="ru-RU"/>
        </w:rPr>
        <w:t>с другими словами. Дефисное написание частиц -</w:t>
      </w:r>
      <w:r w:rsidRPr="00B36888">
        <w:rPr>
          <w:rFonts w:ascii="Times New Roman" w:eastAsia="SchoolBookSanPin" w:hAnsi="Times New Roman"/>
          <w:bCs/>
          <w:position w:val="1"/>
          <w:sz w:val="24"/>
          <w:szCs w:val="24"/>
          <w:lang w:val="ru-RU"/>
        </w:rPr>
        <w:t>то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таки</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ка</w:t>
      </w:r>
      <w:r w:rsidRPr="00B36888">
        <w:rPr>
          <w:rFonts w:ascii="Times New Roman" w:eastAsia="SchoolBookSanPin" w:hAnsi="Times New Roman"/>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19</w:t>
      </w:r>
      <w:r w:rsidR="00577303" w:rsidRPr="00B36888">
        <w:rPr>
          <w:rFonts w:ascii="Times New Roman" w:eastAsia="OfficinaSansBoldITC" w:hAnsi="Times New Roman"/>
          <w:sz w:val="24"/>
          <w:szCs w:val="24"/>
          <w:lang w:val="ru-RU"/>
        </w:rPr>
        <w:t>.8.5.10. </w:t>
      </w:r>
      <w:r w:rsidR="00D67B9C" w:rsidRPr="00B36888">
        <w:rPr>
          <w:rFonts w:ascii="Times New Roman" w:eastAsia="SchoolBookSanPin" w:hAnsi="Times New Roman"/>
          <w:bCs/>
          <w:position w:val="1"/>
          <w:sz w:val="24"/>
          <w:szCs w:val="24"/>
          <w:lang w:val="ru-RU"/>
        </w:rPr>
        <w:t>Междометия и звукоподражательные слова</w:t>
      </w:r>
      <w:r w:rsidR="00123359"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Междометия как особая группа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междометий.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Звукоподражательные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художественной речи как средства создания экспрессии. Интонационное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B36888" w:rsidRDefault="00B549E7"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 Содержание обучения в 8 классе</w:t>
      </w:r>
      <w:r w:rsidR="000638DF" w:rsidRPr="00B36888">
        <w:rPr>
          <w:rFonts w:ascii="Times New Roman" w:eastAsia="SchoolBookSanPin" w:hAnsi="Times New Roman"/>
          <w:position w:val="1"/>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.9.1.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в кругу других славянских языков.</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Диалог.</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.9.3. </w:t>
      </w:r>
      <w:r w:rsidR="00D67B9C" w:rsidRPr="00B36888">
        <w:rPr>
          <w:rFonts w:ascii="Times New Roman" w:eastAsia="OfficinaSansBoldITC" w:hAnsi="Times New Roman"/>
          <w:sz w:val="24"/>
          <w:szCs w:val="24"/>
          <w:lang w:val="ru-RU"/>
        </w:rPr>
        <w:t>Текст</w:t>
      </w:r>
      <w:r w:rsidR="0012335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.9.4. </w:t>
      </w:r>
      <w:r w:rsidR="00D67B9C" w:rsidRPr="00B36888">
        <w:rPr>
          <w:rFonts w:ascii="Times New Roman" w:eastAsia="OfficinaSansBoldITC" w:hAnsi="Times New Roman"/>
          <w:sz w:val="24"/>
          <w:szCs w:val="24"/>
          <w:lang w:val="ru-RU"/>
        </w:rPr>
        <w:t>Функциональные разновидности языка</w:t>
      </w:r>
      <w:r w:rsidR="0012335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 </w:t>
      </w:r>
      <w:r w:rsidR="006F4896" w:rsidRPr="00B36888">
        <w:rPr>
          <w:rFonts w:ascii="Times New Roman" w:eastAsia="OfficinaSansBoldITC" w:hAnsi="Times New Roman"/>
          <w:sz w:val="24"/>
          <w:szCs w:val="24"/>
          <w:lang w:val="ru-RU"/>
        </w:rPr>
        <w:t>Система языка</w:t>
      </w:r>
      <w:r w:rsidR="00970DDB" w:rsidRPr="00B36888">
        <w:rPr>
          <w:rFonts w:ascii="Times New Roman" w:eastAsia="OfficinaSansBoldITC"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.9.5.1.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Синтаксис как раздел лингвистики.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Пунктуация. Функции знаков препинания.</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.9.5.2. </w:t>
      </w:r>
      <w:r w:rsidR="00D67B9C" w:rsidRPr="00B36888">
        <w:rPr>
          <w:rFonts w:ascii="Times New Roman" w:eastAsia="OfficinaSansBoldITC" w:hAnsi="Times New Roman"/>
          <w:sz w:val="24"/>
          <w:szCs w:val="24"/>
          <w:lang w:val="ru-RU"/>
        </w:rPr>
        <w:t>Словосочетание</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признаки словосочетания.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.9.5.3. </w:t>
      </w:r>
      <w:r w:rsidR="00D67B9C" w:rsidRPr="00B36888">
        <w:rPr>
          <w:rFonts w:ascii="Times New Roman" w:eastAsia="OfficinaSansBoldITC" w:hAnsi="Times New Roman"/>
          <w:sz w:val="24"/>
          <w:szCs w:val="24"/>
          <w:lang w:val="ru-RU"/>
        </w:rPr>
        <w:t>Предложение</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Предложение. Основные признаки предложения: смысловая и интонационная </w:t>
      </w:r>
      <w:r w:rsidRPr="00B36888">
        <w:rPr>
          <w:rFonts w:ascii="Times New Roman" w:eastAsia="SchoolBookSanPin" w:hAnsi="Times New Roman"/>
          <w:sz w:val="24"/>
          <w:szCs w:val="24"/>
          <w:lang w:val="ru-RU"/>
        </w:rPr>
        <w:lastRenderedPageBreak/>
        <w:t>законченность, грамматическая оформленность.</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количеству грамматических основ (</w:t>
      </w:r>
      <w:r w:rsidRPr="00B36888">
        <w:rPr>
          <w:rFonts w:ascii="Times New Roman" w:eastAsia="SchoolBookSanPin" w:hAnsi="Times New Roman"/>
          <w:position w:val="1"/>
          <w:sz w:val="24"/>
          <w:szCs w:val="24"/>
          <w:lang w:val="ru-RU"/>
        </w:rPr>
        <w:t>простые, сложные).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простых предложений по наличию главных членов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двусоставные, односоставные).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полные и неполные.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интонации неполного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sz w:val="24"/>
          <w:szCs w:val="24"/>
          <w:lang w:val="ru-RU"/>
        </w:rPr>
        <w:t>да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нет</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 </w:t>
      </w:r>
      <w:r w:rsidR="00D67B9C" w:rsidRPr="00B36888">
        <w:rPr>
          <w:rFonts w:ascii="Times New Roman" w:eastAsia="SchoolBookSanPin" w:hAnsi="Times New Roman"/>
          <w:bCs/>
          <w:position w:val="1"/>
          <w:sz w:val="24"/>
          <w:szCs w:val="24"/>
          <w:lang w:val="ru-RU"/>
        </w:rPr>
        <w:t>Двусоставное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.9.5.4.1. </w:t>
      </w:r>
      <w:r w:rsidR="00D67B9C" w:rsidRPr="00B36888">
        <w:rPr>
          <w:rFonts w:ascii="Times New Roman" w:eastAsia="SchoolBookSanPin" w:hAnsi="Times New Roman"/>
          <w:bCs/>
          <w:position w:val="1"/>
          <w:sz w:val="24"/>
          <w:szCs w:val="24"/>
          <w:lang w:val="ru-RU"/>
        </w:rPr>
        <w:t>Главные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выражения подлежащего.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sz w:val="24"/>
          <w:szCs w:val="24"/>
          <w:lang w:val="ru-RU"/>
        </w:rPr>
        <w:t xml:space="preserve">большинство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меньшинство</w:t>
      </w:r>
      <w:r w:rsidRPr="00B36888">
        <w:rPr>
          <w:rFonts w:ascii="Times New Roman" w:eastAsia="SchoolBookSanPin" w:hAnsi="Times New Roman"/>
          <w:position w:val="1"/>
          <w:sz w:val="24"/>
          <w:szCs w:val="24"/>
          <w:lang w:val="ru-RU"/>
        </w:rPr>
        <w:t>, количественными сочетаниями.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.9.5.4.2. </w:t>
      </w:r>
      <w:r w:rsidR="00D67B9C" w:rsidRPr="00B36888">
        <w:rPr>
          <w:rFonts w:ascii="Times New Roman" w:eastAsia="SchoolBookSanPin" w:hAnsi="Times New Roman"/>
          <w:bCs/>
          <w:position w:val="1"/>
          <w:sz w:val="24"/>
          <w:szCs w:val="24"/>
          <w:lang w:val="ru-RU"/>
        </w:rPr>
        <w:t>Второстепенные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их виды.</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.9.5.5. </w:t>
      </w:r>
      <w:r w:rsidR="00D67B9C" w:rsidRPr="00B36888">
        <w:rPr>
          <w:rFonts w:ascii="Times New Roman" w:eastAsia="SchoolBookSanPin" w:hAnsi="Times New Roman"/>
          <w:bCs/>
          <w:sz w:val="24"/>
          <w:szCs w:val="24"/>
          <w:lang w:val="ru-RU"/>
        </w:rPr>
        <w:t>Односоставные предложения</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Употребление односоставных предложений в речи.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 </w:t>
      </w:r>
      <w:r w:rsidR="00D67B9C" w:rsidRPr="00B36888">
        <w:rPr>
          <w:rFonts w:ascii="Times New Roman" w:eastAsia="SchoolBookSanPin" w:hAnsi="Times New Roman"/>
          <w:bCs/>
          <w:position w:val="1"/>
          <w:sz w:val="24"/>
          <w:szCs w:val="24"/>
          <w:lang w:val="ru-RU"/>
        </w:rPr>
        <w:t>Простое осложнённое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.9.5.6.1. </w:t>
      </w:r>
      <w:r w:rsidR="00D67B9C" w:rsidRPr="00B36888">
        <w:rPr>
          <w:rFonts w:ascii="Times New Roman" w:eastAsia="SchoolBookSanPin" w:hAnsi="Times New Roman"/>
          <w:bCs/>
          <w:position w:val="1"/>
          <w:sz w:val="24"/>
          <w:szCs w:val="24"/>
          <w:lang w:val="ru-RU"/>
        </w:rPr>
        <w:t>Предложения с однородными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Однородные и неоднородные определения.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sz w:val="24"/>
          <w:szCs w:val="24"/>
          <w:lang w:val="ru-RU"/>
        </w:rPr>
        <w:t>не только… но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как…так и.</w:t>
      </w:r>
    </w:p>
    <w:p w:rsidR="00D67B9C" w:rsidRPr="00B36888" w:rsidRDefault="0050549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B36888">
        <w:rPr>
          <w:rFonts w:ascii="Times New Roman" w:eastAsia="SchoolBookSanPin" w:hAnsi="Times New Roman"/>
          <w:bCs/>
          <w:position w:val="1"/>
          <w:sz w:val="24"/>
          <w:szCs w:val="24"/>
          <w:lang w:val="ru-RU"/>
        </w:rPr>
        <w:t>и... 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или... или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ни...ни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w:t>
      </w:r>
    </w:p>
    <w:p w:rsidR="00D67B9C" w:rsidRPr="00B36888" w:rsidRDefault="0050549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B36888" w:rsidRDefault="0050549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простом и сложном предложениях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с союзом </w:t>
      </w:r>
      <w:r w:rsidR="00D67B9C" w:rsidRPr="00B36888">
        <w:rPr>
          <w:rFonts w:ascii="Times New Roman" w:eastAsia="SchoolBookSanPin" w:hAnsi="Times New Roman"/>
          <w:bCs/>
          <w:position w:val="1"/>
          <w:sz w:val="24"/>
          <w:szCs w:val="24"/>
          <w:lang w:val="ru-RU"/>
        </w:rPr>
        <w:t>и</w:t>
      </w:r>
      <w:r w:rsidR="00D67B9C" w:rsidRPr="00B36888">
        <w:rPr>
          <w:rFonts w:ascii="Times New Roman" w:eastAsia="SchoolBookSanPin" w:hAnsi="Times New Roman"/>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.9.5.6.2. </w:t>
      </w:r>
      <w:r w:rsidR="00D67B9C" w:rsidRPr="00B36888">
        <w:rPr>
          <w:rFonts w:ascii="Times New Roman" w:eastAsia="SchoolBookSanPin" w:hAnsi="Times New Roman"/>
          <w:bCs/>
          <w:position w:val="1"/>
          <w:sz w:val="24"/>
          <w:szCs w:val="24"/>
          <w:lang w:val="ru-RU"/>
        </w:rPr>
        <w:t>Предложения с обособленными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постановки знаков препинания в предложениях со сравнительным оборотом;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обособления согласованных</w:t>
      </w:r>
      <w:r w:rsidRPr="00B36888">
        <w:rPr>
          <w:rFonts w:ascii="Times New Roman" w:eastAsia="SchoolBookSanPin" w:hAnsi="Times New Roman"/>
          <w:sz w:val="24"/>
          <w:szCs w:val="24"/>
          <w:lang w:val="ru-RU"/>
        </w:rPr>
        <w:t xml:space="preserve"> и несогласованных определений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.9.5.6.3. </w:t>
      </w:r>
      <w:r w:rsidR="00D67B9C" w:rsidRPr="00B36888">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Обращение. Основные функции обращения. Распространённое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нераспространённое обращение.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Вводные конструкции.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Вставные конструкции.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нераспространёнными), междометиями.</w:t>
      </w:r>
    </w:p>
    <w:p w:rsidR="00D67B9C" w:rsidRPr="00B36888" w:rsidRDefault="0050549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предложениях с вводными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B36888" w:rsidRDefault="009953B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B36888" w:rsidRDefault="00B549E7" w:rsidP="00580DB7">
      <w:pPr>
        <w:spacing w:after="0"/>
        <w:ind w:firstLine="709"/>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w:t>
      </w:r>
      <w:r w:rsidR="000638DF" w:rsidRPr="00B36888">
        <w:rPr>
          <w:rFonts w:ascii="Times New Roman" w:eastAsia="OfficinaSansBoldITC" w:hAnsi="Times New Roman"/>
          <w:sz w:val="24"/>
          <w:szCs w:val="24"/>
          <w:lang w:val="ru-RU"/>
        </w:rPr>
        <w:t>.10.</w:t>
      </w:r>
      <w:r w:rsidR="000638DF" w:rsidRPr="00B36888">
        <w:rPr>
          <w:rFonts w:ascii="Times New Roman" w:eastAsia="SchoolBookSanPin" w:hAnsi="Times New Roman"/>
          <w:position w:val="1"/>
          <w:sz w:val="24"/>
          <w:szCs w:val="24"/>
          <w:lang w:val="ru-RU"/>
        </w:rPr>
        <w:t xml:space="preserve"> Содержание обучения в 9 классе. </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.10.1.</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.10.2.</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чтения: изучающее, ознакомительное, просмотровое, поисковое.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Соблюдение орфоэпических, лексических, гра</w:t>
      </w:r>
      <w:r w:rsidR="00505496" w:rsidRPr="00B36888">
        <w:rPr>
          <w:rFonts w:ascii="Times New Roman" w:eastAsia="SchoolBookSanPin" w:hAnsi="Times New Roman"/>
          <w:sz w:val="24"/>
          <w:szCs w:val="24"/>
          <w:lang w:val="ru-RU"/>
        </w:rPr>
        <w:t>мматических, стилистических норм</w:t>
      </w:r>
      <w:r w:rsidRPr="00B36888">
        <w:rPr>
          <w:rFonts w:ascii="Times New Roman" w:eastAsia="SchoolBookSanPin" w:hAnsi="Times New Roman"/>
          <w:sz w:val="24"/>
          <w:szCs w:val="24"/>
          <w:lang w:val="ru-RU"/>
        </w:rPr>
        <w:t xml:space="preserve"> русского литературного языка</w:t>
      </w:r>
      <w:r w:rsidR="00505496" w:rsidRPr="00B36888">
        <w:rPr>
          <w:rFonts w:ascii="Times New Roman" w:eastAsia="SchoolBookSanPin" w:hAnsi="Times New Roman"/>
          <w:sz w:val="24"/>
          <w:szCs w:val="24"/>
          <w:lang w:val="ru-RU"/>
        </w:rPr>
        <w:t>; орфографических, пунктуационных правил</w:t>
      </w:r>
      <w:r w:rsidR="005054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.10.3.</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художественном произведении.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.10.4.</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B36888">
        <w:rPr>
          <w:rFonts w:ascii="Times New Roman" w:eastAsia="SchoolBookSanPin" w:hAnsi="Times New Roman"/>
          <w:sz w:val="24"/>
          <w:szCs w:val="24"/>
          <w:lang w:val="ru-RU"/>
        </w:rPr>
        <w:t>н</w:t>
      </w:r>
      <w:r w:rsidRPr="00B36888">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изобразительно-выразительные средства русского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.10.5.1.</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сложном предложении (повторение).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Классификация сложных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.10.5.2.</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Сложносочинённое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Нормы построения сложносочинённого предложения; </w:t>
      </w:r>
      <w:r w:rsidR="00505496"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.10.5.3.</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Сложноподчинённое предложение</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Виды сложноподчинённых предложений по характеру смысловых отношений между </w:t>
      </w:r>
      <w:r w:rsidRPr="00B36888">
        <w:rPr>
          <w:rFonts w:ascii="Times New Roman" w:eastAsia="SchoolBookSanPin" w:hAnsi="Times New Roman"/>
          <w:position w:val="1"/>
          <w:sz w:val="24"/>
          <w:szCs w:val="24"/>
          <w:lang w:val="ru-RU"/>
        </w:rPr>
        <w:lastRenderedPageBreak/>
        <w:t>главной и придаточной частями, структуре, синтаксическим средствам связи.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степени и сравнительными.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сложноподчинённого предложения</w:t>
      </w:r>
      <w:r w:rsidR="00E87CC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sz w:val="24"/>
          <w:szCs w:val="24"/>
          <w:lang w:val="ru-RU"/>
        </w:rPr>
        <w:t>чтобы</w:t>
      </w:r>
      <w:r w:rsidRPr="00B36888">
        <w:rPr>
          <w:rFonts w:ascii="Times New Roman" w:eastAsia="SchoolBookSanPin" w:hAnsi="Times New Roman"/>
          <w:position w:val="1"/>
          <w:sz w:val="24"/>
          <w:szCs w:val="24"/>
          <w:lang w:val="ru-RU"/>
        </w:rPr>
        <w:t xml:space="preserve">, союзными словами </w:t>
      </w:r>
      <w:r w:rsidRPr="00B36888">
        <w:rPr>
          <w:rFonts w:ascii="Times New Roman" w:eastAsia="SchoolBookSanPin" w:hAnsi="Times New Roman"/>
          <w:bCs/>
          <w:position w:val="1"/>
          <w:sz w:val="24"/>
          <w:szCs w:val="24"/>
          <w:lang w:val="ru-RU"/>
        </w:rPr>
        <w:t>какой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который</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B36888" w:rsidRDefault="0050549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w:t>
      </w:r>
      <w:r w:rsidR="00D67B9C" w:rsidRPr="00B36888">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.10.5.4.</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Бессоюзное 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бессоюзном сложном предложении.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точка с запятой в бессоюзном сложном предложении.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.10.5.5.</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сложных предложений с разными видами связи.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.10.5.6.</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Цитирование. Способы включения цитат в высказывание.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 xml:space="preserve">.11. Планируемые результаты освоения 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.11.1. </w:t>
      </w:r>
      <w:r w:rsidR="00D67B9C" w:rsidRPr="00B36888">
        <w:rPr>
          <w:rFonts w:ascii="Times New Roman" w:eastAsia="SchoolBookSanPin" w:hAnsi="Times New Roman"/>
          <w:sz w:val="24"/>
          <w:szCs w:val="24"/>
          <w:lang w:val="ru-RU"/>
        </w:rPr>
        <w:t xml:space="preserve">Личностные результаты освоения </w:t>
      </w:r>
      <w:r w:rsidR="00E87CC9" w:rsidRPr="00B36888">
        <w:rPr>
          <w:rFonts w:ascii="Times New Roman" w:eastAsia="OfficinaSansBoldITC" w:hAnsi="Times New Roman"/>
          <w:sz w:val="24"/>
          <w:szCs w:val="24"/>
          <w:lang w:val="ru-RU"/>
        </w:rPr>
        <w:t xml:space="preserve">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r w:rsidR="00D67B9C" w:rsidRPr="00B36888">
        <w:rPr>
          <w:rFonts w:ascii="Times New Roman" w:eastAsia="SchoolBookSanPin" w:hAnsi="Times New Roman"/>
          <w:sz w:val="24"/>
          <w:szCs w:val="24"/>
          <w:lang w:val="ru-RU"/>
        </w:rPr>
        <w:t xml:space="preserve">достигаются в единстве учебной </w:t>
      </w:r>
      <w:r w:rsidR="00E87CC9"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w:t>
      </w:r>
      <w:r w:rsidR="00D67B9C" w:rsidRPr="00B36888">
        <w:rPr>
          <w:rFonts w:ascii="Times New Roman" w:eastAsia="SchoolBookSanPin" w:hAnsi="Times New Roman"/>
          <w:sz w:val="24"/>
          <w:szCs w:val="24"/>
          <w:lang w:val="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B36888" w:rsidRDefault="00E87CC9"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1) </w:t>
      </w:r>
      <w:r w:rsidR="00D67B9C" w:rsidRPr="00B36888">
        <w:rPr>
          <w:rFonts w:ascii="Times New Roman" w:eastAsia="SchoolBookSanPin" w:hAnsi="Times New Roman"/>
          <w:bCs/>
          <w:position w:val="1"/>
          <w:sz w:val="24"/>
          <w:szCs w:val="24"/>
          <w:lang w:val="ru-RU"/>
        </w:rPr>
        <w:t>гражданского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взаимопомощи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в школьном самоуправлении;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2) </w:t>
      </w:r>
      <w:r w:rsidR="00D67B9C" w:rsidRPr="00B36888">
        <w:rPr>
          <w:rFonts w:ascii="Times New Roman" w:eastAsia="SchoolBookSanPin" w:hAnsi="Times New Roman"/>
          <w:bCs/>
          <w:position w:val="1"/>
          <w:sz w:val="24"/>
          <w:szCs w:val="24"/>
          <w:lang w:val="ru-RU"/>
        </w:rPr>
        <w:t>патриотического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понимание</w:t>
      </w:r>
      <w:r w:rsidRPr="00B36888">
        <w:rPr>
          <w:rFonts w:ascii="Times New Roman" w:eastAsia="SchoolBookSanPin" w:hAnsi="Times New Roman"/>
          <w:sz w:val="24"/>
          <w:szCs w:val="24"/>
          <w:lang w:val="ru-RU"/>
        </w:rPr>
        <w:t xml:space="preserve"> роли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интереса к познанию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B36888">
        <w:rPr>
          <w:rFonts w:ascii="Times New Roman" w:eastAsia="SchoolBookSanPin" w:hAnsi="Times New Roman"/>
          <w:sz w:val="24"/>
          <w:szCs w:val="24"/>
          <w:lang w:val="ru-RU"/>
        </w:rPr>
        <w:t>,</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ценностное отношение к русскому языку, к достижениям своей Родины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3) </w:t>
      </w:r>
      <w:r w:rsidR="00D67B9C" w:rsidRPr="00B36888">
        <w:rPr>
          <w:rFonts w:ascii="Times New Roman" w:eastAsia="SchoolBookSanPin" w:hAnsi="Times New Roman"/>
          <w:bCs/>
          <w:position w:val="1"/>
          <w:sz w:val="24"/>
          <w:szCs w:val="24"/>
          <w:lang w:val="ru-RU"/>
        </w:rPr>
        <w:t>духовно-нравственного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свобода и ответственностьличности в условиях индивидуального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общественного пространства;</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4) </w:t>
      </w:r>
      <w:r w:rsidR="00D67B9C" w:rsidRPr="00B36888">
        <w:rPr>
          <w:rFonts w:ascii="Times New Roman" w:eastAsia="SchoolBookSanPin" w:hAnsi="Times New Roman"/>
          <w:bCs/>
          <w:position w:val="1"/>
          <w:sz w:val="24"/>
          <w:szCs w:val="24"/>
          <w:lang w:val="ru-RU"/>
        </w:rPr>
        <w:t>эстетического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других народов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стремление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самовыражению в разных видах искусства;</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5) </w:t>
      </w:r>
      <w:r w:rsidR="00D67B9C" w:rsidRPr="00B36888">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r>
      <w:r w:rsidR="00D67B9C" w:rsidRPr="00B36888">
        <w:rPr>
          <w:rFonts w:ascii="Times New Roman" w:eastAsia="SchoolBookSanPin" w:hAnsi="Times New Roman"/>
          <w:bCs/>
          <w:position w:val="1"/>
          <w:sz w:val="24"/>
          <w:szCs w:val="24"/>
          <w:lang w:val="ru-RU"/>
        </w:rPr>
        <w:lastRenderedPageBreak/>
        <w:t>и эмоционального благополучия: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читательский опыт</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ответственное отношение к своему здоровью и установка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B36888">
        <w:rPr>
          <w:rFonts w:ascii="Times New Roman" w:eastAsia="SchoolBookSanPin" w:hAnsi="Times New Roman"/>
          <w:position w:val="1"/>
          <w:sz w:val="24"/>
          <w:szCs w:val="24"/>
          <w:lang w:val="ru-RU"/>
        </w:rPr>
        <w:t>информационно-коммуникационной сети «Интернет»</w:t>
      </w:r>
      <w:r w:rsidRPr="00B36888">
        <w:rPr>
          <w:rFonts w:ascii="Times New Roman" w:eastAsia="SchoolBookSanPin" w:hAnsi="Times New Roman"/>
          <w:position w:val="1"/>
          <w:sz w:val="24"/>
          <w:szCs w:val="24"/>
          <w:lang w:val="ru-RU"/>
        </w:rPr>
        <w:t xml:space="preserve"> в процессе школьного языкового образования;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способность адаптироваться к стрессовым ситуациям и меняю</w:t>
      </w:r>
      <w:r w:rsidRPr="00B3688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 и такого же права другого человека;</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6) </w:t>
      </w:r>
      <w:r w:rsidR="00D67B9C" w:rsidRPr="00B36888">
        <w:rPr>
          <w:rFonts w:ascii="Times New Roman" w:eastAsia="SchoolBookSanPin" w:hAnsi="Times New Roman"/>
          <w:bCs/>
          <w:position w:val="1"/>
          <w:sz w:val="24"/>
          <w:szCs w:val="24"/>
          <w:lang w:val="ru-RU"/>
        </w:rPr>
        <w:t>трудового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деятельностью филологов, журналистов, писателей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уважение к труду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результатам трудовой деятельности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общественных интересов и потребностей;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рассказать о своих планах на будущее;</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7) </w:t>
      </w:r>
      <w:r w:rsidR="00D67B9C" w:rsidRPr="00B36888">
        <w:rPr>
          <w:rFonts w:ascii="Times New Roman" w:eastAsia="SchoolBookSanPin" w:hAnsi="Times New Roman"/>
          <w:bCs/>
          <w:position w:val="1"/>
          <w:sz w:val="24"/>
          <w:szCs w:val="24"/>
          <w:lang w:val="ru-RU"/>
        </w:rPr>
        <w:t>экологического воспитания: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к участию </w:t>
      </w:r>
      <w:r w:rsidR="0010062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B36888">
        <w:rPr>
          <w:rFonts w:ascii="Times New Roman" w:eastAsia="SchoolBookSanPin" w:hAnsi="Times New Roman"/>
          <w:position w:val="1"/>
          <w:sz w:val="24"/>
          <w:szCs w:val="24"/>
          <w:lang w:val="ru-RU"/>
        </w:rPr>
        <w:t>;</w:t>
      </w:r>
    </w:p>
    <w:p w:rsidR="00D67B9C" w:rsidRPr="00B36888" w:rsidRDefault="00100623"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8) </w:t>
      </w:r>
      <w:r w:rsidR="00D67B9C" w:rsidRPr="00B36888">
        <w:rPr>
          <w:rFonts w:ascii="Times New Roman" w:eastAsia="SchoolBookSanPin" w:hAnsi="Times New Roman"/>
          <w:bCs/>
          <w:position w:val="1"/>
          <w:sz w:val="24"/>
          <w:szCs w:val="24"/>
          <w:lang w:val="ru-RU"/>
        </w:rPr>
        <w:t>ценности научного познания: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закономерностях развития языка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языковой и читательской культурой, навыками чтения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средства познания мира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 xml:space="preserve">установка на осмысление опыта, наблюдений, поступков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B36888">
        <w:rPr>
          <w:rFonts w:ascii="Times New Roman" w:eastAsia="SchoolBookSanPin" w:hAnsi="Times New Roman"/>
          <w:sz w:val="24"/>
          <w:szCs w:val="24"/>
          <w:lang w:val="ru-RU"/>
        </w:rPr>
        <w:t>;</w:t>
      </w:r>
    </w:p>
    <w:p w:rsidR="00D67B9C" w:rsidRPr="00B36888" w:rsidRDefault="008C74C0"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9) </w:t>
      </w:r>
      <w:r w:rsidR="00D67B9C" w:rsidRPr="00B36888">
        <w:rPr>
          <w:rFonts w:ascii="Times New Roman" w:eastAsia="SchoolBookSanPin" w:hAnsi="Times New Roman"/>
          <w:bCs/>
          <w:sz w:val="24"/>
          <w:szCs w:val="24"/>
          <w:lang w:val="ru-RU"/>
        </w:rPr>
        <w:t xml:space="preserve">адаптации обучающегося к изменяющимся условиям социальной </w:t>
      </w:r>
      <w:r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и природной среды: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потребность в действии в условиях неопределённости,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повышении уровня своей компетентности через практическую деятельность,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необходимость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8C74C0" w:rsidRPr="00B36888" w:rsidRDefault="00B549E7" w:rsidP="00580DB7">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3</w:t>
      </w:r>
      <w:r w:rsidR="008C74C0" w:rsidRPr="00B36888">
        <w:rPr>
          <w:rFonts w:ascii="Times New Roman" w:eastAsia="SchoolBookSanPin" w:hAnsi="Times New Roman"/>
          <w:sz w:val="24"/>
          <w:szCs w:val="24"/>
          <w:lang w:val="ru-RU"/>
        </w:rPr>
        <w:t xml:space="preserve">. В результате изучения русского языка на уровне </w:t>
      </w:r>
      <w:r w:rsidR="006A2A12" w:rsidRPr="00B36888">
        <w:rPr>
          <w:rFonts w:ascii="Times New Roman" w:eastAsia="SchoolBookSanPin" w:hAnsi="Times New Roman"/>
          <w:sz w:val="24"/>
          <w:szCs w:val="24"/>
          <w:lang w:val="ru-RU"/>
        </w:rPr>
        <w:t>основного</w:t>
      </w:r>
      <w:r w:rsidR="008C74C0" w:rsidRPr="00B36888">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B36888">
        <w:rPr>
          <w:rFonts w:ascii="Times New Roman" w:eastAsia="SchoolBookSanPin" w:hAnsi="Times New Roman"/>
          <w:sz w:val="24"/>
          <w:szCs w:val="24"/>
          <w:lang w:val="ru-RU"/>
        </w:rPr>
        <w:t xml:space="preserve">следующие метапредметные результаты: </w:t>
      </w:r>
      <w:r w:rsidR="008C74C0"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.1.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eastAsia="SchoolBookSanPin" w:hAnsi="Times New Roman"/>
          <w:position w:val="1"/>
          <w:sz w:val="24"/>
          <w:szCs w:val="24"/>
          <w:lang w:val="ru-RU"/>
        </w:rPr>
        <w:br/>
        <w:t>и противоречий;</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w:t>
      </w:r>
      <w:r w:rsidRPr="00B36888">
        <w:rPr>
          <w:rFonts w:ascii="Times New Roman" w:eastAsia="SchoolBookSanPin" w:hAnsi="Times New Roman"/>
          <w:position w:val="1"/>
          <w:sz w:val="24"/>
          <w:szCs w:val="24"/>
          <w:lang w:val="ru-RU"/>
        </w:rPr>
        <w:lastRenderedPageBreak/>
        <w:t>аналогии, формулировать гипотезы о взаимосвязях;</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.2.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B36888">
        <w:rPr>
          <w:rFonts w:ascii="Times New Roman" w:eastAsia="SchoolBookSanPin" w:hAnsi="Times New Roman"/>
          <w:position w:val="1"/>
          <w:sz w:val="24"/>
          <w:szCs w:val="24"/>
          <w:lang w:val="ru-RU"/>
        </w:rPr>
        <w:br/>
        <w:t>в языковом образовании;</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B36888">
        <w:rPr>
          <w:rFonts w:ascii="Times New Roman" w:eastAsia="SchoolBookSanPin" w:hAnsi="Times New Roman"/>
          <w:position w:val="1"/>
          <w:sz w:val="24"/>
          <w:szCs w:val="24"/>
          <w:lang w:val="ru-RU"/>
        </w:rPr>
        <w:br/>
        <w:t>и данное;</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B36888" w:rsidRDefault="006A2A12"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.3.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B36888">
        <w:rPr>
          <w:rFonts w:ascii="Times New Roman" w:eastAsia="SchoolBookSanPin" w:hAnsi="Times New Roman"/>
          <w:sz w:val="24"/>
          <w:szCs w:val="24"/>
          <w:lang w:val="ru-RU"/>
        </w:rPr>
        <w:br/>
        <w:t xml:space="preserve">с информацией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eastAsia="SchoolBookSanPin" w:hAnsi="Times New Roman"/>
          <w:position w:val="1"/>
          <w:sz w:val="24"/>
          <w:szCs w:val="24"/>
          <w:lang w:val="ru-RU"/>
        </w:rPr>
        <w:br/>
        <w:t>в зависимости от коммуникативной установки;</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B36888">
        <w:rPr>
          <w:rFonts w:ascii="Times New Roman" w:eastAsia="SchoolBookSanPin" w:hAnsi="Times New Roman"/>
          <w:position w:val="1"/>
          <w:sz w:val="24"/>
          <w:szCs w:val="24"/>
          <w:lang w:val="ru-RU"/>
        </w:rPr>
        <w:br/>
        <w:t>или сформулированным самостоятельно;</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.4.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B36888">
        <w:rPr>
          <w:rFonts w:ascii="Times New Roman" w:eastAsia="SchoolBookSanPin" w:hAnsi="Times New Roman"/>
          <w:bCs/>
          <w:sz w:val="24"/>
          <w:szCs w:val="24"/>
          <w:lang w:val="ru-RU"/>
        </w:rPr>
        <w:t>коммуникативных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условиями и целями общения; выражать себя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свою точку зрения) в диалогах </w:t>
      </w:r>
      <w:r w:rsidRPr="00B36888">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B36888" w:rsidRDefault="006A2A12"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ходе диалога</w:t>
      </w:r>
      <w:r w:rsidR="006979B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дискуссии</w:t>
      </w:r>
      <w:r w:rsidR="006979B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задавать вопросы по существу обсуждаемой темы </w:t>
      </w:r>
      <w:r w:rsidRPr="00B36888">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B36888" w:rsidRDefault="006A2A1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.5.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B36888">
        <w:rPr>
          <w:rFonts w:ascii="Times New Roman" w:eastAsia="SchoolBookSanPin" w:hAnsi="Times New Roman"/>
          <w:bCs/>
          <w:sz w:val="24"/>
          <w:szCs w:val="24"/>
          <w:lang w:val="ru-RU"/>
        </w:rPr>
        <w:t>регулятивных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B36888" w:rsidRDefault="00BD654F"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к принятию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eastAsia="SchoolBookSanPin" w:hAnsi="Times New Roman"/>
          <w:sz w:val="24"/>
          <w:szCs w:val="24"/>
          <w:lang w:val="ru-RU"/>
        </w:rPr>
        <w:br/>
        <w:t>в ходе его реализации;</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выбор и брать ответственность за решение.</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.6. </w:t>
      </w:r>
      <w:r w:rsidR="008C74C0" w:rsidRPr="00B36888">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B36888">
        <w:rPr>
          <w:rFonts w:ascii="Times New Roman" w:eastAsia="SchoolBookSanPin" w:hAnsi="Times New Roman"/>
          <w:sz w:val="24"/>
          <w:szCs w:val="24"/>
          <w:lang w:val="ru-RU"/>
        </w:rPr>
        <w:t>, эмоционального интеллекта</w:t>
      </w:r>
      <w:r w:rsidR="008C74C0" w:rsidRPr="00B36888">
        <w:rPr>
          <w:rFonts w:ascii="Times New Roman" w:eastAsia="SchoolBookSanPin" w:hAnsi="Times New Roman"/>
          <w:sz w:val="24"/>
          <w:szCs w:val="24"/>
          <w:lang w:val="ru-RU"/>
        </w:rPr>
        <w:t xml:space="preserve"> как части </w:t>
      </w:r>
      <w:r w:rsidR="00BD654F"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sidRPr="00B36888">
        <w:rPr>
          <w:rFonts w:ascii="Times New Roman" w:eastAsia="SchoolBookSanPin" w:hAnsi="Times New Roman"/>
          <w:position w:val="1"/>
          <w:sz w:val="24"/>
          <w:szCs w:val="24"/>
          <w:lang w:val="ru-RU"/>
        </w:rPr>
        <w:br/>
        <w:t>и условиям общения;</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и чужое право на ошибку;</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проявлять открытость;</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.7. </w:t>
      </w:r>
      <w:r w:rsidR="008C74C0"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BD654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представлению отчёта перед группой.</w:t>
      </w:r>
    </w:p>
    <w:p w:rsidR="008C74C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4</w:t>
      </w:r>
      <w:r w:rsidR="008C74C0" w:rsidRPr="00B36888">
        <w:rPr>
          <w:rFonts w:ascii="Times New Roman" w:eastAsia="SchoolBookSanPin" w:hAnsi="Times New Roman"/>
          <w:sz w:val="24"/>
          <w:szCs w:val="24"/>
          <w:lang w:val="ru-RU"/>
        </w:rPr>
        <w:t>. </w:t>
      </w:r>
      <w:r w:rsidR="008C74C0" w:rsidRPr="00B36888">
        <w:rPr>
          <w:rFonts w:ascii="Times New Roman" w:eastAsia="OfficinaSansBoldITC" w:hAnsi="Times New Roman"/>
          <w:sz w:val="24"/>
          <w:szCs w:val="24"/>
          <w:lang w:val="ru-RU"/>
        </w:rPr>
        <w:t>К</w:t>
      </w:r>
      <w:r w:rsidR="008C74C0" w:rsidRPr="00B36888">
        <w:rPr>
          <w:rFonts w:ascii="Times New Roman" w:eastAsia="SchoolBookSanPin" w:hAnsi="Times New Roman"/>
          <w:sz w:val="24"/>
          <w:szCs w:val="24"/>
          <w:lang w:val="ru-RU"/>
        </w:rPr>
        <w:t xml:space="preserve"> концу обученияв </w:t>
      </w:r>
      <w:r w:rsidR="00BD654F" w:rsidRPr="00B36888">
        <w:rPr>
          <w:rFonts w:ascii="Times New Roman" w:eastAsia="SchoolBookSanPin" w:hAnsi="Times New Roman"/>
          <w:bCs/>
          <w:sz w:val="24"/>
          <w:szCs w:val="24"/>
          <w:lang w:val="ru-RU"/>
        </w:rPr>
        <w:t>5</w:t>
      </w:r>
      <w:r w:rsidR="008C74C0" w:rsidRPr="00B36888">
        <w:rPr>
          <w:rFonts w:ascii="Times New Roman" w:eastAsia="SchoolBookSanPin" w:hAnsi="Times New Roman"/>
          <w:bCs/>
          <w:sz w:val="24"/>
          <w:szCs w:val="24"/>
          <w:lang w:val="ru-RU"/>
        </w:rPr>
        <w:t xml:space="preserve"> классе </w:t>
      </w:r>
      <w:r w:rsidR="008C74C0" w:rsidRPr="00B36888">
        <w:rPr>
          <w:rFonts w:ascii="Times New Roman" w:eastAsia="SchoolBookSanPin" w:hAnsi="Times New Roman"/>
          <w:sz w:val="24"/>
          <w:szCs w:val="24"/>
          <w:lang w:val="ru-RU"/>
        </w:rPr>
        <w:t xml:space="preserve">обучающийся </w:t>
      </w:r>
      <w:r w:rsidR="00401BD9" w:rsidRPr="00B36888">
        <w:rPr>
          <w:rFonts w:ascii="Times New Roman" w:eastAsia="SchoolBookSanPin" w:hAnsi="Times New Roman"/>
          <w:sz w:val="24"/>
          <w:szCs w:val="24"/>
          <w:lang w:val="ru-RU"/>
        </w:rPr>
        <w:t>получит следующие п</w:t>
      </w:r>
      <w:r w:rsidR="00401BD9"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B36888">
        <w:rPr>
          <w:rFonts w:ascii="Times New Roman" w:eastAsia="SchoolBookSanPin"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401BD9"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диалоге</w:t>
      </w:r>
      <w:r w:rsidR="00401BD9"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 xml:space="preserve">полилоге на основе жизненных наблюдений объёмом </w:t>
      </w:r>
      <w:r w:rsidR="00401BD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3 реплик.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100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100 слов; для сжатого изложения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110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во время списывания текста объёмом 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словарного диктанта объёмом 15</w:t>
      </w:r>
      <w:r w:rsidR="0095351E" w:rsidRPr="00B36888">
        <w:rPr>
          <w:rFonts w:ascii="Times New Roman" w:eastAsia="SchoolBookSanPin" w:hAnsi="Times New Roman"/>
          <w:sz w:val="24"/>
          <w:szCs w:val="24"/>
          <w:lang w:val="ru-RU"/>
        </w:rPr>
        <w:t>-</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 диктанта на основе связного текста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основные признаки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 точки зрения его принадлежности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функционально-смысловому типу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практике создания текста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его создания.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классные сочинения объёмом не менее 70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Восстанавливать деформированный текст</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осуществлять корректировку восстановленного текста с опорой на образец.</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прослушанного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 изменением лица рассказчика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созданные другими обучающимися</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sz w:val="24"/>
          <w:szCs w:val="24"/>
          <w:lang w:val="ru-RU"/>
        </w:rPr>
        <w:t xml:space="preserve">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505496" w:rsidP="00580DB7">
      <w:pPr>
        <w:spacing w:after="0"/>
        <w:ind w:firstLine="709"/>
        <w:rPr>
          <w:rFonts w:ascii="Times New Roman" w:eastAsia="SchoolBookSanPin" w:hAnsi="Times New Roman"/>
          <w:sz w:val="24"/>
          <w:szCs w:val="24"/>
          <w:lang w:val="ru-RU"/>
        </w:rPr>
      </w:pPr>
      <w:bookmarkStart w:id="4" w:name="_Hlk128600300"/>
      <w:r w:rsidRPr="00B36888">
        <w:rPr>
          <w:rFonts w:ascii="Times New Roman" w:eastAsia="SchoolBookSanPin" w:hAnsi="Times New Roman"/>
          <w:sz w:val="24"/>
          <w:szCs w:val="24"/>
          <w:lang w:val="ru-RU"/>
        </w:rPr>
        <w:t xml:space="preserve">19.11.4.5. </w:t>
      </w:r>
      <w:bookmarkEnd w:id="4"/>
      <w:r w:rsidRPr="00B36888">
        <w:rPr>
          <w:rFonts w:ascii="Times New Roman" w:eastAsia="SchoolBookSanPin" w:hAnsi="Times New Roman"/>
          <w:sz w:val="24"/>
          <w:szCs w:val="24"/>
          <w:lang w:val="ru-RU"/>
        </w:rPr>
        <w:t>Система языка. </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6</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Фонетика. Графика. Орфоэпия</w:t>
      </w:r>
      <w:r w:rsidR="00970DDB"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фонетический анализ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7</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изученные орфограммы.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орфографии в практике правописания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8</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Лексикология</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лексическое значение слова разными способами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определение значения слова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контексту, с помощью толкового словаря).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переносное значения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правильно употреблять слова-паронимы.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9</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Морфемика. 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00970DDB"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нулём звука).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морфемный анализ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корней с безударными проверяемыми, непроверяемыми, </w:t>
      </w:r>
      <w:r w:rsidRPr="00B36888">
        <w:rPr>
          <w:rFonts w:ascii="Times New Roman" w:eastAsia="SchoolBookSanPin" w:hAnsi="Times New Roman"/>
          <w:sz w:val="24"/>
          <w:szCs w:val="24"/>
          <w:lang w:val="ru-RU"/>
        </w:rPr>
        <w:t>чередующимися 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корней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 xml:space="preserve">ё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о </w:t>
      </w:r>
      <w:r w:rsidRPr="00B36888">
        <w:rPr>
          <w:rFonts w:ascii="Times New Roman" w:eastAsia="SchoolBookSanPin" w:hAnsi="Times New Roman"/>
          <w:sz w:val="24"/>
          <w:szCs w:val="24"/>
          <w:lang w:val="ru-RU"/>
        </w:rPr>
        <w:t>после шипящих в корне слова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 xml:space="preserve">ы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и </w:t>
      </w:r>
      <w:r w:rsidRPr="00B36888">
        <w:rPr>
          <w:rFonts w:ascii="Times New Roman" w:eastAsia="SchoolBookSanPin" w:hAnsi="Times New Roman"/>
          <w:sz w:val="24"/>
          <w:szCs w:val="24"/>
          <w:lang w:val="ru-RU"/>
        </w:rPr>
        <w:t xml:space="preserve">после </w:t>
      </w:r>
      <w:r w:rsidRPr="00B36888">
        <w:rPr>
          <w:rFonts w:ascii="Times New Roman" w:eastAsia="SchoolBookSanPin" w:hAnsi="Times New Roman"/>
          <w:bCs/>
          <w:sz w:val="24"/>
          <w:szCs w:val="24"/>
          <w:lang w:val="ru-RU"/>
        </w:rPr>
        <w:t>ц</w:t>
      </w:r>
      <w:r w:rsidRPr="00B36888">
        <w:rPr>
          <w:rFonts w:ascii="Times New Roman" w:eastAsia="SchoolBookSanPin" w:hAnsi="Times New Roman"/>
          <w:sz w:val="24"/>
          <w:szCs w:val="24"/>
          <w:lang w:val="ru-RU"/>
        </w:rPr>
        <w:t>.</w:t>
      </w:r>
    </w:p>
    <w:p w:rsidR="009953B8" w:rsidRPr="00B36888" w:rsidRDefault="009953B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слов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10</w:t>
      </w:r>
      <w:r w:rsidR="00686FB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970DD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sidRPr="00B36888">
        <w:rPr>
          <w:rFonts w:ascii="Times New Roman" w:eastAsia="SchoolBookSanPin" w:hAnsi="Times New Roman"/>
          <w:sz w:val="24"/>
          <w:szCs w:val="24"/>
          <w:lang w:val="ru-RU"/>
        </w:rPr>
        <w:br/>
        <w:t xml:space="preserve">о грамматическом значении слова, о системе частей речи в русском языке </w:t>
      </w:r>
      <w:r w:rsidR="00970DD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решения практико-ориентированных учебных задач.</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Распознавать имена существительные, имена прилагательные, глаголы.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9953B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1</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существительное</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существительного</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его роль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B36888">
        <w:rPr>
          <w:rFonts w:ascii="Times New Roman" w:eastAsia="SchoolBookSanPin" w:hAnsi="Times New Roman"/>
          <w:position w:val="1"/>
          <w:sz w:val="24"/>
          <w:szCs w:val="24"/>
          <w:lang w:val="ru-RU"/>
        </w:rPr>
        <w:br/>
        <w:t>и несклоняемые имена существительные.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имён существительных:безударных окончаний</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суффиксов </w:t>
      </w:r>
      <w:r w:rsidRPr="00B36888">
        <w:rPr>
          <w:rFonts w:ascii="Times New Roman" w:eastAsia="SchoolBookSanPin" w:hAnsi="Times New Roman"/>
          <w:bCs/>
          <w:position w:val="1"/>
          <w:sz w:val="24"/>
          <w:szCs w:val="24"/>
          <w:lang w:val="ru-RU"/>
        </w:rPr>
        <w:t xml:space="preserve">-чик-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-ек-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bCs/>
          <w:position w:val="1"/>
          <w:sz w:val="24"/>
          <w:szCs w:val="24"/>
          <w:lang w:val="ru-RU"/>
        </w:rPr>
        <w:t>-ик- (-чик-)</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корней с чередованием </w:t>
      </w:r>
      <w:r w:rsidRPr="00B36888">
        <w:rPr>
          <w:rFonts w:ascii="Times New Roman" w:eastAsia="SchoolBookSanPin" w:hAnsi="Times New Roman"/>
          <w:bCs/>
          <w:position w:val="1"/>
          <w:sz w:val="24"/>
          <w:szCs w:val="24"/>
          <w:lang w:val="ru-RU"/>
        </w:rPr>
        <w:t xml:space="preserve">а </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о</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-лаг-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-лож-</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-раст-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-ращ-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рос-</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-гар-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-гор-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-зар-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-зор-</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-клан-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bCs/>
          <w:position w:val="1"/>
          <w:sz w:val="24"/>
          <w:szCs w:val="24"/>
          <w:lang w:val="ru-RU"/>
        </w:rPr>
        <w:t>-клон-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неупотребления</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на конце имён существительных после шипящих; слитное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2</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прилагательное</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874D5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прила</w:t>
      </w:r>
      <w:r w:rsidR="00686FB0" w:rsidRPr="00B36888">
        <w:rPr>
          <w:rFonts w:ascii="Times New Roman" w:eastAsia="SchoolBookSanPin" w:hAnsi="Times New Roman"/>
          <w:position w:val="1"/>
          <w:sz w:val="24"/>
          <w:szCs w:val="24"/>
          <w:lang w:val="ru-RU"/>
        </w:rPr>
        <w:t>гательного,</w:t>
      </w:r>
      <w:r w:rsidRPr="00B3688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правописания имён прилагательных: безударных окончаний</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 xml:space="preserve">о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е </w:t>
      </w:r>
      <w:r w:rsidRPr="00B36888">
        <w:rPr>
          <w:rFonts w:ascii="Times New Roman" w:eastAsia="SchoolBookSanPin" w:hAnsi="Times New Roman"/>
          <w:sz w:val="24"/>
          <w:szCs w:val="24"/>
          <w:lang w:val="ru-RU"/>
        </w:rPr>
        <w:t xml:space="preserve">после шипящих и </w:t>
      </w:r>
      <w:r w:rsidRPr="00B36888">
        <w:rPr>
          <w:rFonts w:ascii="Times New Roman" w:eastAsia="SchoolBookSanPin" w:hAnsi="Times New Roman"/>
          <w:bCs/>
          <w:sz w:val="24"/>
          <w:szCs w:val="24"/>
          <w:lang w:val="ru-RU"/>
        </w:rPr>
        <w:t xml:space="preserve">ц </w:t>
      </w:r>
      <w:r w:rsidRPr="00B3688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слитного и раздельного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именами прилагательными.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3</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Глагол</w:t>
      </w:r>
      <w:r w:rsidR="00970DDB"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предложении, а также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невозвратные.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Определять спряжение глагола, уметь спрягать глаголы.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частичный морфологический анализ глаголов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глагольных формах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глаголов: корней с чередованием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lastRenderedPageBreak/>
        <w:t xml:space="preserve">е </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и</w:t>
      </w:r>
      <w:r w:rsidR="008A493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использования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после шипящих как показателя грамматической формы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инфинитиве, в форме 2-го лица единственного числа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личных окончаний глагола,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и пунктуации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B36888">
        <w:rPr>
          <w:rFonts w:ascii="Times New Roman" w:eastAsia="SchoolBookSanPin" w:hAnsi="Times New Roman"/>
          <w:sz w:val="24"/>
          <w:szCs w:val="24"/>
          <w:lang w:val="ru-RU"/>
        </w:rPr>
        <w:t>способы</w:t>
      </w:r>
      <w:r w:rsidRPr="00B36888">
        <w:rPr>
          <w:rFonts w:ascii="Times New Roman" w:eastAsia="SchoolBookSanPin" w:hAnsi="Times New Roman"/>
          <w:sz w:val="24"/>
          <w:szCs w:val="24"/>
          <w:lang w:val="ru-RU"/>
        </w:rPr>
        <w:t xml:space="preserve"> выражения подлежащего (именем существительным или местоимением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B36888">
        <w:rPr>
          <w:rFonts w:ascii="Times New Roman" w:eastAsia="SchoolBookSanPin" w:hAnsi="Times New Roman"/>
          <w:sz w:val="24"/>
          <w:szCs w:val="24"/>
          <w:lang w:val="ru-RU"/>
        </w:rPr>
        <w:t>типичные</w:t>
      </w:r>
      <w:r w:rsidRPr="00B36888">
        <w:rPr>
          <w:rFonts w:ascii="Times New Roman" w:eastAsia="SchoolBookSanPin" w:hAnsi="Times New Roman"/>
          <w:sz w:val="24"/>
          <w:szCs w:val="24"/>
          <w:lang w:val="ru-RU"/>
        </w:rPr>
        <w:t xml:space="preserve"> средства выражения второстепенных членов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пунктуационные </w:t>
      </w:r>
      <w:r w:rsidR="00BF21FB"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с обобщающим словом при однородных членах; с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предложениях с прямой речью</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оформлять на письме диалог.</w:t>
      </w:r>
    </w:p>
    <w:p w:rsidR="00BF21FB" w:rsidRPr="00B36888" w:rsidRDefault="00BF21FB"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 </w:t>
      </w:r>
      <w:r w:rsidR="008A4930" w:rsidRPr="00B36888">
        <w:rPr>
          <w:rFonts w:ascii="Times New Roman" w:eastAsia="OfficinaSansBoldITC" w:hAnsi="Times New Roman"/>
          <w:sz w:val="24"/>
          <w:szCs w:val="24"/>
          <w:lang w:val="ru-RU"/>
        </w:rPr>
        <w:t>К</w:t>
      </w:r>
      <w:r w:rsidR="008A4930" w:rsidRPr="00B36888">
        <w:rPr>
          <w:rFonts w:ascii="Times New Roman" w:eastAsia="SchoolBookSanPin" w:hAnsi="Times New Roman"/>
          <w:sz w:val="24"/>
          <w:szCs w:val="24"/>
          <w:lang w:val="ru-RU"/>
        </w:rPr>
        <w:t xml:space="preserve"> концу обучения в </w:t>
      </w:r>
      <w:r w:rsidR="008A4930" w:rsidRPr="00B36888">
        <w:rPr>
          <w:rFonts w:ascii="Times New Roman" w:eastAsia="SchoolBookSanPin" w:hAnsi="Times New Roman"/>
          <w:bCs/>
          <w:sz w:val="24"/>
          <w:szCs w:val="24"/>
          <w:lang w:val="ru-RU"/>
        </w:rPr>
        <w:t xml:space="preserve">6 классе </w:t>
      </w:r>
      <w:r w:rsidR="008A4930" w:rsidRPr="00B36888">
        <w:rPr>
          <w:rFonts w:ascii="Times New Roman" w:eastAsia="SchoolBookSanPin" w:hAnsi="Times New Roman"/>
          <w:sz w:val="24"/>
          <w:szCs w:val="24"/>
          <w:lang w:val="ru-RU"/>
        </w:rPr>
        <w:t>обучающийся получит следующие п</w:t>
      </w:r>
      <w:r w:rsidR="008A4930"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B36888">
        <w:rPr>
          <w:rFonts w:ascii="Times New Roman" w:eastAsia="SchoolBookSanPin"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как языка межнационального общения (в рамках изученного).</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Иметь представление о русском литературном языке.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монолог-повествование, монолог-рассуждение)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сообщением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лингвистическую тему.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4 реплик.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110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603C69"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160 слов; для сжатого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165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25 слов</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диктанта на основе связного текста объёмом100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8A493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 на письме правила речевого этикета.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B36888">
        <w:rPr>
          <w:rFonts w:ascii="Times New Roman" w:eastAsia="SchoolBookSanPin" w:hAnsi="Times New Roman"/>
          <w:sz w:val="24"/>
          <w:szCs w:val="24"/>
          <w:lang w:val="ru-RU"/>
        </w:rPr>
        <w:t>,</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B36888">
        <w:rPr>
          <w:rFonts w:ascii="Times New Roman" w:eastAsia="SchoolBookSanPin" w:hAnsi="Times New Roman"/>
          <w:sz w:val="24"/>
          <w:szCs w:val="24"/>
          <w:lang w:val="ru-RU"/>
        </w:rPr>
        <w:br/>
        <w:t>и указательные местоимения, видо-временную соотнесённость глагольных форм.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произведение искусства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жанра сочинения, характера темы).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прослушанном и прочитанном тексте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BF21FB"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19.11.5.5. Система языка.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6</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Лексикология. Культура речи</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заимствованные слова</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различать слова с точки зрения их принадлежности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активному или пассивному запасу: неологизмы, устаревшие слова (историзмы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архаизмы)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стилистическую окраску слова.</w:t>
      </w:r>
      <w:r w:rsidR="009953B8" w:rsidRPr="00B36888">
        <w:rPr>
          <w:rFonts w:ascii="Times New Roman" w:eastAsia="SchoolBookSanPin" w:hAnsi="Times New Roman"/>
          <w:sz w:val="24"/>
          <w:szCs w:val="24"/>
          <w:lang w:val="ru-RU"/>
        </w:rPr>
        <w:t xml:space="preserve"> Проводить лексический анализ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эпитеты, метафоры, олицетворения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целью повышения её богатства и выразительности.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7</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Словообразование.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сложных и сложносокращённых слов</w:t>
      </w:r>
      <w:r w:rsidR="008A4930"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 xml:space="preserve">правописания корня </w:t>
      </w:r>
      <w:r w:rsidRPr="00B36888">
        <w:rPr>
          <w:rFonts w:ascii="Times New Roman" w:eastAsia="SchoolBookSanPin" w:hAnsi="Times New Roman"/>
          <w:bCs/>
          <w:sz w:val="24"/>
          <w:szCs w:val="24"/>
          <w:lang w:val="ru-RU"/>
        </w:rPr>
        <w:t xml:space="preserve">-кас- </w:t>
      </w:r>
      <w:r w:rsidR="00874D59"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-кос- </w:t>
      </w:r>
      <w:r w:rsidRPr="00B36888">
        <w:rPr>
          <w:rFonts w:ascii="Times New Roman" w:eastAsia="SchoolBookSanPin" w:hAnsi="Times New Roman"/>
          <w:sz w:val="24"/>
          <w:szCs w:val="24"/>
          <w:lang w:val="ru-RU"/>
        </w:rPr>
        <w:t>с чередованием</w:t>
      </w:r>
      <w:r w:rsidRPr="00B36888">
        <w:rPr>
          <w:rFonts w:ascii="Times New Roman" w:eastAsia="SchoolBookSanPin" w:hAnsi="Times New Roman"/>
          <w:bCs/>
          <w:sz w:val="24"/>
          <w:szCs w:val="24"/>
          <w:lang w:val="ru-RU"/>
        </w:rPr>
        <w:t xml:space="preserve">а </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о</w:t>
      </w:r>
      <w:r w:rsidR="008A4930" w:rsidRPr="00B36888">
        <w:rPr>
          <w:rFonts w:ascii="Times New Roman" w:eastAsia="SchoolBookSanPin" w:hAnsi="Times New Roman"/>
          <w:bCs/>
          <w:sz w:val="24"/>
          <w:szCs w:val="24"/>
          <w:lang w:val="ru-RU"/>
        </w:rPr>
        <w:t>)</w:t>
      </w:r>
      <w:r w:rsidRPr="00B36888">
        <w:rPr>
          <w:rFonts w:ascii="Times New Roman" w:eastAsia="SchoolBookSanPin" w:hAnsi="Times New Roman"/>
          <w:sz w:val="24"/>
          <w:szCs w:val="24"/>
          <w:lang w:val="ru-RU"/>
        </w:rPr>
        <w:t xml:space="preserve">, гласных в приставках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 xml:space="preserve">пре-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при-</w:t>
      </w:r>
      <w:r w:rsidRPr="00B36888">
        <w:rPr>
          <w:rFonts w:ascii="Times New Roman" w:eastAsia="SchoolBookSanPin" w:hAnsi="Times New Roman"/>
          <w:sz w:val="24"/>
          <w:szCs w:val="24"/>
          <w:lang w:val="ru-RU"/>
        </w:rPr>
        <w:t>.</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слитного и дефисного написания </w:t>
      </w:r>
      <w:r w:rsidRPr="00B36888">
        <w:rPr>
          <w:rFonts w:ascii="Times New Roman" w:eastAsia="SchoolBookSanPin" w:hAnsi="Times New Roman"/>
          <w:bCs/>
          <w:sz w:val="24"/>
          <w:szCs w:val="24"/>
          <w:lang w:val="ru-RU"/>
        </w:rPr>
        <w:t xml:space="preserve">пол-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position w:val="1"/>
          <w:sz w:val="24"/>
          <w:szCs w:val="24"/>
          <w:lang w:val="ru-RU"/>
        </w:rPr>
        <w:t xml:space="preserve">полу- </w:t>
      </w:r>
      <w:r w:rsidRPr="00B36888">
        <w:rPr>
          <w:rFonts w:ascii="Times New Roman" w:eastAsia="SchoolBookSanPin" w:hAnsi="Times New Roman"/>
          <w:position w:val="1"/>
          <w:sz w:val="24"/>
          <w:szCs w:val="24"/>
          <w:lang w:val="ru-RU"/>
        </w:rPr>
        <w:t>со словами.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произношения имён прилагательных, нормы ударения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рамках изученного);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именах прилагательных, суффиксов </w:t>
      </w:r>
      <w:r w:rsidRPr="00B36888">
        <w:rPr>
          <w:rFonts w:ascii="Times New Roman" w:eastAsia="SchoolBookSanPin" w:hAnsi="Times New Roman"/>
          <w:bCs/>
          <w:position w:val="1"/>
          <w:sz w:val="24"/>
          <w:szCs w:val="24"/>
          <w:lang w:val="ru-RU"/>
        </w:rPr>
        <w:t xml:space="preserve">-к- </w:t>
      </w:r>
      <w:r w:rsidR="008A4930"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-ск- </w:t>
      </w:r>
      <w:r w:rsidRPr="00B36888">
        <w:rPr>
          <w:rFonts w:ascii="Times New Roman" w:eastAsia="SchoolBookSanPin" w:hAnsi="Times New Roman"/>
          <w:position w:val="1"/>
          <w:sz w:val="24"/>
          <w:szCs w:val="24"/>
          <w:lang w:val="ru-RU"/>
        </w:rPr>
        <w:t>имён прилагательных, сложных имён прилагательных.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строению.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ascii="Times New Roman" w:eastAsia="SchoolBookSanPin" w:hAnsi="Times New Roman"/>
          <w:position w:val="1"/>
          <w:sz w:val="24"/>
          <w:szCs w:val="24"/>
          <w:lang w:val="ru-RU"/>
        </w:rPr>
        <w:t>ь роль имён числительных в речи</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именах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B36888">
        <w:rPr>
          <w:rFonts w:ascii="Times New Roman" w:eastAsia="SchoolBookSanPin" w:hAnsi="Times New Roman"/>
          <w:position w:val="1"/>
          <w:sz w:val="24"/>
          <w:szCs w:val="24"/>
          <w:lang w:val="ru-RU"/>
        </w:rPr>
        <w:t>,</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правописания окончаний числительных.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слитного, раздельного </w:t>
      </w:r>
      <w:r w:rsidRPr="00B36888">
        <w:rPr>
          <w:rFonts w:ascii="Times New Roman" w:eastAsia="SchoolBookSanPin" w:hAnsi="Times New Roman"/>
          <w:position w:val="1"/>
          <w:sz w:val="24"/>
          <w:szCs w:val="24"/>
          <w:lang w:val="ru-RU"/>
        </w:rPr>
        <w:br/>
        <w:t>и дефисного написания местоимений.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переходные и непереходные глаголы</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формах глагола повелительного наклонения.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sz w:val="24"/>
          <w:szCs w:val="24"/>
          <w:lang w:val="ru-RU"/>
        </w:rPr>
        <w:t xml:space="preserve">по морфологии </w:t>
      </w:r>
      <w:r w:rsidR="003D18B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графике в практике произношения и правописания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 (в рамках изученного)</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в речевой практике.</w:t>
      </w:r>
    </w:p>
    <w:p w:rsidR="009B4DA0"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 </w:t>
      </w:r>
      <w:r w:rsidR="009B4DA0" w:rsidRPr="00B36888">
        <w:rPr>
          <w:rFonts w:ascii="Times New Roman" w:eastAsia="OfficinaSansBoldITC" w:hAnsi="Times New Roman"/>
          <w:sz w:val="24"/>
          <w:szCs w:val="24"/>
          <w:lang w:val="ru-RU"/>
        </w:rPr>
        <w:t>К</w:t>
      </w:r>
      <w:r w:rsidR="009B4DA0" w:rsidRPr="00B36888">
        <w:rPr>
          <w:rFonts w:ascii="Times New Roman" w:eastAsia="SchoolBookSanPin" w:hAnsi="Times New Roman"/>
          <w:sz w:val="24"/>
          <w:szCs w:val="24"/>
          <w:lang w:val="ru-RU"/>
        </w:rPr>
        <w:t xml:space="preserve"> концу обучения в </w:t>
      </w:r>
      <w:r w:rsidR="009B4DA0" w:rsidRPr="00B36888">
        <w:rPr>
          <w:rFonts w:ascii="Times New Roman" w:eastAsia="SchoolBookSanPin" w:hAnsi="Times New Roman"/>
          <w:bCs/>
          <w:sz w:val="24"/>
          <w:szCs w:val="24"/>
          <w:lang w:val="ru-RU"/>
        </w:rPr>
        <w:t xml:space="preserve">7 классе </w:t>
      </w:r>
      <w:r w:rsidR="009B4DA0" w:rsidRPr="00B36888">
        <w:rPr>
          <w:rFonts w:ascii="Times New Roman" w:eastAsia="SchoolBookSanPin" w:hAnsi="Times New Roman"/>
          <w:sz w:val="24"/>
          <w:szCs w:val="24"/>
          <w:lang w:val="ru-RU"/>
        </w:rPr>
        <w:t>обучающийся получит следующие п</w:t>
      </w:r>
      <w:r w:rsidR="009B4DA0"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9B4DA0" w:rsidRPr="00B36888">
        <w:rPr>
          <w:rFonts w:ascii="Times New Roman" w:eastAsia="SchoolBookSanPin" w:hAnsi="Times New Roman"/>
          <w:sz w:val="24"/>
          <w:szCs w:val="24"/>
          <w:lang w:val="ru-RU"/>
        </w:rPr>
        <w:t>:</w:t>
      </w:r>
    </w:p>
    <w:p w:rsidR="009B4DA0"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.1. </w:t>
      </w:r>
      <w:r w:rsidR="009B4DA0" w:rsidRPr="00B36888">
        <w:rPr>
          <w:rFonts w:ascii="Times New Roman" w:eastAsia="OfficinaSansBoldITC" w:hAnsi="Times New Roman"/>
          <w:sz w:val="24"/>
          <w:szCs w:val="24"/>
          <w:lang w:val="ru-RU"/>
        </w:rPr>
        <w:t>Общие сведения о языке.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sz w:val="24"/>
          <w:szCs w:val="24"/>
          <w:lang w:val="ru-RU"/>
        </w:rPr>
        <w:t>приводить примеры).</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научным сообщением.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диалога: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запрос информации,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сообщение информации.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br/>
        <w:t xml:space="preserve">для сжатого и выборочного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200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языка,в том числе во время списывания текста объёмом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25</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30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диктанта на основе связного текста объёмом110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соблюдать на письме правила речевого этикета.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 произведения искусства (в том числе сочинения-миниатюры объёмом 6 и более предложений</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150 слов с учётом стиля и жанра сочинения, характера темы).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сопоставлять исходный и отредактированный тексты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редактировать собственные тексты с целью совершенствования их содержания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B36888">
        <w:rPr>
          <w:rFonts w:ascii="Times New Roman" w:eastAsia="SchoolBookSanPin" w:hAnsi="Times New Roman"/>
          <w:sz w:val="24"/>
          <w:szCs w:val="24"/>
          <w:lang w:val="ru-RU"/>
        </w:rPr>
        <w:br/>
        <w:t>и функциональные стили (научный, публицистический, официально-деловой), язык художественной литературы.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нормами построения текстов публицистического стиля.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.5. </w:t>
      </w:r>
      <w:r w:rsidR="00E162F8" w:rsidRPr="00B36888">
        <w:rPr>
          <w:rFonts w:ascii="Times New Roman" w:eastAsia="OfficinaSansBoldITC" w:hAnsi="Times New Roman"/>
          <w:sz w:val="24"/>
          <w:szCs w:val="24"/>
          <w:lang w:val="ru-RU"/>
        </w:rPr>
        <w:t>Система языка</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B36888">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sidRPr="00B36888">
        <w:rPr>
          <w:rFonts w:ascii="Times New Roman" w:eastAsia="SchoolBookSanPin" w:hAnsi="Times New Roman"/>
          <w:sz w:val="24"/>
          <w:szCs w:val="24"/>
          <w:lang w:val="ru-RU"/>
        </w:rPr>
        <w:br/>
        <w:t>и грамматическую омонимию</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омонимов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.6. </w:t>
      </w:r>
      <w:r w:rsidR="00D67B9C" w:rsidRPr="00B36888">
        <w:rPr>
          <w:rFonts w:ascii="Times New Roman" w:eastAsia="OfficinaSansBoldITC" w:hAnsi="Times New Roman"/>
          <w:sz w:val="24"/>
          <w:szCs w:val="24"/>
          <w:lang w:val="ru-RU"/>
        </w:rPr>
        <w:t>Морфология. Культура речи</w:t>
      </w:r>
      <w:r w:rsidR="003D18B4" w:rsidRPr="00B36888">
        <w:rPr>
          <w:rFonts w:ascii="Times New Roman" w:eastAsia="OfficinaSansBoldITC" w:hAnsi="Times New Roman"/>
          <w:sz w:val="24"/>
          <w:szCs w:val="24"/>
          <w:lang w:val="ru-RU"/>
        </w:rPr>
        <w:t>.</w:t>
      </w:r>
      <w:r w:rsidR="005E68A5" w:rsidRPr="00B36888">
        <w:rPr>
          <w:rFonts w:ascii="Times New Roman" w:eastAsia="OfficinaSansBoldITC" w:hAnsi="Times New Roman"/>
          <w:sz w:val="24"/>
          <w:szCs w:val="24"/>
          <w:lang w:val="ru-RU"/>
        </w:rPr>
        <w:t xml:space="preserve"> Орфография.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.7. </w:t>
      </w:r>
      <w:r w:rsidR="00D67B9C" w:rsidRPr="00B36888">
        <w:rPr>
          <w:rFonts w:ascii="Times New Roman" w:eastAsia="SchoolBookSanPin" w:hAnsi="Times New Roman"/>
          <w:bCs/>
          <w:position w:val="1"/>
          <w:sz w:val="24"/>
          <w:szCs w:val="24"/>
          <w:lang w:val="ru-RU"/>
        </w:rPr>
        <w:t>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B36888">
        <w:rPr>
          <w:rFonts w:ascii="Times New Roman" w:eastAsia="SchoolBookSanPin" w:hAnsi="Times New Roman"/>
          <w:position w:val="1"/>
          <w:sz w:val="24"/>
          <w:szCs w:val="24"/>
          <w:lang w:val="ru-RU"/>
        </w:rPr>
        <w:t>; определять синтаксические функции причастия.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B36888">
        <w:rPr>
          <w:rFonts w:ascii="Times New Roman" w:eastAsia="SchoolBookSanPin" w:hAnsi="Times New Roman"/>
          <w:position w:val="1"/>
          <w:sz w:val="24"/>
          <w:szCs w:val="24"/>
          <w:lang w:val="ru-RU"/>
        </w:rPr>
        <w:br/>
        <w:t>и страдательные причастия</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B36888">
        <w:rPr>
          <w:rFonts w:ascii="Times New Roman" w:eastAsia="SchoolBookSanPin" w:hAnsi="Times New Roman"/>
          <w:position w:val="1"/>
          <w:sz w:val="24"/>
          <w:szCs w:val="24"/>
          <w:lang w:val="ru-RU"/>
        </w:rPr>
        <w:t>, с</w:t>
      </w:r>
      <w:r w:rsidRPr="00B36888">
        <w:rPr>
          <w:rFonts w:ascii="Times New Roman" w:eastAsia="SchoolBookSanPin" w:hAnsi="Times New Roman"/>
          <w:position w:val="1"/>
          <w:sz w:val="24"/>
          <w:szCs w:val="24"/>
          <w:lang w:val="ru-RU"/>
        </w:rPr>
        <w:t>клонять причастия.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B36888">
        <w:rPr>
          <w:rFonts w:ascii="Times New Roman" w:eastAsia="SchoolBookSanPin" w:hAnsi="Times New Roman"/>
          <w:position w:val="1"/>
          <w:sz w:val="24"/>
          <w:szCs w:val="24"/>
          <w:lang w:val="ru-RU"/>
        </w:rPr>
        <w:t>, к</w:t>
      </w:r>
      <w:r w:rsidRPr="00B36888">
        <w:rPr>
          <w:rFonts w:ascii="Times New Roman" w:eastAsia="SchoolBookSanPin" w:hAnsi="Times New Roman"/>
          <w:position w:val="1"/>
          <w:sz w:val="24"/>
          <w:szCs w:val="24"/>
          <w:lang w:val="ru-RU"/>
        </w:rPr>
        <w:t>онструировать причастные обороты.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причастия в речи</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 xml:space="preserve">азличать созвучные 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имена прилагательные (</w:t>
      </w:r>
      <w:r w:rsidRPr="00B36888">
        <w:rPr>
          <w:rFonts w:ascii="Times New Roman" w:eastAsia="SchoolBookSanPin" w:hAnsi="Times New Roman"/>
          <w:bCs/>
          <w:position w:val="1"/>
          <w:sz w:val="24"/>
          <w:szCs w:val="24"/>
          <w:lang w:val="ru-RU"/>
        </w:rPr>
        <w:t xml:space="preserve">висящий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горящий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горячий</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sz w:val="24"/>
          <w:szCs w:val="24"/>
          <w:lang w:val="ru-RU"/>
        </w:rPr>
        <w:t>Правильно ставить ударение в некоторых формах причастий</w:t>
      </w:r>
      <w:r w:rsidR="009B4D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B36888">
        <w:rPr>
          <w:rFonts w:ascii="Times New Roman" w:eastAsia="SchoolBookSanPin" w:hAnsi="Times New Roman"/>
          <w:bCs/>
          <w:sz w:val="24"/>
          <w:szCs w:val="24"/>
          <w:lang w:val="ru-RU"/>
        </w:rPr>
        <w:t xml:space="preserve">н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в причастиях и отглагольных именах прилагательных</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гласной перед суффиксом </w:t>
      </w:r>
      <w:r w:rsidRPr="00B36888">
        <w:rPr>
          <w:rFonts w:ascii="Times New Roman" w:eastAsia="SchoolBookSanPin" w:hAnsi="Times New Roman"/>
          <w:bCs/>
          <w:sz w:val="24"/>
          <w:szCs w:val="24"/>
          <w:lang w:val="ru-RU"/>
        </w:rPr>
        <w:t xml:space="preserve">-вш- </w:t>
      </w:r>
      <w:r w:rsidRPr="00B3688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страдательных причастий прошедшего времени</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причастиями.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B36888" w:rsidRDefault="009953B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w:t>
      </w:r>
      <w:r w:rsidR="005E68A5" w:rsidRPr="00B36888">
        <w:rPr>
          <w:rFonts w:ascii="Times New Roman" w:eastAsia="SchoolBookSanPin" w:hAnsi="Times New Roman"/>
          <w:sz w:val="24"/>
          <w:szCs w:val="24"/>
          <w:lang w:val="ru-RU"/>
        </w:rPr>
        <w:t xml:space="preserve">синтаксический и </w:t>
      </w:r>
      <w:r w:rsidRPr="00B36888">
        <w:rPr>
          <w:rFonts w:ascii="Times New Roman" w:eastAsia="SchoolBookSanPin" w:hAnsi="Times New Roman"/>
          <w:sz w:val="24"/>
          <w:szCs w:val="24"/>
          <w:lang w:val="ru-RU"/>
        </w:rPr>
        <w:t xml:space="preserve">пунктуационный анализ предложений </w:t>
      </w:r>
      <w:r w:rsidR="005E68A5" w:rsidRPr="00B36888">
        <w:rPr>
          <w:rFonts w:ascii="Times New Roman" w:eastAsia="SchoolBookSanPin" w:hAnsi="Times New Roman"/>
          <w:sz w:val="24"/>
          <w:szCs w:val="24"/>
          <w:lang w:val="ru-RU"/>
        </w:rPr>
        <w:br/>
        <w:t>с причастным оборотом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.8. </w:t>
      </w:r>
      <w:r w:rsidR="00D67B9C" w:rsidRPr="00B36888">
        <w:rPr>
          <w:rFonts w:ascii="Times New Roman" w:eastAsia="SchoolBookSanPin" w:hAnsi="Times New Roman"/>
          <w:bCs/>
          <w:position w:val="1"/>
          <w:sz w:val="24"/>
          <w:szCs w:val="24"/>
          <w:lang w:val="ru-RU"/>
        </w:rPr>
        <w:t>Деепричастие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деепричасти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признаки глагола и наречия в деепричастии</w:t>
      </w:r>
      <w:r w:rsidR="005E68A5" w:rsidRPr="00B36888">
        <w:rPr>
          <w:rFonts w:ascii="Times New Roman" w:eastAsia="SchoolBookSanPin" w:hAnsi="Times New Roman"/>
          <w:position w:val="1"/>
          <w:sz w:val="24"/>
          <w:szCs w:val="24"/>
          <w:lang w:val="ru-RU"/>
        </w:rPr>
        <w:t>, синтаксическую функцию деепричастия.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Конструировать деепричастный оборот</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 xml:space="preserve">пределять роль деепричастия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деепричастия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ставить ударение в деепричастиях.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деепричастными оборотами.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B36888" w:rsidRDefault="005E68A5"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.9. </w:t>
      </w:r>
      <w:r w:rsidR="00D67B9C" w:rsidRPr="00B36888">
        <w:rPr>
          <w:rFonts w:ascii="Times New Roman" w:eastAsia="SchoolBookSanPin" w:hAnsi="Times New Roman"/>
          <w:bCs/>
          <w:position w:val="1"/>
          <w:sz w:val="24"/>
          <w:szCs w:val="24"/>
          <w:lang w:val="ru-RU"/>
        </w:rPr>
        <w:t>Наречие</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наречия в речи</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общее грамматическое значение наречий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Проводить морфологический</w:t>
      </w:r>
      <w:r w:rsidR="009953B8" w:rsidRPr="00B36888">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написания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xml:space="preserve">; написания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00A33EE5"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наречий после шипящих</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написания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после шипящих;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наречий; слитного и раздельного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наречиями.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A33EE5"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A33EE5" w:rsidRPr="00B36888">
        <w:rPr>
          <w:rFonts w:ascii="Times New Roman" w:eastAsia="SchoolBookSanPin" w:hAnsi="Times New Roman"/>
          <w:sz w:val="24"/>
          <w:szCs w:val="24"/>
          <w:lang w:val="ru-RU"/>
        </w:rPr>
        <w:t>.10. </w:t>
      </w:r>
      <w:r w:rsidR="00D67B9C" w:rsidRPr="00B36888">
        <w:rPr>
          <w:rFonts w:ascii="Times New Roman" w:eastAsia="SchoolBookSanPin" w:hAnsi="Times New Roman"/>
          <w:bCs/>
          <w:sz w:val="24"/>
          <w:szCs w:val="24"/>
          <w:lang w:val="ru-RU"/>
        </w:rPr>
        <w:t>Слова категории состояния</w:t>
      </w:r>
      <w:r w:rsidR="003D18B4"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.11. </w:t>
      </w:r>
      <w:r w:rsidR="00D67B9C" w:rsidRPr="00B36888">
        <w:rPr>
          <w:rFonts w:ascii="Times New Roman" w:eastAsia="SchoolBookSanPin" w:hAnsi="Times New Roman"/>
          <w:bCs/>
          <w:position w:val="1"/>
          <w:sz w:val="24"/>
          <w:szCs w:val="24"/>
          <w:lang w:val="ru-RU"/>
        </w:rPr>
        <w:t>Служебные части речи</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общую характеристику служебных частей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их отличия </w:t>
      </w:r>
      <w:r w:rsidRPr="00B36888">
        <w:rPr>
          <w:rFonts w:ascii="Times New Roman" w:eastAsia="SchoolBookSanPin" w:hAnsi="Times New Roman"/>
          <w:position w:val="1"/>
          <w:sz w:val="24"/>
          <w:szCs w:val="24"/>
          <w:lang w:val="ru-RU"/>
        </w:rPr>
        <w:br/>
        <w:t>от самостоятельных частей речи.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.12. </w:t>
      </w:r>
      <w:r w:rsidR="00D67B9C" w:rsidRPr="00B36888">
        <w:rPr>
          <w:rFonts w:ascii="Times New Roman" w:eastAsia="SchoolBookSanPin" w:hAnsi="Times New Roman"/>
          <w:bCs/>
          <w:position w:val="1"/>
          <w:sz w:val="24"/>
          <w:szCs w:val="24"/>
          <w:lang w:val="ru-RU"/>
        </w:rPr>
        <w:t>Предлог</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предлог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производные </w:t>
      </w:r>
      <w:r w:rsidRPr="00B36888">
        <w:rPr>
          <w:rFonts w:ascii="Times New Roman" w:eastAsia="SchoolBookSanPin" w:hAnsi="Times New Roman"/>
          <w:position w:val="1"/>
          <w:sz w:val="24"/>
          <w:szCs w:val="24"/>
          <w:lang w:val="ru-RU"/>
        </w:rPr>
        <w:br/>
        <w:t>и непроизводные предлоги, простые и составные предлоги.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производных предлогов.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предлогами, предлогов </w:t>
      </w:r>
      <w:r w:rsidRPr="00B36888">
        <w:rPr>
          <w:rFonts w:ascii="Times New Roman" w:eastAsia="SchoolBookSanPin" w:hAnsi="Times New Roman"/>
          <w:bCs/>
          <w:position w:val="1"/>
          <w:sz w:val="24"/>
          <w:szCs w:val="24"/>
          <w:lang w:val="ru-RU"/>
        </w:rPr>
        <w:t xml:space="preserve">из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в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на </w:t>
      </w:r>
      <w:r w:rsidRPr="00B36888">
        <w:rPr>
          <w:rFonts w:ascii="Times New Roman" w:eastAsia="SchoolBookSanPin" w:hAnsi="Times New Roman"/>
          <w:position w:val="1"/>
          <w:sz w:val="24"/>
          <w:szCs w:val="24"/>
          <w:lang w:val="ru-RU"/>
        </w:rPr>
        <w:t>в составе словосочетаний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.13. </w:t>
      </w:r>
      <w:r w:rsidR="00D67B9C" w:rsidRPr="00B36888">
        <w:rPr>
          <w:rFonts w:ascii="Times New Roman" w:eastAsia="SchoolBookSanPin" w:hAnsi="Times New Roman"/>
          <w:bCs/>
          <w:position w:val="1"/>
          <w:sz w:val="24"/>
          <w:szCs w:val="24"/>
          <w:lang w:val="ru-RU"/>
        </w:rPr>
        <w:t>Союз</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союз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.14. </w:t>
      </w:r>
      <w:r w:rsidR="00D67B9C" w:rsidRPr="00B36888">
        <w:rPr>
          <w:rFonts w:ascii="Times New Roman" w:eastAsia="SchoolBookSanPin" w:hAnsi="Times New Roman"/>
          <w:bCs/>
          <w:position w:val="1"/>
          <w:sz w:val="24"/>
          <w:szCs w:val="24"/>
          <w:lang w:val="ru-RU"/>
        </w:rPr>
        <w:t>Частица</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частицу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правописания частиц.</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.15. </w:t>
      </w:r>
      <w:r w:rsidR="00D67B9C" w:rsidRPr="00B36888">
        <w:rPr>
          <w:rFonts w:ascii="Times New Roman" w:eastAsia="SchoolBookSanPin" w:hAnsi="Times New Roman"/>
          <w:bCs/>
          <w:sz w:val="24"/>
          <w:szCs w:val="24"/>
          <w:lang w:val="ru-RU"/>
        </w:rPr>
        <w:t>Междометия и звукоподражательные слова</w:t>
      </w:r>
      <w:r w:rsidR="003D18B4"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междометий в речи</w:t>
      </w:r>
      <w:r w:rsidR="00C51EE4" w:rsidRPr="00B36888">
        <w:rPr>
          <w:rFonts w:ascii="Times New Roman" w:eastAsia="SchoolBookSanPin" w:hAnsi="Times New Roman"/>
          <w:position w:val="1"/>
          <w:sz w:val="24"/>
          <w:szCs w:val="24"/>
          <w:lang w:val="ru-RU"/>
        </w:rPr>
        <w:t>, х</w:t>
      </w:r>
      <w:r w:rsidRPr="00B36888">
        <w:rPr>
          <w:rFonts w:ascii="Times New Roman" w:eastAsia="SchoolBookSanPin" w:hAnsi="Times New Roman"/>
          <w:position w:val="1"/>
          <w:sz w:val="24"/>
          <w:szCs w:val="24"/>
          <w:lang w:val="ru-RU"/>
        </w:rPr>
        <w:t xml:space="preserve">арактеризовать особенности звукоподражательных слов и их употребление в разговорной речи,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в художественной литературе.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междометий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пунктуационные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оформления предложений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междометиями.</w:t>
      </w:r>
    </w:p>
    <w:p w:rsidR="00D67B9C" w:rsidRPr="00B36888" w:rsidRDefault="00D67B9C"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Различать грамматические омонимы.</w:t>
      </w:r>
    </w:p>
    <w:p w:rsidR="000A1DE9"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 </w:t>
      </w:r>
      <w:r w:rsidR="000A1DE9" w:rsidRPr="00B36888">
        <w:rPr>
          <w:rFonts w:ascii="Times New Roman" w:eastAsia="OfficinaSansBoldITC" w:hAnsi="Times New Roman"/>
          <w:sz w:val="24"/>
          <w:szCs w:val="24"/>
          <w:lang w:val="ru-RU"/>
        </w:rPr>
        <w:t>К</w:t>
      </w:r>
      <w:r w:rsidR="000A1DE9" w:rsidRPr="00B36888">
        <w:rPr>
          <w:rFonts w:ascii="Times New Roman" w:eastAsia="SchoolBookSanPin" w:hAnsi="Times New Roman"/>
          <w:sz w:val="24"/>
          <w:szCs w:val="24"/>
          <w:lang w:val="ru-RU"/>
        </w:rPr>
        <w:t xml:space="preserve"> концу обучения в </w:t>
      </w:r>
      <w:r w:rsidR="000A1DE9" w:rsidRPr="00B36888">
        <w:rPr>
          <w:rFonts w:ascii="Times New Roman" w:eastAsia="SchoolBookSanPin" w:hAnsi="Times New Roman"/>
          <w:bCs/>
          <w:sz w:val="24"/>
          <w:szCs w:val="24"/>
          <w:lang w:val="ru-RU"/>
        </w:rPr>
        <w:t xml:space="preserve">8 классе </w:t>
      </w:r>
      <w:r w:rsidR="000A1DE9" w:rsidRPr="00B36888">
        <w:rPr>
          <w:rFonts w:ascii="Times New Roman" w:eastAsia="SchoolBookSanPin" w:hAnsi="Times New Roman"/>
          <w:sz w:val="24"/>
          <w:szCs w:val="24"/>
          <w:lang w:val="ru-RU"/>
        </w:rPr>
        <w:t>обучающийся получит следующие п</w:t>
      </w:r>
      <w:r w:rsidR="000A1DE9"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0A1DE9" w:rsidRPr="00B36888">
        <w:rPr>
          <w:rFonts w:ascii="Times New Roman" w:eastAsia="SchoolBookSanPin" w:hAnsi="Times New Roman"/>
          <w:sz w:val="24"/>
          <w:szCs w:val="24"/>
          <w:lang w:val="ru-RU"/>
        </w:rPr>
        <w:t>:</w:t>
      </w:r>
    </w:p>
    <w:p w:rsidR="000A1DE9"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.1. </w:t>
      </w:r>
      <w:r w:rsidR="000A1DE9" w:rsidRPr="00B36888">
        <w:rPr>
          <w:rFonts w:ascii="Times New Roman" w:eastAsia="OfficinaSansBoldITC" w:hAnsi="Times New Roman"/>
          <w:sz w:val="24"/>
          <w:szCs w:val="24"/>
          <w:lang w:val="ru-RU"/>
        </w:rPr>
        <w:t>Общие сведения о языке.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5E68A5"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140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для сжатого и выборочного изложения </w:t>
      </w:r>
      <w:r w:rsidR="000200B2"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w:t>
      </w:r>
      <w:r w:rsidR="000200B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260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w:t>
      </w:r>
      <w:r w:rsidR="003121C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35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 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соблюдать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речи и на письме правила русского речевого этикета.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указывать способы и средства связи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тексте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выполнении языкового анализа различных видов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опорой на произведения искусства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сочинения-миниатюры объёмом 7 и более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200 слов с учётом стиля и жанра сочинения, характера темы).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создавать тезисы, конспект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сопоставлять исходный и отредактированный тексты.</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оформлять деловые бумаги.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5E68A5" w:rsidRPr="00B36888" w:rsidRDefault="005E68A5"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19.11.7.5. Система языка.</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rPr>
        <w:t>C</w:t>
      </w:r>
      <w:r w:rsidR="00D67B9C" w:rsidRPr="00B36888">
        <w:rPr>
          <w:rFonts w:ascii="Times New Roman" w:eastAsia="OfficinaSansBoldITC" w:hAnsi="Times New Roman"/>
          <w:sz w:val="24"/>
          <w:szCs w:val="24"/>
          <w:lang w:val="ru-RU"/>
        </w:rPr>
        <w:t>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синтаксисе как разделе лингвистики</w:t>
      </w:r>
      <w:r w:rsidR="003121CD"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 xml:space="preserve">аспознавать словосочетание и предложение как единицы </w:t>
      </w:r>
      <w:r w:rsidRPr="00B36888">
        <w:rPr>
          <w:rFonts w:ascii="Times New Roman" w:eastAsia="SchoolBookSanPin" w:hAnsi="Times New Roman"/>
          <w:position w:val="1"/>
          <w:sz w:val="24"/>
          <w:szCs w:val="24"/>
          <w:lang w:val="ru-RU"/>
        </w:rPr>
        <w:t>синтаксиса.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функции знаков препинания.</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Словосочетание</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словосочетании: согласование, управление, примыкание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грамматическую синонимию словосочетаний.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нормы построения словосочетаний.</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Предложение</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функции знаков препинания.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в текстах публицистического стиля </w:t>
      </w:r>
      <w:r w:rsidRPr="00B36888">
        <w:rPr>
          <w:rFonts w:ascii="Times New Roman" w:eastAsia="SchoolBookSanPin" w:hAnsi="Times New Roman"/>
          <w:sz w:val="24"/>
          <w:szCs w:val="24"/>
          <w:lang w:val="ru-RU"/>
        </w:rPr>
        <w:lastRenderedPageBreak/>
        <w:t>риторическое восклицание, вопросно-ответную форму изложения.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количеству грамматических основ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sz w:val="24"/>
          <w:szCs w:val="24"/>
          <w:lang w:val="ru-RU"/>
        </w:rPr>
        <w:t xml:space="preserve">большинство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меньшинство</w:t>
      </w:r>
      <w:r w:rsidRPr="00B36888">
        <w:rPr>
          <w:rFonts w:ascii="Times New Roman" w:eastAsia="SchoolBookSanPin" w:hAnsi="Times New Roman"/>
          <w:sz w:val="24"/>
          <w:szCs w:val="24"/>
          <w:lang w:val="ru-RU"/>
        </w:rPr>
        <w:t>, количественными сочетаниями</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тире между подлежащим и сказуемым.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прямые и косвенные дополнения, виды обстоятельств).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нет</w:t>
      </w:r>
      <w:r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связи (союзная и бессоюзная связь)</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sz w:val="24"/>
          <w:szCs w:val="24"/>
          <w:lang w:val="ru-RU"/>
        </w:rPr>
        <w:t>не только… но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как… так и</w:t>
      </w:r>
      <w:r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предложениях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B36888">
        <w:rPr>
          <w:rFonts w:ascii="Times New Roman" w:eastAsia="SchoolBookSanPin" w:hAnsi="Times New Roman"/>
          <w:bCs/>
          <w:sz w:val="24"/>
          <w:szCs w:val="24"/>
          <w:lang w:val="ru-RU"/>
        </w:rPr>
        <w:t>и... и, или... или,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ни... ни, т</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т</w:t>
      </w:r>
      <w:r w:rsidRPr="00B36888">
        <w:rPr>
          <w:rFonts w:ascii="Times New Roman" w:eastAsia="SchoolBookSanPin" w:hAnsi="Times New Roman"/>
          <w:bCs/>
          <w:sz w:val="24"/>
          <w:szCs w:val="24"/>
        </w:rPr>
        <w:t>o</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B36888">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присоединительных конструкций</w:t>
      </w:r>
      <w:r w:rsidR="00573E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присоединительных конструкций;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постановки знаков препинания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предложениях с вводными и вставными конструкциями, обращениями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междометиями.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Различать группы вводных слов по значению, различать вводные предложения и вставные конструкции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вводными словами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нераспространёнными), междометиями.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 </w:t>
      </w:r>
      <w:r w:rsidR="004E6214" w:rsidRPr="00B36888">
        <w:rPr>
          <w:rFonts w:ascii="Times New Roman" w:eastAsia="OfficinaSansBoldITC" w:hAnsi="Times New Roman"/>
          <w:sz w:val="24"/>
          <w:szCs w:val="24"/>
          <w:lang w:val="ru-RU"/>
        </w:rPr>
        <w:t>К</w:t>
      </w:r>
      <w:r w:rsidR="004E6214" w:rsidRPr="00B36888">
        <w:rPr>
          <w:rFonts w:ascii="Times New Roman" w:eastAsia="SchoolBookSanPin" w:hAnsi="Times New Roman"/>
          <w:sz w:val="24"/>
          <w:szCs w:val="24"/>
          <w:lang w:val="ru-RU"/>
        </w:rPr>
        <w:t xml:space="preserve"> концу обучения в </w:t>
      </w:r>
      <w:r w:rsidR="004E6214" w:rsidRPr="00B36888">
        <w:rPr>
          <w:rFonts w:ascii="Times New Roman" w:eastAsia="SchoolBookSanPin" w:hAnsi="Times New Roman"/>
          <w:bCs/>
          <w:sz w:val="24"/>
          <w:szCs w:val="24"/>
          <w:lang w:val="ru-RU"/>
        </w:rPr>
        <w:t xml:space="preserve">9 классе </w:t>
      </w:r>
      <w:r w:rsidR="004E6214" w:rsidRPr="00B36888">
        <w:rPr>
          <w:rFonts w:ascii="Times New Roman" w:eastAsia="SchoolBookSanPin" w:hAnsi="Times New Roman"/>
          <w:sz w:val="24"/>
          <w:szCs w:val="24"/>
          <w:lang w:val="ru-RU"/>
        </w:rPr>
        <w:t>обучающийся получит следующие п</w:t>
      </w:r>
      <w:r w:rsidR="004E6214"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4E6214" w:rsidRPr="00B36888">
        <w:rPr>
          <w:rFonts w:ascii="Times New Roman" w:eastAsia="SchoolBookSanPin" w:hAnsi="Times New Roman"/>
          <w:sz w:val="24"/>
          <w:szCs w:val="24"/>
          <w:lang w:val="ru-RU"/>
        </w:rPr>
        <w:t>:</w:t>
      </w:r>
    </w:p>
    <w:p w:rsidR="004E6214"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.1. </w:t>
      </w:r>
      <w:r w:rsidR="004E6214" w:rsidRPr="00B36888">
        <w:rPr>
          <w:rFonts w:ascii="Times New Roman" w:eastAsia="OfficinaSansBoldITC" w:hAnsi="Times New Roman"/>
          <w:sz w:val="24"/>
          <w:szCs w:val="24"/>
          <w:lang w:val="ru-RU"/>
        </w:rPr>
        <w:t>Общие сведения о языке.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6 реплик).</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художественных, публицистических текстов различных функционально-смысловых типов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150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35</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40 слов</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определять и комментировать тему и главную мысль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принадлежность текста к функционально</w:t>
      </w:r>
      <w:r w:rsidR="00EB7B9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смысловому типу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в тексте типовые фрагменты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описание, повествование, рассуждение-доказательство, оценочные высказывания.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Прогнозировать содержание текста по заголовку, ключевым словам, зачину или концовке.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отличительные признаки текстов разных жанров.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прочитанному или прослушанному в устной и письменной форме.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с опорой на жизненный и читательский опыт</w:t>
      </w:r>
      <w:r w:rsidR="004E6214" w:rsidRPr="00B36888">
        <w:rPr>
          <w:rFonts w:ascii="Times New Roman" w:eastAsia="SchoolBookSanPin" w:hAnsi="Times New Roman"/>
          <w:sz w:val="24"/>
          <w:szCs w:val="24"/>
          <w:lang w:val="ru-RU"/>
        </w:rPr>
        <w:t>,</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произведения искусства (в том числе сочинения-миниатюры объёмом 8 и более предложений или объёмом не менее6</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7 предложений сложной структуры,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если этот объём позволяет раскрыть тему, выразить главную мысль)</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250 слов с учётом стиля и жанра сочинения, характера темы.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B36888">
        <w:rPr>
          <w:rFonts w:ascii="Times New Roman" w:eastAsia="SchoolBookSanPin" w:hAnsi="Times New Roman"/>
          <w:sz w:val="24"/>
          <w:szCs w:val="24"/>
          <w:lang w:val="ru-RU"/>
        </w:rPr>
        <w:br/>
        <w:t>и второстепенную информацию в тексте</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r w:rsidR="004E6214"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не менее 280 сло</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для сжатого и выборочного изложения </w:t>
      </w:r>
      <w:r w:rsidR="00041B2F"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300 слов).</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position w:val="1"/>
          <w:sz w:val="24"/>
          <w:szCs w:val="24"/>
          <w:lang w:val="ru-RU"/>
        </w:rPr>
        <w:t xml:space="preserve">созданные другими обучающимися тексты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целью совершенствования их содержания (проверка фактического материала, начальный логический анализ 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тезисы, конспект, писать рецензию, реферат</w:t>
      </w:r>
      <w:r w:rsidR="004E6214" w:rsidRPr="00B36888">
        <w:rPr>
          <w:rFonts w:ascii="Times New Roman" w:eastAsia="SchoolBookSanPin" w:hAnsi="Times New Roman"/>
          <w:sz w:val="24"/>
          <w:szCs w:val="24"/>
          <w:lang w:val="ru-RU"/>
        </w:rPr>
        <w:t>, о</w:t>
      </w:r>
      <w:r w:rsidRPr="00B36888">
        <w:rPr>
          <w:rFonts w:ascii="Times New Roman" w:eastAsia="SchoolBookSanPin" w:hAnsi="Times New Roman"/>
          <w:sz w:val="24"/>
          <w:szCs w:val="24"/>
          <w:lang w:val="ru-RU"/>
        </w:rPr>
        <w:t xml:space="preserve">ценивать чужие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собственные речевые высказывания разной функциональной направленности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исправлять речевые недостатки, редактировать текст.</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сравнении с другими функциональными разновидностями языка</w:t>
      </w:r>
      <w:r w:rsidR="004E6214"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B36888" w:rsidRDefault="005E68A5"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19.11.8.5. Система языка.</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4E621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Сложносочинённое предложение</w:t>
      </w:r>
      <w:r w:rsidR="003D18B4"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союзные предложения (сложносочинённые и сложноподчинённые).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разными типами смысловых отношений между частями.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B36888" w:rsidRDefault="004F0F3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4F0F31"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7</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Сложноподчинённое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подчинительные союзы и союзные слова.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B36888" w:rsidRDefault="004F0F31"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B36888">
        <w:rPr>
          <w:rFonts w:ascii="Times New Roman" w:eastAsia="SchoolBookSanPin" w:hAnsi="Times New Roman"/>
          <w:position w:val="1"/>
          <w:sz w:val="24"/>
          <w:szCs w:val="24"/>
          <w:lang w:val="ru-RU"/>
        </w:rPr>
        <w:t>.</w:t>
      </w:r>
    </w:p>
    <w:p w:rsidR="00D67B9C" w:rsidRPr="00B36888" w:rsidRDefault="004F0F3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сложноподчинённых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постановки знаков препинания в них.</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Бессоюзное сложное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B36888" w:rsidRDefault="004F0F31"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B36888">
        <w:rPr>
          <w:rFonts w:ascii="Times New Roman" w:eastAsia="SchoolBookSanPin" w:hAnsi="Times New Roman"/>
          <w:position w:val="1"/>
          <w:sz w:val="24"/>
          <w:szCs w:val="24"/>
          <w:lang w:val="ru-RU"/>
        </w:rPr>
        <w:t xml:space="preserve">. </w:t>
      </w:r>
    </w:p>
    <w:p w:rsidR="00D67B9C" w:rsidRPr="00B36888" w:rsidRDefault="004F0F3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бессоюзных сложных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w:t>
      </w:r>
      <w:r w:rsidR="004F0F31"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9</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B36888">
        <w:rPr>
          <w:rFonts w:ascii="Times New Roman" w:eastAsia="SchoolBookSanPin" w:hAnsi="Times New Roman"/>
          <w:bCs/>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Распознавать типы сложных предложений с разными видами связи.</w:t>
      </w:r>
    </w:p>
    <w:p w:rsidR="00D67B9C" w:rsidRPr="00B36888" w:rsidRDefault="004F0F3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D67B9C" w:rsidRPr="00B36888">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B549E7"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10</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3D18B4" w:rsidRPr="00B36888">
        <w:rPr>
          <w:rFonts w:ascii="Times New Roman" w:eastAsia="SchoolBookSanPin" w:hAnsi="Times New Roman"/>
          <w:bCs/>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прямой и косвенной речью.</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высказывание.</w:t>
      </w:r>
    </w:p>
    <w:p w:rsidR="00D67B9C" w:rsidRPr="00B36888" w:rsidRDefault="004F0F31"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Соблюдать основные нормы </w:t>
      </w:r>
      <w:r w:rsidR="00D67B9C" w:rsidRPr="00B36888">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303A29" w:rsidRPr="00663E98" w:rsidRDefault="004F0F31" w:rsidP="00580DB7">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правила постановки знаков препинания в предложениях с прямой и</w:t>
      </w:r>
      <w:r w:rsidRPr="00B36888">
        <w:rPr>
          <w:rFonts w:ascii="Times New Roman" w:hAnsi="Times New Roman"/>
          <w:sz w:val="24"/>
          <w:szCs w:val="24"/>
        </w:rPr>
        <w:t> </w:t>
      </w:r>
      <w:r w:rsidRPr="00B36888">
        <w:rPr>
          <w:rFonts w:ascii="Times New Roman" w:hAnsi="Times New Roman"/>
          <w:sz w:val="24"/>
          <w:szCs w:val="24"/>
          <w:lang w:val="ru-RU"/>
        </w:rPr>
        <w:t xml:space="preserve"> косвенной речью, при цитировании.</w:t>
      </w:r>
    </w:p>
    <w:p w:rsidR="00C477E4" w:rsidRPr="00303A29" w:rsidRDefault="007D6514" w:rsidP="007D6514">
      <w:pPr>
        <w:pStyle w:val="1"/>
        <w:pBdr>
          <w:bottom w:val="none" w:sz="0" w:space="0" w:color="auto"/>
        </w:pBdr>
        <w:spacing w:before="0" w:line="360" w:lineRule="auto"/>
        <w:jc w:val="both"/>
        <w:rPr>
          <w:sz w:val="24"/>
          <w:szCs w:val="24"/>
          <w:lang w:val="ru-RU"/>
        </w:rPr>
      </w:pPr>
      <w:r w:rsidRPr="007D6514">
        <w:rPr>
          <w:rFonts w:eastAsia="SchoolBookSanPin"/>
          <w:sz w:val="24"/>
          <w:szCs w:val="24"/>
          <w:lang w:val="ru-RU"/>
        </w:rPr>
        <w:t>2</w:t>
      </w:r>
      <w:r>
        <w:rPr>
          <w:rFonts w:eastAsia="SchoolBookSanPin"/>
          <w:sz w:val="24"/>
          <w:szCs w:val="24"/>
          <w:lang w:val="ru-RU"/>
        </w:rPr>
        <w:t>.</w:t>
      </w:r>
      <w:r w:rsidRPr="007D6514">
        <w:rPr>
          <w:rFonts w:eastAsia="SchoolBookSanPin"/>
          <w:sz w:val="24"/>
          <w:szCs w:val="24"/>
          <w:lang w:val="ru-RU"/>
        </w:rPr>
        <w:t>1</w:t>
      </w:r>
      <w:r w:rsidR="00C477E4" w:rsidRPr="00303A29">
        <w:rPr>
          <w:rFonts w:eastAsia="SchoolBookSanPin"/>
          <w:sz w:val="24"/>
          <w:szCs w:val="24"/>
          <w:lang w:val="ru-RU"/>
        </w:rPr>
        <w:t>.</w:t>
      </w:r>
      <w:r>
        <w:rPr>
          <w:rFonts w:eastAsia="SchoolBookSanPin"/>
          <w:sz w:val="24"/>
          <w:szCs w:val="24"/>
          <w:lang w:val="ru-RU"/>
        </w:rPr>
        <w:t>2</w:t>
      </w:r>
      <w:r w:rsidR="00C477E4" w:rsidRPr="00303A29">
        <w:rPr>
          <w:rFonts w:eastAsia="SchoolBookSanPin"/>
          <w:sz w:val="24"/>
          <w:szCs w:val="24"/>
          <w:lang w:val="ru-RU"/>
        </w:rPr>
        <w:t xml:space="preserve">  </w:t>
      </w:r>
      <w:r>
        <w:rPr>
          <w:rFonts w:eastAsia="SchoolBookSanPin"/>
          <w:sz w:val="24"/>
          <w:szCs w:val="24"/>
          <w:lang w:val="ru-RU"/>
        </w:rPr>
        <w:t>Р</w:t>
      </w:r>
      <w:r w:rsidR="00C477E4" w:rsidRPr="00303A29">
        <w:rPr>
          <w:rFonts w:eastAsia="SchoolBookSanPin"/>
          <w:sz w:val="24"/>
          <w:szCs w:val="24"/>
          <w:lang w:val="ru-RU"/>
        </w:rPr>
        <w:t>абочая программа по учебному предмету «Литература».</w:t>
      </w:r>
    </w:p>
    <w:p w:rsidR="00C477E4"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C477E4" w:rsidRPr="00B36888">
        <w:rPr>
          <w:rFonts w:ascii="Times New Roman" w:eastAsia="SchoolBookSanPin" w:hAnsi="Times New Roman"/>
          <w:sz w:val="24"/>
          <w:szCs w:val="24"/>
          <w:lang w:val="ru-RU"/>
        </w:rPr>
        <w:t>.1.</w:t>
      </w:r>
      <w:r w:rsidR="00127B73" w:rsidRPr="00B36888">
        <w:rPr>
          <w:rFonts w:ascii="Times New Roman" w:eastAsia="SchoolBookSanPin" w:hAnsi="Times New Roman"/>
          <w:sz w:val="24"/>
          <w:szCs w:val="24"/>
          <w:lang w:val="ru-RU"/>
        </w:rPr>
        <w:t> </w:t>
      </w:r>
      <w:r w:rsidR="00C477E4" w:rsidRPr="00B36888">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B36888">
        <w:rPr>
          <w:rFonts w:ascii="Times New Roman" w:eastAsia="SchoolBookSanPin" w:hAnsi="Times New Roman"/>
          <w:sz w:val="24"/>
          <w:szCs w:val="24"/>
          <w:lang w:val="ru-RU"/>
        </w:rPr>
        <w:t>а</w:t>
      </w:r>
      <w:r w:rsidR="00C477E4" w:rsidRPr="00B36888">
        <w:rPr>
          <w:rFonts w:ascii="Times New Roman" w:eastAsia="SchoolBookSanPin" w:hAnsi="Times New Roman"/>
          <w:sz w:val="24"/>
          <w:szCs w:val="24"/>
          <w:lang w:val="ru-RU"/>
        </w:rPr>
        <w:t xml:space="preserve">») (далее </w:t>
      </w:r>
      <w:r w:rsidR="00C477E4" w:rsidRPr="00B36888">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B36888">
        <w:rPr>
          <w:rFonts w:ascii="Times New Roman" w:eastAsia="SchoolBookSanPin" w:hAnsi="Times New Roman"/>
          <w:sz w:val="24"/>
          <w:szCs w:val="24"/>
          <w:lang w:val="ru-RU"/>
        </w:rPr>
        <w:br/>
      </w:r>
      <w:r w:rsidR="00C477E4" w:rsidRPr="00B36888">
        <w:rPr>
          <w:rFonts w:ascii="Times New Roman" w:eastAsia="SchoolBookSanPin" w:hAnsi="Times New Roman"/>
          <w:sz w:val="24"/>
          <w:szCs w:val="24"/>
          <w:lang w:val="ru-RU"/>
        </w:rPr>
        <w:t xml:space="preserve">по </w:t>
      </w:r>
      <w:r w:rsidR="00127B73" w:rsidRPr="00B36888">
        <w:rPr>
          <w:rFonts w:ascii="Times New Roman" w:eastAsia="SchoolBookSanPin" w:hAnsi="Times New Roman"/>
          <w:sz w:val="24"/>
          <w:szCs w:val="24"/>
          <w:lang w:val="ru-RU"/>
        </w:rPr>
        <w:t>литературе</w:t>
      </w:r>
      <w:r w:rsidR="00C477E4"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 </w:t>
      </w:r>
      <w:r w:rsidR="002B095A" w:rsidRPr="00B36888">
        <w:rPr>
          <w:rFonts w:ascii="Times New Roman" w:eastAsia="OfficinaSansBoldITC" w:hAnsi="Times New Roman"/>
          <w:sz w:val="24"/>
          <w:szCs w:val="24"/>
          <w:lang w:val="ru-RU"/>
        </w:rPr>
        <w:t>Пояснительная записка</w:t>
      </w:r>
      <w:r w:rsidR="00041B2F"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.2.1. Программа по литературе </w:t>
      </w:r>
      <w:r w:rsidR="00D67B9C" w:rsidRPr="00B3688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.2.2. Программа по литературе </w:t>
      </w:r>
      <w:r w:rsidR="00D67B9C" w:rsidRPr="00B36888">
        <w:rPr>
          <w:rFonts w:ascii="Times New Roman" w:eastAsia="SchoolBookSanPin" w:hAnsi="Times New Roman"/>
          <w:sz w:val="24"/>
          <w:szCs w:val="24"/>
          <w:lang w:val="ru-RU"/>
        </w:rPr>
        <w:t>позволит учителю</w:t>
      </w:r>
      <w:r w:rsidR="00127B73" w:rsidRPr="00B36888">
        <w:rPr>
          <w:rFonts w:ascii="Times New Roman" w:eastAsia="SchoolBookSanPin" w:hAnsi="Times New Roman"/>
          <w:sz w:val="24"/>
          <w:szCs w:val="24"/>
          <w:lang w:val="ru-RU"/>
        </w:rPr>
        <w:t>:</w:t>
      </w:r>
    </w:p>
    <w:p w:rsidR="00127B73"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ascii="Times New Roman" w:eastAsia="SchoolBookSanPin" w:hAnsi="Times New Roman"/>
          <w:sz w:val="24"/>
          <w:szCs w:val="24"/>
          <w:lang w:val="ru-RU"/>
        </w:rPr>
        <w:t xml:space="preserve">в соответствии с ФГОС ООО, </w:t>
      </w:r>
      <w:r w:rsidR="00127B73" w:rsidRPr="00B36888">
        <w:rPr>
          <w:rFonts w:ascii="Times New Roman" w:eastAsia="SchoolBookSanPin" w:hAnsi="Times New Roman"/>
          <w:position w:val="1"/>
          <w:sz w:val="24"/>
          <w:szCs w:val="24"/>
          <w:lang w:val="ru-RU"/>
        </w:rPr>
        <w:t>федеральной</w:t>
      </w:r>
      <w:r w:rsidRPr="00B36888">
        <w:rPr>
          <w:rFonts w:ascii="Times New Roman" w:eastAsia="SchoolBookSanPin" w:hAnsi="Times New Roman"/>
          <w:position w:val="1"/>
          <w:sz w:val="24"/>
          <w:szCs w:val="24"/>
          <w:lang w:val="ru-RU"/>
        </w:rPr>
        <w:t xml:space="preserve"> программой воспитания.</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.2.3. </w:t>
      </w:r>
      <w:r w:rsidR="00D67B9C" w:rsidRPr="00B36888">
        <w:rPr>
          <w:rFonts w:ascii="Times New Roman" w:eastAsia="SchoolBookSanPin" w:hAnsi="Times New Roman"/>
          <w:position w:val="1"/>
          <w:sz w:val="24"/>
          <w:szCs w:val="24"/>
          <w:lang w:val="ru-RU"/>
        </w:rPr>
        <w:t xml:space="preserve">Личностные и метапредметные результаты </w:t>
      </w:r>
      <w:r w:rsidR="00127B73" w:rsidRPr="00B36888">
        <w:rPr>
          <w:rFonts w:ascii="Times New Roman" w:eastAsia="SchoolBookSanPin" w:hAnsi="Times New Roman"/>
          <w:position w:val="1"/>
          <w:sz w:val="24"/>
          <w:szCs w:val="24"/>
          <w:lang w:val="ru-RU"/>
        </w:rPr>
        <w:t xml:space="preserve">в </w:t>
      </w:r>
      <w:r w:rsidR="00D67B9C" w:rsidRPr="00B36888">
        <w:rPr>
          <w:rFonts w:ascii="Times New Roman" w:eastAsia="SchoolBookSanPin" w:hAnsi="Times New Roman"/>
          <w:position w:val="1"/>
          <w:sz w:val="24"/>
          <w:szCs w:val="24"/>
          <w:lang w:val="ru-RU"/>
        </w:rPr>
        <w:t xml:space="preserve">программе </w:t>
      </w:r>
      <w:r w:rsidR="00127B73" w:rsidRPr="00B36888">
        <w:rPr>
          <w:rFonts w:ascii="Times New Roman" w:eastAsia="SchoolBookSanPin" w:hAnsi="Times New Roman"/>
          <w:position w:val="1"/>
          <w:sz w:val="24"/>
          <w:szCs w:val="24"/>
          <w:lang w:val="ru-RU"/>
        </w:rPr>
        <w:t xml:space="preserve">по литературе </w:t>
      </w:r>
      <w:r w:rsidR="00D67B9C" w:rsidRPr="00B36888">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B36888">
        <w:rPr>
          <w:rFonts w:ascii="Times New Roman" w:eastAsia="SchoolBookSanPin" w:hAnsi="Times New Roman"/>
          <w:sz w:val="24"/>
          <w:szCs w:val="24"/>
          <w:lang w:val="ru-RU"/>
        </w:rPr>
        <w:t>учебного предмета на уровне основного общего образования</w:t>
      </w:r>
      <w:r w:rsidR="00D67B9C" w:rsidRPr="00B3688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.2.4. Литература</w:t>
      </w:r>
      <w:r w:rsidR="00D67B9C" w:rsidRPr="00B36888">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00127B73" w:rsidRPr="00B36888">
        <w:rPr>
          <w:rFonts w:ascii="Times New Roman" w:eastAsia="SchoolBookSanPin" w:hAnsi="Times New Roman"/>
          <w:sz w:val="24"/>
          <w:szCs w:val="24"/>
          <w:lang w:val="ru-RU"/>
        </w:rPr>
        <w:t>учебного</w:t>
      </w:r>
      <w:r w:rsidR="00D67B9C" w:rsidRPr="00B36888">
        <w:rPr>
          <w:rFonts w:ascii="Times New Roman" w:eastAsia="SchoolBookSanPin" w:hAnsi="Times New Roman"/>
          <w:sz w:val="24"/>
          <w:szCs w:val="24"/>
          <w:lang w:val="ru-RU"/>
        </w:rPr>
        <w:t xml:space="preserve"> предмета связаны с тем, что литературные произведени</w:t>
      </w:r>
      <w:r w:rsidR="00CA07AF">
        <w:rPr>
          <w:rFonts w:ascii="Times New Roman" w:eastAsia="SchoolBookSanPin" w:hAnsi="Times New Roman"/>
          <w:sz w:val="24"/>
          <w:szCs w:val="24"/>
          <w:lang w:val="ru-RU"/>
        </w:rPr>
        <w:t xml:space="preserve">я являются феноменом культуры: </w:t>
      </w:r>
      <w:r w:rsidR="00D67B9C" w:rsidRPr="00B36888">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.2.5. </w:t>
      </w:r>
      <w:r w:rsidR="00D67B9C" w:rsidRPr="00B36888">
        <w:rPr>
          <w:rFonts w:ascii="Times New Roman" w:eastAsia="SchoolBookSanPin" w:hAnsi="Times New Roman"/>
          <w:sz w:val="24"/>
          <w:szCs w:val="24"/>
          <w:lang w:val="ru-RU"/>
        </w:rPr>
        <w:t xml:space="preserve">Основу содержания литературного образования составляют чтение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изучение выдающихся художественных произведений русской и мировой литературы, что </w:t>
      </w:r>
      <w:r w:rsidR="00D67B9C" w:rsidRPr="00B36888">
        <w:rPr>
          <w:rFonts w:ascii="Times New Roman" w:eastAsia="SchoolBookSanPin" w:hAnsi="Times New Roman"/>
          <w:sz w:val="24"/>
          <w:szCs w:val="24"/>
          <w:lang w:val="ru-RU"/>
        </w:rPr>
        <w:lastRenderedPageBreak/>
        <w:t xml:space="preserve">способствует постижению таких нравственных категорий,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.2.6. </w:t>
      </w:r>
      <w:r w:rsidR="00D67B9C" w:rsidRPr="00B36888">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36888">
        <w:rPr>
          <w:rFonts w:ascii="Times New Roman" w:eastAsia="SchoolBookSanPin" w:hAnsi="Times New Roman"/>
          <w:sz w:val="24"/>
          <w:szCs w:val="24"/>
          <w:lang w:val="ru-RU"/>
        </w:rPr>
        <w:t>учебным предметом«Л</w:t>
      </w:r>
      <w:r w:rsidR="00D67B9C" w:rsidRPr="00B36888">
        <w:rPr>
          <w:rFonts w:ascii="Times New Roman" w:eastAsia="SchoolBookSanPin" w:hAnsi="Times New Roman"/>
          <w:sz w:val="24"/>
          <w:szCs w:val="24"/>
          <w:lang w:val="ru-RU"/>
        </w:rPr>
        <w:t>итературно</w:t>
      </w:r>
      <w:r w:rsidR="00127B73" w:rsidRPr="00B36888">
        <w:rPr>
          <w:rFonts w:ascii="Times New Roman" w:eastAsia="SchoolBookSanPin" w:hAnsi="Times New Roman"/>
          <w:sz w:val="24"/>
          <w:szCs w:val="24"/>
          <w:lang w:val="ru-RU"/>
        </w:rPr>
        <w:t>е</w:t>
      </w:r>
      <w:r w:rsidR="00D67B9C" w:rsidRPr="00B36888">
        <w:rPr>
          <w:rFonts w:ascii="Times New Roman" w:eastAsia="SchoolBookSanPin" w:hAnsi="Times New Roman"/>
          <w:sz w:val="24"/>
          <w:szCs w:val="24"/>
          <w:lang w:val="ru-RU"/>
        </w:rPr>
        <w:t>чтени</w:t>
      </w:r>
      <w:r w:rsidR="00127B73" w:rsidRPr="00B36888">
        <w:rPr>
          <w:rFonts w:ascii="Times New Roman" w:eastAsia="SchoolBookSanPin" w:hAnsi="Times New Roman"/>
          <w:sz w:val="24"/>
          <w:szCs w:val="24"/>
          <w:lang w:val="ru-RU"/>
        </w:rPr>
        <w:t>е»</w:t>
      </w:r>
      <w:r w:rsidR="007F015A" w:rsidRPr="00B36888">
        <w:rPr>
          <w:rFonts w:ascii="Times New Roman" w:eastAsia="SchoolBookSanPin" w:hAnsi="Times New Roman"/>
          <w:sz w:val="24"/>
          <w:szCs w:val="24"/>
          <w:lang w:val="ru-RU"/>
        </w:rPr>
        <w:t>на уровне начального общего образования</w:t>
      </w:r>
      <w:r w:rsidR="00D67B9C" w:rsidRPr="00B36888">
        <w:rPr>
          <w:rFonts w:ascii="Times New Roman" w:eastAsia="SchoolBookSanPin" w:hAnsi="Times New Roman"/>
          <w:sz w:val="24"/>
          <w:szCs w:val="24"/>
          <w:lang w:val="ru-RU"/>
        </w:rPr>
        <w:t>, межпредметных связей с русск</w:t>
      </w:r>
      <w:r w:rsidR="00127B73" w:rsidRPr="00B36888">
        <w:rPr>
          <w:rFonts w:ascii="Times New Roman" w:eastAsia="SchoolBookSanPin" w:hAnsi="Times New Roman"/>
          <w:sz w:val="24"/>
          <w:szCs w:val="24"/>
          <w:lang w:val="ru-RU"/>
        </w:rPr>
        <w:t>им</w:t>
      </w:r>
      <w:r w:rsidR="00D67B9C" w:rsidRPr="00B36888">
        <w:rPr>
          <w:rFonts w:ascii="Times New Roman" w:eastAsia="SchoolBookSanPin" w:hAnsi="Times New Roman"/>
          <w:sz w:val="24"/>
          <w:szCs w:val="24"/>
          <w:lang w:val="ru-RU"/>
        </w:rPr>
        <w:t xml:space="preserve"> язык</w:t>
      </w:r>
      <w:r w:rsidR="00127B73" w:rsidRPr="00B36888">
        <w:rPr>
          <w:rFonts w:ascii="Times New Roman" w:eastAsia="SchoolBookSanPin" w:hAnsi="Times New Roman"/>
          <w:sz w:val="24"/>
          <w:szCs w:val="24"/>
          <w:lang w:val="ru-RU"/>
        </w:rPr>
        <w:t>ом</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учебным предметом «И</w:t>
      </w:r>
      <w:r w:rsidR="00D67B9C" w:rsidRPr="00B36888">
        <w:rPr>
          <w:rFonts w:ascii="Times New Roman" w:eastAsia="SchoolBookSanPin" w:hAnsi="Times New Roman"/>
          <w:sz w:val="24"/>
          <w:szCs w:val="24"/>
          <w:lang w:val="ru-RU"/>
        </w:rPr>
        <w:t>стори</w:t>
      </w:r>
      <w:r w:rsidR="00127B73" w:rsidRPr="00B36888">
        <w:rPr>
          <w:rFonts w:ascii="Times New Roman" w:eastAsia="SchoolBookSanPin" w:hAnsi="Times New Roman"/>
          <w:sz w:val="24"/>
          <w:szCs w:val="24"/>
          <w:lang w:val="ru-RU"/>
        </w:rPr>
        <w:t>я»</w:t>
      </w:r>
      <w:r w:rsidR="00D67B9C" w:rsidRPr="00B36888">
        <w:rPr>
          <w:rFonts w:ascii="Times New Roman" w:eastAsia="SchoolBookSanPin" w:hAnsi="Times New Roman"/>
          <w:sz w:val="24"/>
          <w:szCs w:val="24"/>
          <w:lang w:val="ru-RU"/>
        </w:rPr>
        <w:t xml:space="preserve"> и </w:t>
      </w:r>
      <w:r w:rsidR="00127B73" w:rsidRPr="00B36888">
        <w:rPr>
          <w:rFonts w:ascii="Times New Roman" w:eastAsia="SchoolBookSanPin" w:hAnsi="Times New Roman"/>
          <w:sz w:val="24"/>
          <w:szCs w:val="24"/>
          <w:lang w:val="ru-RU"/>
        </w:rPr>
        <w:t xml:space="preserve">учебными </w:t>
      </w:r>
      <w:r w:rsidR="00D67B9C" w:rsidRPr="00B36888">
        <w:rPr>
          <w:rFonts w:ascii="Times New Roman" w:eastAsia="SchoolBookSanPin" w:hAnsi="Times New Roman"/>
          <w:sz w:val="24"/>
          <w:szCs w:val="24"/>
          <w:lang w:val="ru-RU"/>
        </w:rPr>
        <w:t>предмет</w:t>
      </w:r>
      <w:r w:rsidR="00127B73" w:rsidRPr="00B36888">
        <w:rPr>
          <w:rFonts w:ascii="Times New Roman" w:eastAsia="SchoolBookSanPin" w:hAnsi="Times New Roman"/>
          <w:sz w:val="24"/>
          <w:szCs w:val="24"/>
          <w:lang w:val="ru-RU"/>
        </w:rPr>
        <w:t>амипредметной области «Искусство»</w:t>
      </w:r>
      <w:r w:rsidR="00D67B9C" w:rsidRPr="00B36888">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w:t>
      </w:r>
      <w:r w:rsidR="002837DD" w:rsidRPr="00B36888">
        <w:rPr>
          <w:rFonts w:ascii="Times New Roman" w:eastAsia="SchoolBookSanPin" w:hAnsi="Times New Roman"/>
          <w:sz w:val="24"/>
          <w:szCs w:val="24"/>
          <w:lang w:val="ru-RU"/>
        </w:rPr>
        <w:t>7</w:t>
      </w:r>
      <w:r w:rsidR="00127B73" w:rsidRPr="00B36888">
        <w:rPr>
          <w:rFonts w:ascii="Times New Roman" w:eastAsia="SchoolBookSanPin" w:hAnsi="Times New Roman"/>
          <w:sz w:val="24"/>
          <w:szCs w:val="24"/>
          <w:lang w:val="ru-RU"/>
        </w:rPr>
        <w:t>. </w:t>
      </w:r>
      <w:r w:rsidR="00D67B9C" w:rsidRPr="00B36888">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и представлены разделы, касающиеся </w:t>
      </w:r>
      <w:r w:rsidR="002837DD" w:rsidRPr="00B36888">
        <w:rPr>
          <w:rFonts w:ascii="Times New Roman" w:eastAsia="SchoolBookSanPin" w:hAnsi="Times New Roman"/>
          <w:position w:val="1"/>
          <w:sz w:val="24"/>
          <w:szCs w:val="24"/>
          <w:lang w:val="ru-RU"/>
        </w:rPr>
        <w:t>отечественной</w:t>
      </w:r>
      <w:r w:rsidR="00D67B9C" w:rsidRPr="00B36888">
        <w:rPr>
          <w:rFonts w:ascii="Times New Roman" w:eastAsia="SchoolBookSanPin" w:hAnsi="Times New Roman"/>
          <w:position w:val="1"/>
          <w:sz w:val="24"/>
          <w:szCs w:val="24"/>
          <w:lang w:val="ru-RU"/>
        </w:rPr>
        <w:t xml:space="preserve"> и зарубежной литературы.</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.2.8. </w:t>
      </w:r>
      <w:r w:rsidR="00D67B9C" w:rsidRPr="00B3688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ascii="Times New Roman" w:eastAsia="SchoolBookSanPin" w:hAnsi="Times New Roman"/>
          <w:position w:val="1"/>
          <w:sz w:val="24"/>
          <w:szCs w:val="24"/>
          <w:lang w:val="ru-RU"/>
        </w:rPr>
        <w:t xml:space="preserve"> литературе</w:t>
      </w:r>
      <w:r w:rsidR="00D67B9C" w:rsidRPr="00B36888">
        <w:rPr>
          <w:rFonts w:ascii="Times New Roman" w:eastAsia="SchoolBookSanPin" w:hAnsi="Times New Roman"/>
          <w:position w:val="1"/>
          <w:sz w:val="24"/>
          <w:szCs w:val="24"/>
          <w:lang w:val="ru-RU"/>
        </w:rPr>
        <w:t>.</w:t>
      </w:r>
    </w:p>
    <w:p w:rsidR="002837DD"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.2.9. </w:t>
      </w:r>
      <w:r w:rsidR="00D67B9C" w:rsidRPr="00B36888">
        <w:rPr>
          <w:rFonts w:ascii="Times New Roman" w:eastAsia="SchoolBookSanPin" w:hAnsi="Times New Roman"/>
          <w:sz w:val="24"/>
          <w:szCs w:val="24"/>
          <w:lang w:val="ru-RU"/>
        </w:rPr>
        <w:t xml:space="preserve">Цели изучения </w:t>
      </w:r>
      <w:r w:rsidR="002837DD" w:rsidRPr="00B36888">
        <w:rPr>
          <w:rFonts w:ascii="Times New Roman" w:eastAsia="SchoolBookSanPin" w:hAnsi="Times New Roman"/>
          <w:sz w:val="24"/>
          <w:szCs w:val="24"/>
          <w:lang w:val="ru-RU"/>
        </w:rPr>
        <w:t>литературы</w:t>
      </w:r>
      <w:r w:rsidR="00D67B9C" w:rsidRPr="00B36888">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создания собственных устных и письменных высказываний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 </w:t>
      </w:r>
      <w:r w:rsidR="00D67B9C" w:rsidRPr="00B36888">
        <w:rPr>
          <w:rFonts w:ascii="Times New Roman" w:eastAsia="SchoolBookSanPin" w:hAnsi="Times New Roman"/>
          <w:sz w:val="24"/>
          <w:szCs w:val="24"/>
          <w:lang w:val="ru-RU"/>
        </w:rPr>
        <w:t xml:space="preserve">Достижение целей </w:t>
      </w:r>
      <w:r w:rsidR="002837DD" w:rsidRPr="00B36888">
        <w:rPr>
          <w:rFonts w:ascii="Times New Roman" w:eastAsia="SchoolBookSanPin" w:hAnsi="Times New Roman"/>
          <w:sz w:val="24"/>
          <w:szCs w:val="24"/>
          <w:lang w:val="ru-RU"/>
        </w:rPr>
        <w:t xml:space="preserve">изучения литературы </w:t>
      </w:r>
      <w:r w:rsidR="00D67B9C" w:rsidRPr="00B36888">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.2.10.1. </w:t>
      </w:r>
      <w:r w:rsidR="00D67B9C" w:rsidRPr="00B36888">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ценностей; формированию гуманистического мировоззрения.</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.2.10.2. </w:t>
      </w:r>
      <w:r w:rsidR="00D67B9C" w:rsidRPr="00B36888">
        <w:rPr>
          <w:rFonts w:ascii="Times New Roman" w:eastAsia="SchoolBookSanPi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как изучаемых на уроках</w:t>
      </w:r>
      <w:r w:rsidR="002837DD" w:rsidRPr="00B36888">
        <w:rPr>
          <w:rFonts w:ascii="Times New Roman" w:eastAsia="SchoolBookSanPin" w:hAnsi="Times New Roman"/>
          <w:sz w:val="24"/>
          <w:szCs w:val="24"/>
          <w:lang w:val="ru-RU"/>
        </w:rPr>
        <w:t xml:space="preserve"> литературы</w:t>
      </w:r>
      <w:r w:rsidR="00D67B9C" w:rsidRPr="00B36888">
        <w:rPr>
          <w:rFonts w:ascii="Times New Roman" w:eastAsia="SchoolBookSanPin" w:hAnsi="Times New Roman"/>
          <w:sz w:val="24"/>
          <w:szCs w:val="24"/>
          <w:lang w:val="ru-RU"/>
        </w:rPr>
        <w:t xml:space="preserve">, так и прочитанных самостоятельно,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20</w:t>
      </w:r>
      <w:r w:rsidR="002837DD" w:rsidRPr="00B36888">
        <w:rPr>
          <w:rFonts w:ascii="Times New Roman" w:eastAsia="SchoolBookSanPin" w:hAnsi="Times New Roman"/>
          <w:sz w:val="24"/>
          <w:szCs w:val="24"/>
          <w:lang w:val="ru-RU"/>
        </w:rPr>
        <w:t>.2.10.3. </w:t>
      </w:r>
      <w:r w:rsidR="00D67B9C" w:rsidRPr="00B36888">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формирование у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системы знаний о литературе как искусстве слова,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содержания, реализуя возможность их неоднозначного толкования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рамках достоверных интерпретаций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так и с произведениями других искусств</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.2.10.4. </w:t>
      </w:r>
      <w:r w:rsidR="00D67B9C" w:rsidRPr="00B36888">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sidR="00D67B9C" w:rsidRPr="00B36888">
        <w:rPr>
          <w:rFonts w:ascii="Times New Roman" w:eastAsia="SchoolBookSanPin" w:hAnsi="Times New Roman"/>
          <w:sz w:val="24"/>
          <w:szCs w:val="24"/>
          <w:lang w:val="ru-RU"/>
        </w:rPr>
        <w:br/>
        <w:t xml:space="preserve">в учебном диалоге, адекватно воспринимая чужую точку зрения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аргументированно отстаивая свою.</w:t>
      </w:r>
    </w:p>
    <w:p w:rsidR="00B84C62"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 Содержание обучения в 5 классе.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.3.1. </w:t>
      </w:r>
      <w:r w:rsidR="00D67B9C" w:rsidRPr="00B36888">
        <w:rPr>
          <w:rFonts w:ascii="Times New Roman" w:eastAsia="OfficinaSansBoldITC" w:hAnsi="Times New Roman"/>
          <w:sz w:val="24"/>
          <w:szCs w:val="24"/>
          <w:lang w:val="ru-RU"/>
        </w:rPr>
        <w:t>Мифология</w:t>
      </w:r>
      <w:r w:rsidR="003A09AC"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Мифы народов России и мира.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.3.2. </w:t>
      </w:r>
      <w:r w:rsidR="00D67B9C" w:rsidRPr="00B36888">
        <w:rPr>
          <w:rFonts w:ascii="Times New Roman" w:eastAsia="OfficinaSansBoldITC" w:hAnsi="Times New Roman"/>
          <w:sz w:val="24"/>
          <w:szCs w:val="24"/>
          <w:lang w:val="ru-RU"/>
        </w:rPr>
        <w:t>Фольклор</w:t>
      </w:r>
      <w:r w:rsidR="003A09AC"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Малые жанры: пословицы, поговорки, загадки. Сказки народов России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народов мира (не менее трёх).</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3A09AC"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И.А. Крылов. </w:t>
      </w:r>
      <w:r w:rsidRPr="00B36888">
        <w:rPr>
          <w:rFonts w:ascii="Times New Roman" w:eastAsia="SchoolBookSanPin" w:hAnsi="Times New Roman"/>
          <w:sz w:val="24"/>
          <w:szCs w:val="24"/>
          <w:lang w:val="ru-RU"/>
        </w:rPr>
        <w:t xml:space="preserve">Басни (три по выбору). Например, «Волк на псарне», «Листы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Корни», «Свинья под Дубом», «Квартет», «Осёл и Соловей», «Ворона и Лисица».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А.С. Пушкин</w:t>
      </w:r>
      <w:r w:rsidRPr="00B36888">
        <w:rPr>
          <w:rFonts w:ascii="Times New Roman" w:eastAsia="SchoolBookSanPin" w:hAnsi="Times New Roman"/>
          <w:position w:val="1"/>
          <w:sz w:val="24"/>
          <w:szCs w:val="24"/>
          <w:lang w:val="ru-RU"/>
        </w:rPr>
        <w:t>. Стихотворения (не менее трёх). «Зимнее утро»</w:t>
      </w:r>
      <w:r w:rsidR="0043098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«Зимний вечер», «Няне» и другие</w:t>
      </w:r>
      <w:r w:rsidR="009836EB"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36888" w:rsidRDefault="00041B2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w:t>
      </w:r>
      <w:r w:rsidR="00D67B9C" w:rsidRPr="00B36888">
        <w:rPr>
          <w:rFonts w:ascii="Times New Roman" w:eastAsia="SchoolBookSanPin" w:hAnsi="Times New Roman"/>
          <w:bCs/>
          <w:position w:val="1"/>
          <w:sz w:val="24"/>
          <w:szCs w:val="24"/>
          <w:lang w:val="ru-RU"/>
        </w:rPr>
        <w:t>Ю. Лермонтов</w:t>
      </w:r>
      <w:r w:rsidR="00D67B9C" w:rsidRPr="00B36888">
        <w:rPr>
          <w:rFonts w:ascii="Times New Roman" w:eastAsia="SchoolBookSanPin" w:hAnsi="Times New Roman"/>
          <w:position w:val="1"/>
          <w:sz w:val="24"/>
          <w:szCs w:val="24"/>
          <w:lang w:val="ru-RU"/>
        </w:rPr>
        <w:t>. Стихотворение «Бородино».</w:t>
      </w:r>
    </w:p>
    <w:p w:rsidR="00D67B9C" w:rsidRPr="00B36888" w:rsidRDefault="00041B2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w:t>
      </w:r>
      <w:r w:rsidR="00D67B9C" w:rsidRPr="00B36888">
        <w:rPr>
          <w:rFonts w:ascii="Times New Roman" w:eastAsia="SchoolBookSanPin" w:hAnsi="Times New Roman"/>
          <w:bCs/>
          <w:position w:val="1"/>
          <w:sz w:val="24"/>
          <w:szCs w:val="24"/>
          <w:lang w:val="ru-RU"/>
        </w:rPr>
        <w:t xml:space="preserve"> В. Гоголь. </w:t>
      </w:r>
      <w:r w:rsidR="00D67B9C" w:rsidRPr="00B36888">
        <w:rPr>
          <w:rFonts w:ascii="Times New Roman" w:eastAsia="SchoolBookSanPin" w:hAnsi="Times New Roman"/>
          <w:position w:val="1"/>
          <w:sz w:val="24"/>
          <w:szCs w:val="24"/>
          <w:lang w:val="ru-RU"/>
        </w:rPr>
        <w:t>Повесть «Ночь перед Рождеством» из сборника</w:t>
      </w:r>
      <w:r w:rsidR="00430988"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«Вечера на хуторе близ Диканьки».</w:t>
      </w:r>
    </w:p>
    <w:p w:rsidR="00D67B9C" w:rsidRPr="00B36888" w:rsidRDefault="00D67B9C"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«Муму».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 Некрасов. </w:t>
      </w:r>
      <w:r w:rsidRPr="00B3688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Л.Н. Толстой. </w:t>
      </w:r>
      <w:r w:rsidRPr="00B36888">
        <w:rPr>
          <w:rFonts w:ascii="Times New Roman" w:eastAsia="SchoolBookSanPin" w:hAnsi="Times New Roman"/>
          <w:position w:val="1"/>
          <w:sz w:val="24"/>
          <w:szCs w:val="24"/>
          <w:lang w:val="ru-RU"/>
        </w:rPr>
        <w:t>Рассказ «Кавказский пленник».</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XIX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lang w:val="ru-RU"/>
        </w:rPr>
        <w:t>ХХ веков</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20</w:t>
      </w:r>
      <w:r w:rsidR="00B84C62" w:rsidRPr="00B36888">
        <w:rPr>
          <w:rFonts w:ascii="Times New Roman" w:eastAsia="OfficinaSansBoldITC" w:hAnsi="Times New Roman"/>
          <w:sz w:val="24"/>
          <w:szCs w:val="24"/>
          <w:lang w:val="ru-RU"/>
        </w:rPr>
        <w:t>.3.4.1.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36888">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.3.4.2. </w:t>
      </w:r>
      <w:r w:rsidR="00D67B9C" w:rsidRPr="00B36888">
        <w:rPr>
          <w:rFonts w:ascii="Times New Roman" w:eastAsia="SchoolBookSanPin" w:hAnsi="Times New Roman"/>
          <w:bCs/>
          <w:sz w:val="24"/>
          <w:szCs w:val="24"/>
          <w:lang w:val="ru-RU"/>
        </w:rPr>
        <w:t xml:space="preserve">Юмористические рассказы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веков</w:t>
      </w:r>
      <w:r w:rsidR="007F015A"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А.П. Чехов </w:t>
      </w:r>
      <w:r w:rsidR="00D67B9C" w:rsidRPr="00B36888">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D67B9C" w:rsidRPr="00B36888">
        <w:rPr>
          <w:rFonts w:ascii="Times New Roman" w:eastAsia="SchoolBookSanPin" w:hAnsi="Times New Roman"/>
          <w:bCs/>
          <w:sz w:val="24"/>
          <w:szCs w:val="24"/>
          <w:lang w:val="ru-RU"/>
        </w:rPr>
        <w:t xml:space="preserve">М.М. Зощенко </w:t>
      </w:r>
      <w:r w:rsidR="00D67B9C" w:rsidRPr="00B36888">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r w:rsidR="007F015A"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.3.4.3. </w:t>
      </w:r>
      <w:r w:rsidR="00D67B9C" w:rsidRPr="00B36888">
        <w:rPr>
          <w:rFonts w:ascii="Times New Roman" w:eastAsia="SchoolBookSanPin" w:hAnsi="Times New Roman"/>
          <w:bCs/>
          <w:sz w:val="24"/>
          <w:szCs w:val="24"/>
          <w:lang w:val="ru-RU"/>
        </w:rPr>
        <w:t xml:space="preserve">Произведения отечественной литературы о природе и животных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А.И. Куприна, М.М. Пришвина, К.Г. Паустовского.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 xml:space="preserve">Рассказы (один по выбору). Например, «Корова», «Никита»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В.П. Астафьев. </w:t>
      </w:r>
      <w:r w:rsidRPr="00B36888">
        <w:rPr>
          <w:rFonts w:ascii="Times New Roman" w:eastAsia="SchoolBookSanPin" w:hAnsi="Times New Roman"/>
          <w:sz w:val="24"/>
          <w:szCs w:val="24"/>
          <w:lang w:val="ru-RU"/>
        </w:rPr>
        <w:t>Рассказ «Васюткино озеро».</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rPr>
        <w:t>XXI</w:t>
      </w:r>
      <w:r w:rsidR="00D67B9C" w:rsidRPr="00B36888">
        <w:rPr>
          <w:rFonts w:ascii="Times New Roman" w:eastAsia="OfficinaSansBoldITC" w:hAnsi="Times New Roman"/>
          <w:sz w:val="24"/>
          <w:szCs w:val="24"/>
          <w:lang w:val="ru-RU"/>
        </w:rPr>
        <w:t xml:space="preserve"> веков</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.3.5.1. </w:t>
      </w:r>
      <w:r w:rsidR="00D67B9C" w:rsidRPr="00B36888">
        <w:rPr>
          <w:rFonts w:ascii="Times New Roman" w:eastAsia="SchoolBookSanPin" w:hAnsi="Times New Roman"/>
          <w:bCs/>
          <w:sz w:val="24"/>
          <w:szCs w:val="24"/>
          <w:lang w:val="ru-RU"/>
        </w:rPr>
        <w:t xml:space="preserve">Произведения отечественной прозы на тему «Человек на войне»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Л.А. Кассиль. «Дорогие мои мальчишки»</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Ю.Я. Яковлев. «Девочки с Васильевского острова»</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В.П. Катаев. «Сын полка» и другие</w:t>
      </w:r>
      <w:r w:rsidR="007F015A"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.3.5.2. </w:t>
      </w:r>
      <w:r w:rsidR="00D67B9C" w:rsidRPr="00B36888">
        <w:rPr>
          <w:rFonts w:ascii="Times New Roman" w:eastAsia="SchoolBookSanPin" w:hAnsi="Times New Roman"/>
          <w:bCs/>
          <w:sz w:val="24"/>
          <w:szCs w:val="24"/>
          <w:lang w:val="ru-RU"/>
        </w:rPr>
        <w:t xml:space="preserve">Произведения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на тему детства </w:t>
      </w:r>
      <w:r w:rsidR="00D67B9C" w:rsidRPr="00B36888">
        <w:rPr>
          <w:rFonts w:ascii="Times New Roman" w:eastAsia="SchoolBookSanPin" w:hAnsi="Times New Roman"/>
          <w:sz w:val="24"/>
          <w:szCs w:val="24"/>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.3.5.3. </w:t>
      </w:r>
      <w:r w:rsidR="00D67B9C" w:rsidRPr="00B3688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36888">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.3.6.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(одно по в</w:t>
      </w:r>
      <w:r w:rsidR="009836EB" w:rsidRPr="00B36888">
        <w:rPr>
          <w:rFonts w:ascii="Times New Roman" w:eastAsia="SchoolBookSanPin" w:hAnsi="Times New Roman"/>
          <w:sz w:val="24"/>
          <w:szCs w:val="24"/>
          <w:lang w:val="ru-RU"/>
        </w:rPr>
        <w:t xml:space="preserve">ыбору). Например, Р.Г. Гамзатов. </w:t>
      </w:r>
      <w:r w:rsidRPr="00B36888">
        <w:rPr>
          <w:rFonts w:ascii="Times New Roman" w:eastAsia="SchoolBookSanPin" w:hAnsi="Times New Roman"/>
          <w:position w:val="1"/>
          <w:sz w:val="24"/>
          <w:szCs w:val="24"/>
          <w:lang w:val="ru-RU"/>
        </w:rPr>
        <w:t>«Песня соловья»; М. Карим. «Эту песню мать мне пела».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.3.7.1. </w:t>
      </w:r>
      <w:r w:rsidR="00D67B9C" w:rsidRPr="00B36888">
        <w:rPr>
          <w:rFonts w:ascii="Times New Roman" w:eastAsia="SchoolBookSanPin" w:hAnsi="Times New Roman"/>
          <w:bCs/>
          <w:sz w:val="24"/>
          <w:szCs w:val="24"/>
          <w:lang w:val="ru-RU"/>
        </w:rPr>
        <w:t xml:space="preserve">Х.К. Андерсен. </w:t>
      </w:r>
      <w:r w:rsidR="00D67B9C" w:rsidRPr="00B36888">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.3.7.2. </w:t>
      </w:r>
      <w:r w:rsidR="00D67B9C" w:rsidRPr="00B36888">
        <w:rPr>
          <w:rFonts w:ascii="Times New Roman" w:eastAsia="SchoolBookSanPin" w:hAnsi="Times New Roman"/>
          <w:bCs/>
          <w:sz w:val="24"/>
          <w:szCs w:val="24"/>
          <w:lang w:val="ru-RU"/>
        </w:rPr>
        <w:t xml:space="preserve">Зарубежная сказочная проза </w:t>
      </w:r>
      <w:r w:rsidR="00D67B9C" w:rsidRPr="00B36888">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.3.7.3. </w:t>
      </w:r>
      <w:r w:rsidR="00D67B9C" w:rsidRPr="00B36888">
        <w:rPr>
          <w:rFonts w:ascii="Times New Roman" w:eastAsia="SchoolBookSanPin" w:hAnsi="Times New Roman"/>
          <w:bCs/>
          <w:sz w:val="24"/>
          <w:szCs w:val="24"/>
          <w:lang w:val="ru-RU"/>
        </w:rPr>
        <w:t xml:space="preserve">Зарубежная проза о детях и подростках </w:t>
      </w:r>
      <w:r w:rsidR="00D67B9C" w:rsidRPr="00B36888">
        <w:rPr>
          <w:rFonts w:ascii="Times New Roman" w:eastAsia="SchoolBookSanPin" w:hAnsi="Times New Roman"/>
          <w:sz w:val="24"/>
          <w:szCs w:val="24"/>
          <w:lang w:val="ru-RU"/>
        </w:rPr>
        <w:t xml:space="preserve">(два произведения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.3.7.4. </w:t>
      </w:r>
      <w:r w:rsidR="00D67B9C" w:rsidRPr="00B36888">
        <w:rPr>
          <w:rFonts w:ascii="Times New Roman" w:eastAsia="SchoolBookSanPin" w:hAnsi="Times New Roman"/>
          <w:bCs/>
          <w:sz w:val="24"/>
          <w:szCs w:val="24"/>
          <w:lang w:val="ru-RU"/>
        </w:rPr>
        <w:t xml:space="preserve">Зарубежная приключенческая проза </w:t>
      </w:r>
      <w:r w:rsidR="00D67B9C" w:rsidRPr="00B36888">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.3.7.5. </w:t>
      </w:r>
      <w:r w:rsidR="00D67B9C" w:rsidRPr="00B36888">
        <w:rPr>
          <w:rFonts w:ascii="Times New Roman" w:eastAsia="SchoolBookSanPin" w:hAnsi="Times New Roman"/>
          <w:bCs/>
          <w:sz w:val="24"/>
          <w:szCs w:val="24"/>
          <w:lang w:val="ru-RU"/>
        </w:rPr>
        <w:t xml:space="preserve">Зарубежная проза о животных </w:t>
      </w:r>
      <w:r w:rsidR="00D67B9C" w:rsidRPr="00B36888">
        <w:rPr>
          <w:rFonts w:ascii="Times New Roman" w:eastAsia="SchoolBookSanPin" w:hAnsi="Times New Roman"/>
          <w:sz w:val="24"/>
          <w:szCs w:val="24"/>
          <w:lang w:val="ru-RU"/>
        </w:rPr>
        <w:t>(одно-два произведения по выбору).</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B84C62"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 Содержание обучения в 6 классе.</w:t>
      </w:r>
    </w:p>
    <w:p w:rsidR="00D67B9C" w:rsidRPr="00B36888" w:rsidRDefault="00244FF2" w:rsidP="00580DB7">
      <w:pPr>
        <w:tabs>
          <w:tab w:val="center" w:pos="5457"/>
        </w:tabs>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.4.1. </w:t>
      </w:r>
      <w:r w:rsidR="00D67B9C" w:rsidRPr="00B36888">
        <w:rPr>
          <w:rFonts w:ascii="Times New Roman" w:eastAsia="OfficinaSansBoldITC" w:hAnsi="Times New Roman"/>
          <w:sz w:val="24"/>
          <w:szCs w:val="24"/>
          <w:lang w:val="ru-RU"/>
        </w:rPr>
        <w:t>Античная литература</w:t>
      </w:r>
      <w:r w:rsidR="00430988" w:rsidRPr="00B36888">
        <w:rPr>
          <w:rFonts w:ascii="Times New Roman" w:eastAsia="OfficinaSansBoldITC" w:hAnsi="Times New Roman"/>
          <w:sz w:val="24"/>
          <w:szCs w:val="24"/>
          <w:lang w:val="ru-RU"/>
        </w:rPr>
        <w:t>.</w:t>
      </w:r>
      <w:r w:rsidR="002B647D" w:rsidRPr="00B36888">
        <w:rPr>
          <w:rFonts w:ascii="Times New Roman" w:eastAsia="OfficinaSansBoldITC" w:hAnsi="Times New Roman"/>
          <w:sz w:val="24"/>
          <w:szCs w:val="24"/>
          <w:lang w:val="ru-RU"/>
        </w:rPr>
        <w:tab/>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Гомер. </w:t>
      </w:r>
      <w:r w:rsidRPr="00B36888">
        <w:rPr>
          <w:rFonts w:ascii="Times New Roman" w:eastAsia="SchoolBookSanPin" w:hAnsi="Times New Roman"/>
          <w:sz w:val="24"/>
          <w:szCs w:val="24"/>
          <w:lang w:val="ru-RU"/>
        </w:rPr>
        <w:t>Поэмы. «Илиада», «Одиссея» (фрагменты).</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20</w:t>
      </w:r>
      <w:r w:rsidR="00B84C62" w:rsidRPr="00B36888">
        <w:rPr>
          <w:rFonts w:ascii="Times New Roman" w:eastAsia="OfficinaSansBoldITC" w:hAnsi="Times New Roman"/>
          <w:sz w:val="24"/>
          <w:szCs w:val="24"/>
          <w:lang w:val="ru-RU"/>
        </w:rPr>
        <w:t>.4.2. </w:t>
      </w:r>
      <w:r w:rsidR="00D67B9C" w:rsidRPr="00B36888">
        <w:rPr>
          <w:rFonts w:ascii="Times New Roman" w:eastAsia="OfficinaSansBoldITC" w:hAnsi="Times New Roman"/>
          <w:sz w:val="24"/>
          <w:szCs w:val="24"/>
          <w:lang w:val="ru-RU"/>
        </w:rPr>
        <w:t>Фольклор</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Народные песни и баллады народов России и мира (не менее трёх песен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одной баллады). Например, «Песнь о Роланде» (фрагменты). «Песнь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Нибелунгах» (фрагменты), баллада«Аника-воин» и другие</w:t>
      </w:r>
      <w:r w:rsidR="007F015A"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.4.3.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«Повесть временных лет» </w:t>
      </w:r>
      <w:r w:rsidRPr="00B36888">
        <w:rPr>
          <w:rFonts w:ascii="Times New Roman" w:eastAsia="SchoolBookSanPin" w:hAnsi="Times New Roman"/>
          <w:sz w:val="24"/>
          <w:szCs w:val="24"/>
          <w:lang w:val="ru-RU"/>
        </w:rPr>
        <w:t xml:space="preserve">(не менее одного фрагмента). Например, «Сказание </w:t>
      </w:r>
      <w:r w:rsidRPr="00B36888">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смерти князя Олега».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.4.4.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А.С. Пушкин</w:t>
      </w:r>
      <w:r w:rsidRPr="00B36888">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Роман </w:t>
      </w:r>
      <w:r w:rsidRPr="00B36888">
        <w:rPr>
          <w:rFonts w:ascii="Times New Roman" w:eastAsia="SchoolBookSanPin" w:hAnsi="Times New Roman"/>
          <w:position w:val="1"/>
          <w:sz w:val="24"/>
          <w:szCs w:val="24"/>
          <w:lang w:val="ru-RU"/>
        </w:rPr>
        <w:t>«Дубровский».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М.Ю. Лермонтов</w:t>
      </w:r>
      <w:r w:rsidRPr="00B36888">
        <w:rPr>
          <w:rFonts w:ascii="Times New Roman" w:eastAsia="SchoolBookSanPin" w:hAnsi="Times New Roman"/>
          <w:sz w:val="24"/>
          <w:szCs w:val="24"/>
          <w:lang w:val="ru-RU"/>
        </w:rPr>
        <w:t>. Стихотворения (не менее трёх). «Три пальмы», «Листок», «Утёс» и другие.</w:t>
      </w:r>
    </w:p>
    <w:p w:rsidR="00D67B9C" w:rsidRPr="00B36888" w:rsidRDefault="00D67B9C"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sz w:val="24"/>
          <w:szCs w:val="24"/>
          <w:lang w:val="ru-RU"/>
        </w:rPr>
        <w:t xml:space="preserve">А.В. Кольцов.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«Косарь», «Соловей» 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.4.5.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Ф.И. Тютчев. </w:t>
      </w:r>
      <w:r w:rsidRPr="00B3688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А.А. Фет. </w:t>
      </w:r>
      <w:r w:rsidRPr="00B36888">
        <w:rPr>
          <w:rFonts w:ascii="Times New Roman" w:eastAsia="SchoolBookSanPin" w:hAnsi="Times New Roman"/>
          <w:sz w:val="24"/>
          <w:szCs w:val="24"/>
          <w:lang w:val="ru-RU"/>
        </w:rPr>
        <w:t xml:space="preserve">Стихотворения (не менее двух). «Учись у них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position w:val="1"/>
          <w:sz w:val="24"/>
          <w:szCs w:val="24"/>
          <w:lang w:val="ru-RU"/>
        </w:rPr>
        <w:t xml:space="preserve">у дуба, </w:t>
      </w:r>
      <w:r w:rsidR="00041B2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у берёзы…», «Я пришёл к тебе с приветом…».</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«Бежин луг».</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Н.С. Лесков. </w:t>
      </w:r>
      <w:r w:rsidRPr="00B36888">
        <w:rPr>
          <w:rFonts w:ascii="Times New Roman" w:eastAsia="SchoolBookSanPin" w:hAnsi="Times New Roman"/>
          <w:sz w:val="24"/>
          <w:szCs w:val="24"/>
          <w:lang w:val="ru-RU"/>
        </w:rPr>
        <w:t>Сказ «Левша».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Повесть «Детство» (главы).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А.И. Куприн</w:t>
      </w:r>
      <w:r w:rsidRPr="00B36888">
        <w:rPr>
          <w:rFonts w:ascii="Times New Roman" w:eastAsia="SchoolBookSanPin" w:hAnsi="Times New Roman"/>
          <w:sz w:val="24"/>
          <w:szCs w:val="24"/>
          <w:lang w:val="ru-RU"/>
        </w:rPr>
        <w:t>. Рассказ «Чудесный доктор».</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.4.6.1. </w:t>
      </w:r>
      <w:r w:rsidR="00D67B9C" w:rsidRPr="00B36888">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36888">
        <w:rPr>
          <w:rFonts w:ascii="Times New Roman" w:eastAsia="SchoolBookSanPin" w:hAnsi="Times New Roman"/>
          <w:sz w:val="24"/>
          <w:szCs w:val="24"/>
          <w:lang w:val="ru-RU"/>
        </w:rPr>
        <w:t>(не менее двух). Например, стихотворения С. А. Есенина, В.В. Маяковского, А.А. Блока</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.4.6.3. </w:t>
      </w:r>
      <w:r w:rsidR="00D67B9C" w:rsidRPr="00B36888">
        <w:rPr>
          <w:rFonts w:ascii="Times New Roman" w:eastAsia="SchoolBookSanPin" w:hAnsi="Times New Roman"/>
          <w:bCs/>
          <w:sz w:val="24"/>
          <w:szCs w:val="24"/>
          <w:lang w:val="ru-RU"/>
        </w:rPr>
        <w:t xml:space="preserve">Проза отечественных писателей конца </w:t>
      </w:r>
      <w:r w:rsidR="00D67B9C"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в том числе о Великой Отечественной войне </w:t>
      </w:r>
      <w:r w:rsidR="00D67B9C" w:rsidRPr="00B36888">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D67B9C" w:rsidRPr="00B36888" w:rsidRDefault="004622C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w:t>
      </w:r>
      <w:r w:rsidR="00D67B9C" w:rsidRPr="00B36888">
        <w:rPr>
          <w:rFonts w:ascii="Times New Roman" w:eastAsia="SchoolBookSanPin" w:hAnsi="Times New Roman"/>
          <w:bCs/>
          <w:sz w:val="24"/>
          <w:szCs w:val="24"/>
          <w:lang w:val="ru-RU"/>
        </w:rPr>
        <w:t xml:space="preserve">Г. Распутин. </w:t>
      </w:r>
      <w:r w:rsidR="00D67B9C" w:rsidRPr="00B36888">
        <w:rPr>
          <w:rFonts w:ascii="Times New Roman" w:eastAsia="SchoolBookSanPin" w:hAnsi="Times New Roman"/>
          <w:sz w:val="24"/>
          <w:szCs w:val="24"/>
          <w:lang w:val="ru-RU"/>
        </w:rPr>
        <w:t>Рассказ «Уроки французского».</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.4.6.4. </w:t>
      </w:r>
      <w:r w:rsidR="00D67B9C" w:rsidRPr="00B36888">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.4.6.5. </w:t>
      </w:r>
      <w:r w:rsidR="00D67B9C" w:rsidRPr="00B36888">
        <w:rPr>
          <w:rFonts w:ascii="Times New Roman" w:eastAsia="SchoolBookSanPin" w:hAnsi="Times New Roman"/>
          <w:bCs/>
          <w:sz w:val="24"/>
          <w:szCs w:val="24"/>
          <w:lang w:val="ru-RU"/>
        </w:rPr>
        <w:t xml:space="preserve">Произведения современных отечественных писателей-фантастов </w:t>
      </w:r>
      <w:r w:rsidR="00D67B9C" w:rsidRPr="00B36888">
        <w:rPr>
          <w:rFonts w:ascii="Times New Roman" w:eastAsia="SchoolBookSanPin" w:hAnsi="Times New Roman"/>
          <w:sz w:val="24"/>
          <w:szCs w:val="24"/>
          <w:lang w:val="ru-RU"/>
        </w:rPr>
        <w:t>(не менее двух). Например, А.В. Жвалевский и Е.Б. Пастернак. «Время всегда хорошее»; С.В. Л</w:t>
      </w:r>
      <w:r w:rsidR="004622CF" w:rsidRPr="00B36888">
        <w:rPr>
          <w:rFonts w:ascii="Times New Roman" w:eastAsia="SchoolBookSanPin" w:hAnsi="Times New Roman"/>
          <w:sz w:val="24"/>
          <w:szCs w:val="24"/>
          <w:lang w:val="ru-RU"/>
        </w:rPr>
        <w:t>укьяненко. «Мальчик и Тьма»; В.</w:t>
      </w:r>
      <w:r w:rsidR="00D67B9C" w:rsidRPr="00B36888">
        <w:rPr>
          <w:rFonts w:ascii="Times New Roman" w:eastAsia="SchoolBookSanPin" w:hAnsi="Times New Roman"/>
          <w:sz w:val="24"/>
          <w:szCs w:val="24"/>
          <w:lang w:val="ru-RU"/>
        </w:rPr>
        <w:t>В. Ледерман. «Календарь ма(й)я» и другие</w:t>
      </w:r>
      <w:r w:rsidR="004622CF"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.4.7.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Стихотворения </w:t>
      </w:r>
      <w:r w:rsidRPr="00B36888">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свете…».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.4.8.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.4.8.1. </w:t>
      </w:r>
      <w:r w:rsidR="00D67B9C" w:rsidRPr="00B36888">
        <w:rPr>
          <w:rFonts w:ascii="Times New Roman" w:eastAsia="SchoolBookSanPin" w:hAnsi="Times New Roman"/>
          <w:bCs/>
          <w:sz w:val="24"/>
          <w:szCs w:val="24"/>
          <w:lang w:val="ru-RU"/>
        </w:rPr>
        <w:t xml:space="preserve">Д. Дефо. </w:t>
      </w:r>
      <w:r w:rsidR="00D67B9C" w:rsidRPr="00B36888">
        <w:rPr>
          <w:rFonts w:ascii="Times New Roman" w:eastAsia="SchoolBookSanPin" w:hAnsi="Times New Roman"/>
          <w:sz w:val="24"/>
          <w:szCs w:val="24"/>
          <w:lang w:val="ru-RU"/>
        </w:rPr>
        <w:t>«Робинзон Крузо» (главы по выбору).</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.4.8.2. </w:t>
      </w:r>
      <w:r w:rsidR="00D67B9C" w:rsidRPr="00B36888">
        <w:rPr>
          <w:rFonts w:ascii="Times New Roman" w:eastAsia="SchoolBookSanPin" w:hAnsi="Times New Roman"/>
          <w:bCs/>
          <w:sz w:val="24"/>
          <w:szCs w:val="24"/>
          <w:lang w:val="ru-RU"/>
        </w:rPr>
        <w:t xml:space="preserve">Дж. Свифт. </w:t>
      </w:r>
      <w:r w:rsidR="00D67B9C" w:rsidRPr="00B36888">
        <w:rPr>
          <w:rFonts w:ascii="Times New Roman" w:eastAsia="SchoolBookSanPin" w:hAnsi="Times New Roman"/>
          <w:sz w:val="24"/>
          <w:szCs w:val="24"/>
          <w:lang w:val="ru-RU"/>
        </w:rPr>
        <w:t>«Путешествия Гулливера» (главы по выбору).</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.4.8.3. </w:t>
      </w:r>
      <w:r w:rsidR="00D67B9C" w:rsidRPr="00B36888">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36888">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Х.Ли. «Убить пересмешника» (главы по выбору) и другие</w:t>
      </w:r>
      <w:r w:rsidR="004622CF"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.4.8.4. </w:t>
      </w:r>
      <w:r w:rsidR="00D67B9C" w:rsidRPr="00B36888">
        <w:rPr>
          <w:rFonts w:ascii="Times New Roman" w:eastAsia="SchoolBookSanPin" w:hAnsi="Times New Roman"/>
          <w:bCs/>
          <w:sz w:val="24"/>
          <w:szCs w:val="24"/>
          <w:lang w:val="ru-RU"/>
        </w:rPr>
        <w:t xml:space="preserve">Произведения современных зарубежных писателей-фантастов </w:t>
      </w:r>
      <w:r w:rsidR="00482FA6"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00482FA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Д.У. Джонс. «Дом с характером» и другие.</w:t>
      </w:r>
    </w:p>
    <w:p w:rsidR="002B647D"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 Содержание обучения в 7 классе.</w:t>
      </w:r>
    </w:p>
    <w:p w:rsidR="00D67B9C" w:rsidRPr="00B36888" w:rsidRDefault="00244FF2" w:rsidP="00580DB7">
      <w:pPr>
        <w:tabs>
          <w:tab w:val="center" w:pos="5457"/>
        </w:tabs>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.5.1.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Древнерусские повести </w:t>
      </w:r>
      <w:r w:rsidRPr="00B36888">
        <w:rPr>
          <w:rFonts w:ascii="Times New Roman" w:eastAsia="SchoolBookSanPin" w:hAnsi="Times New Roman"/>
          <w:sz w:val="24"/>
          <w:szCs w:val="24"/>
          <w:lang w:val="ru-RU"/>
        </w:rPr>
        <w:t xml:space="preserve">(одна повесть по выбору). Например, </w:t>
      </w:r>
      <w:r w:rsidRPr="00B36888">
        <w:rPr>
          <w:rFonts w:ascii="Times New Roman" w:eastAsia="SchoolBookSanPin" w:hAnsi="Times New Roman"/>
          <w:position w:val="1"/>
          <w:sz w:val="24"/>
          <w:szCs w:val="24"/>
          <w:lang w:val="ru-RU"/>
        </w:rPr>
        <w:t>«Поучение» Владимира Мономаха (в сокращении) 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.5.2.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четырёх). Например, </w:t>
      </w:r>
      <w:r w:rsidRPr="00B36888">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36888">
        <w:rPr>
          <w:rFonts w:ascii="Times New Roman" w:eastAsia="SchoolBookSanPin" w:hAnsi="Times New Roman"/>
          <w:sz w:val="24"/>
          <w:szCs w:val="24"/>
          <w:lang w:val="ru-RU"/>
        </w:rPr>
        <w:t>дную…») и другие «Песня про ца</w:t>
      </w:r>
      <w:r w:rsidRPr="00B36888">
        <w:rPr>
          <w:rFonts w:ascii="Times New Roman" w:eastAsia="SchoolBookSanPin" w:hAnsi="Times New Roman"/>
          <w:sz w:val="24"/>
          <w:szCs w:val="24"/>
          <w:lang w:val="ru-RU"/>
        </w:rPr>
        <w:t>ря Ивана Васильевича, молодого опричника и удалого купца Калашникова».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«Тарас Бульба».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.5.3.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Рассказ «После бала».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 Некрасов. </w:t>
      </w:r>
      <w:r w:rsidRPr="00B36888">
        <w:rPr>
          <w:rFonts w:ascii="Times New Roman" w:eastAsia="SchoolBookSanPin" w:hAnsi="Times New Roman"/>
          <w:sz w:val="24"/>
          <w:szCs w:val="24"/>
          <w:lang w:val="ru-RU"/>
        </w:rPr>
        <w:t>Стихотворения (не менее двух). Например,</w:t>
      </w:r>
      <w:r w:rsidRPr="00B36888">
        <w:rPr>
          <w:rFonts w:ascii="Times New Roman" w:eastAsia="SchoolBookSanPin" w:hAnsi="Times New Roman"/>
          <w:position w:val="1"/>
          <w:sz w:val="24"/>
          <w:szCs w:val="24"/>
          <w:lang w:val="ru-RU"/>
        </w:rPr>
        <w:t xml:space="preserve">«Размышления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парадного подъезда», «Железная дорога» и другие</w:t>
      </w:r>
      <w:r w:rsidR="004622CF"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Ф.И. Тютчев, А.А. Фет, А.К. Толстой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 (не менее двух стихотворений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М.Е. Салтыков-Щедрин. </w:t>
      </w:r>
      <w:r w:rsidRPr="00B36888">
        <w:rPr>
          <w:rFonts w:ascii="Times New Roman" w:eastAsia="SchoolBookSanPin" w:hAnsi="Times New Roman"/>
          <w:sz w:val="24"/>
          <w:szCs w:val="24"/>
          <w:lang w:val="ru-RU"/>
        </w:rPr>
        <w:t>Сказки (две по выбору). Например,</w:t>
      </w:r>
      <w:r w:rsidRPr="00B36888">
        <w:rPr>
          <w:rFonts w:ascii="Times New Roman" w:eastAsia="SchoolBookSanPin" w:hAnsi="Times New Roman"/>
          <w:position w:val="1"/>
          <w:sz w:val="24"/>
          <w:szCs w:val="24"/>
          <w:lang w:val="ru-RU"/>
        </w:rPr>
        <w:t>«Повесть о том, как один мужик двух генералов прокормил»,«Дикий помещик», «Премудрый пискарь» и другие</w:t>
      </w:r>
      <w:r w:rsidR="004622CF"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36888">
        <w:rPr>
          <w:rFonts w:ascii="Times New Roman" w:eastAsia="SchoolBookSanPin" w:hAnsi="Times New Roman"/>
          <w:sz w:val="24"/>
          <w:szCs w:val="24"/>
          <w:lang w:val="ru-RU"/>
        </w:rPr>
        <w:t>(не менее двух). Например, А</w:t>
      </w:r>
      <w:r w:rsidR="004622C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К. Толстого, Р. Сабатини, Ф. Купера.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.5.4. </w:t>
      </w:r>
      <w:r w:rsidR="00D67B9C" w:rsidRPr="00B36888">
        <w:rPr>
          <w:rFonts w:ascii="Times New Roman" w:eastAsia="OfficinaSansBoldITC" w:hAnsi="Times New Roman"/>
          <w:sz w:val="24"/>
          <w:szCs w:val="24"/>
          <w:lang w:val="ru-RU"/>
        </w:rPr>
        <w:t xml:space="preserve">Литература конца </w:t>
      </w:r>
      <w:r w:rsidR="00D67B9C" w:rsidRPr="00B36888">
        <w:rPr>
          <w:rFonts w:ascii="Times New Roman" w:eastAsia="OfficinaSansBoldITC" w:hAnsi="Times New Roman"/>
          <w:sz w:val="24"/>
          <w:szCs w:val="24"/>
        </w:rPr>
        <w:t>XIX</w:t>
      </w:r>
      <w:r w:rsidR="00041B2F" w:rsidRPr="00B36888">
        <w:rPr>
          <w:rFonts w:ascii="Times New Roman" w:eastAsia="OfficinaSansBoldITC" w:hAnsi="Times New Roman"/>
          <w:sz w:val="24"/>
          <w:szCs w:val="24"/>
          <w:lang w:val="ru-RU"/>
        </w:rPr>
        <w:noBreakHyphen/>
      </w:r>
      <w:r w:rsidR="00D67B9C" w:rsidRPr="00B36888">
        <w:rPr>
          <w:rFonts w:ascii="Times New Roman" w:eastAsia="OfficinaSansBoldITC" w:hAnsi="Times New Roman"/>
          <w:sz w:val="24"/>
          <w:szCs w:val="24"/>
          <w:lang w:val="ru-RU"/>
        </w:rPr>
        <w:t xml:space="preserve"> начала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(один по выбору). Например, «Тоска»,</w:t>
      </w:r>
      <w:r w:rsidRPr="00B36888">
        <w:rPr>
          <w:rFonts w:ascii="Times New Roman" w:eastAsia="SchoolBookSanPin" w:hAnsi="Times New Roman"/>
          <w:position w:val="1"/>
          <w:sz w:val="24"/>
          <w:szCs w:val="24"/>
          <w:lang w:val="ru-RU"/>
        </w:rPr>
        <w:t>«Злоумышленник» и другие</w:t>
      </w:r>
      <w:r w:rsidR="004622CF" w:rsidRPr="00B36888">
        <w:rPr>
          <w:rFonts w:ascii="Times New Roman" w:eastAsia="SchoolBookSanPin" w:hAnsi="Times New Roman"/>
          <w:position w:val="1"/>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 Горький. </w:t>
      </w:r>
      <w:r w:rsidRPr="00B3688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36888">
        <w:rPr>
          <w:rFonts w:ascii="Times New Roman" w:eastAsia="SchoolBookSanPin" w:hAnsi="Times New Roman"/>
          <w:sz w:val="24"/>
          <w:szCs w:val="24"/>
          <w:lang w:val="ru-RU"/>
        </w:rPr>
        <w:t>(не менее двух). Например, М.М. Зощенко, А.Т. Аверченко, Н.Тэффи, О. Генри, Я. Гашека.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А.С. Грин. </w:t>
      </w:r>
      <w:r w:rsidRPr="00B3688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поэзия первой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w:t>
      </w:r>
      <w:r w:rsidRPr="00B36888">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Н.С. Гумилёва, М.И. Цветаевой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В.В. Маяковский. </w:t>
      </w:r>
      <w:r w:rsidRPr="00B3688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36888">
        <w:rPr>
          <w:rFonts w:ascii="Times New Roman" w:eastAsia="SchoolBookSanPin" w:hAnsi="Times New Roman"/>
          <w:sz w:val="24"/>
          <w:szCs w:val="24"/>
          <w:lang w:val="ru-RU"/>
        </w:rPr>
        <w:t>.</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.5.6.1. </w:t>
      </w:r>
      <w:r w:rsidR="00D67B9C" w:rsidRPr="00B36888">
        <w:rPr>
          <w:rFonts w:ascii="Times New Roman" w:eastAsia="SchoolBookSanPin" w:hAnsi="Times New Roman"/>
          <w:bCs/>
          <w:sz w:val="24"/>
          <w:szCs w:val="24"/>
          <w:lang w:val="ru-RU"/>
        </w:rPr>
        <w:t xml:space="preserve">В.М. Шукшин. </w:t>
      </w:r>
      <w:r w:rsidR="00D67B9C" w:rsidRPr="00B36888">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Е.А. Евтушенко, Б.А. Ахмадулиной, Ю.Д. Левитанского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.5.6.3. </w:t>
      </w:r>
      <w:r w:rsidR="00D67B9C"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двух). Например, произведения Ф.А. Абрамова,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В.П. Астафьева, В.И. Белова, Ф.А. Искандера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.5.6.4. </w:t>
      </w:r>
      <w:r w:rsidR="00D67B9C" w:rsidRPr="00B36888">
        <w:rPr>
          <w:rFonts w:ascii="Times New Roman" w:eastAsia="SchoolBookSanPin" w:hAnsi="Times New Roman"/>
          <w:bCs/>
          <w:sz w:val="24"/>
          <w:szCs w:val="24"/>
          <w:lang w:val="ru-RU"/>
        </w:rPr>
        <w:t xml:space="preserve">Тема взаимоотношения поколений, становления человека, выбора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им жизненного пути </w:t>
      </w:r>
      <w:r w:rsidR="00D67B9C" w:rsidRPr="00B36888">
        <w:rPr>
          <w:rFonts w:ascii="Times New Roman" w:eastAsia="SchoolBookSanPin" w:hAnsi="Times New Roman"/>
          <w:sz w:val="24"/>
          <w:szCs w:val="24"/>
          <w:lang w:val="ru-RU"/>
        </w:rPr>
        <w:t xml:space="preserve">(не менее двух произведений современных отечественных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зарубежных писателей). Например, Л.Л. Волкова. «Всем выйти из кадра»,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Т.В. Михеева. «Лёгкие горы», У. Старк. «Умеешь ли ты свистеть, Йоханна?»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 де Сервантес Сааведра</w:t>
      </w:r>
      <w:r w:rsidRPr="00B36888">
        <w:rPr>
          <w:rFonts w:ascii="Times New Roman" w:eastAsia="SchoolBookSanPin" w:hAnsi="Times New Roman"/>
          <w:sz w:val="24"/>
          <w:szCs w:val="24"/>
          <w:lang w:val="ru-RU"/>
        </w:rPr>
        <w:t xml:space="preserve">. Роман «Хитроумный идальго Дон </w:t>
      </w:r>
      <w:r w:rsidRPr="00B36888">
        <w:rPr>
          <w:rFonts w:ascii="Times New Roman" w:eastAsia="SchoolBookSanPin" w:hAnsi="Times New Roman"/>
          <w:position w:val="1"/>
          <w:sz w:val="24"/>
          <w:szCs w:val="24"/>
          <w:lang w:val="ru-RU"/>
        </w:rPr>
        <w:t>Кихот Ламанчский» (главы).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новеллистика </w:t>
      </w:r>
      <w:r w:rsidRPr="00B36888">
        <w:rPr>
          <w:rFonts w:ascii="Times New Roman" w:eastAsia="SchoolBookSanPin" w:hAnsi="Times New Roman"/>
          <w:sz w:val="24"/>
          <w:szCs w:val="24"/>
          <w:lang w:val="ru-RU"/>
        </w:rPr>
        <w:t xml:space="preserve">(одно-два произведения по выбору). Например,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 Мериме. «Маттео Фальконе»; О. Генри. «Дары волхвов», «Последний лист».</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 де Сент Экзюпери. </w:t>
      </w:r>
      <w:r w:rsidRPr="00B36888">
        <w:rPr>
          <w:rFonts w:ascii="Times New Roman" w:eastAsia="SchoolBookSanPin" w:hAnsi="Times New Roman"/>
          <w:sz w:val="24"/>
          <w:szCs w:val="24"/>
          <w:lang w:val="ru-RU"/>
        </w:rPr>
        <w:t>Повесть-сказка «Маленький принц».</w:t>
      </w:r>
    </w:p>
    <w:p w:rsidR="002B647D"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 Содержание обучения в 8 классе.</w:t>
      </w:r>
    </w:p>
    <w:p w:rsidR="002B647D" w:rsidRPr="00B36888" w:rsidRDefault="00244FF2" w:rsidP="00580DB7">
      <w:pPr>
        <w:tabs>
          <w:tab w:val="center" w:pos="5457"/>
        </w:tabs>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.6.1. Древнерусская литература.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Житийная литература </w:t>
      </w:r>
      <w:r w:rsidRPr="00B36888">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Д.И. Фонвизин. </w:t>
      </w:r>
      <w:r w:rsidRPr="00B36888">
        <w:rPr>
          <w:rFonts w:ascii="Times New Roman" w:eastAsia="SchoolBookSanPin" w:hAnsi="Times New Roman"/>
          <w:sz w:val="24"/>
          <w:szCs w:val="24"/>
          <w:lang w:val="ru-RU"/>
        </w:rPr>
        <w:t>Комедия «Недоросль».</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Стихотворения (не менее двух). Например,</w:t>
      </w:r>
      <w:r w:rsidRPr="00B36888">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двух). Например,</w:t>
      </w:r>
      <w:r w:rsidRPr="00B36888">
        <w:rPr>
          <w:rFonts w:ascii="Times New Roman" w:eastAsia="SchoolBookSanPin" w:hAnsi="Times New Roman"/>
          <w:position w:val="1"/>
          <w:sz w:val="24"/>
          <w:szCs w:val="24"/>
          <w:lang w:val="ru-RU"/>
        </w:rPr>
        <w:t xml:space="preserve">«Я не хочу, </w:t>
      </w:r>
      <w:r w:rsidR="002B647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чтоб свет узнал…», «Из-под таинственной, холодной полумаски…», «Нищий» </w:t>
      </w:r>
      <w:r w:rsidRPr="00B36888">
        <w:rPr>
          <w:rFonts w:ascii="Times New Roman" w:eastAsia="SchoolBookSanPin" w:hAnsi="Times New Roman"/>
          <w:position w:val="1"/>
          <w:sz w:val="24"/>
          <w:szCs w:val="24"/>
          <w:lang w:val="ru-RU"/>
        </w:rPr>
        <w:br/>
        <w:t>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Поэма «Мцыри».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«Шинель». Комедия «Ревизор».</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Повести (одна по выбору). Например, «Ася»,</w:t>
      </w:r>
      <w:r w:rsidRPr="00B36888">
        <w:rPr>
          <w:rFonts w:ascii="Times New Roman" w:eastAsia="SchoolBookSanPin" w:hAnsi="Times New Roman"/>
          <w:position w:val="1"/>
          <w:sz w:val="24"/>
          <w:szCs w:val="24"/>
          <w:lang w:val="ru-RU"/>
        </w:rPr>
        <w:t>«Первая любовь».</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Ф.М. Достоевский. </w:t>
      </w:r>
      <w:r w:rsidRPr="00B36888">
        <w:rPr>
          <w:rFonts w:ascii="Times New Roman" w:eastAsia="SchoolBookSanPin" w:hAnsi="Times New Roman"/>
          <w:sz w:val="24"/>
          <w:szCs w:val="24"/>
          <w:lang w:val="ru-RU"/>
        </w:rPr>
        <w:t xml:space="preserve">«Бедные люди», «Белые ночи» (одно произведение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Л.Н. Толстой. </w:t>
      </w:r>
      <w:r w:rsidRPr="00B36888">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писателей русского зарубежья </w:t>
      </w:r>
      <w:r w:rsidRPr="00B3688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первой половины ХХ века </w:t>
      </w:r>
      <w:r w:rsidRPr="00B36888">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М.И. Цветаевой, О.Э. Мандельштама, Б.Л. Пастернака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Булгаков </w:t>
      </w:r>
      <w:r w:rsidRPr="00B36888">
        <w:rPr>
          <w:rFonts w:ascii="Times New Roman" w:eastAsia="SchoolBookSanPin" w:hAnsi="Times New Roman"/>
          <w:sz w:val="24"/>
          <w:szCs w:val="24"/>
          <w:lang w:val="ru-RU"/>
        </w:rPr>
        <w:t xml:space="preserve">(одна повесть по выбору). Например, «Собачье сердце»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А.Т. Твардовский. </w:t>
      </w:r>
      <w:r w:rsidRPr="00B3688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Шолохов. </w:t>
      </w:r>
      <w:r w:rsidRPr="00B36888">
        <w:rPr>
          <w:rFonts w:ascii="Times New Roman" w:eastAsia="SchoolBookSanPin" w:hAnsi="Times New Roman"/>
          <w:sz w:val="24"/>
          <w:szCs w:val="24"/>
          <w:lang w:val="ru-RU"/>
        </w:rPr>
        <w:t>Рассказ «Судьба человека».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А.И. Солженицын. </w:t>
      </w:r>
      <w:r w:rsidRPr="00B36888">
        <w:rPr>
          <w:rFonts w:ascii="Times New Roman" w:eastAsia="SchoolBookSanPin" w:hAnsi="Times New Roman"/>
          <w:sz w:val="24"/>
          <w:szCs w:val="24"/>
          <w:lang w:val="ru-RU"/>
        </w:rPr>
        <w:t>Рассказ «Матрёнин двор».</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произведений). Например, произведения Е.И. Носова,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А.Н. и Б.Н. Стругацких, В.Ф. Тендрякова, Б.П. Екимова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w:t>
      </w:r>
      <w:r w:rsidR="00B42234" w:rsidRPr="00B36888">
        <w:rPr>
          <w:rFonts w:ascii="Times New Roman" w:eastAsia="SchoolBookSanPin" w:hAnsi="Times New Roman"/>
          <w:sz w:val="24"/>
          <w:szCs w:val="24"/>
          <w:lang w:val="ru-RU"/>
        </w:rPr>
        <w:t>А. Вознесенского, Е.</w:t>
      </w:r>
      <w:r w:rsidRPr="00B36888">
        <w:rPr>
          <w:rFonts w:ascii="Times New Roman" w:eastAsia="SchoolBookSanPin" w:hAnsi="Times New Roman"/>
          <w:sz w:val="24"/>
          <w:szCs w:val="24"/>
          <w:lang w:val="ru-RU"/>
        </w:rPr>
        <w:t xml:space="preserve">А. Евтушенко, Р.И. Рождественского, И.А. Бродского,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А.С. Кушнера 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Сонеты (один-два по выбору). Например, № 66</w:t>
      </w:r>
      <w:r w:rsidRPr="00B36888">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Ж.-Б. Мольер. </w:t>
      </w:r>
      <w:r w:rsidRPr="00B36888">
        <w:rPr>
          <w:rFonts w:ascii="Times New Roman" w:eastAsia="SchoolBookSanPin" w:hAnsi="Times New Roman"/>
          <w:sz w:val="24"/>
          <w:szCs w:val="24"/>
          <w:lang w:val="ru-RU"/>
        </w:rPr>
        <w:t>Комедия «Мещанин во дворянстве» (фрагменты по выбору).</w:t>
      </w:r>
    </w:p>
    <w:p w:rsidR="002B647D"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 Содержание обучения в 9 классе.</w:t>
      </w:r>
    </w:p>
    <w:p w:rsidR="002B647D" w:rsidRPr="00B36888" w:rsidRDefault="00244FF2" w:rsidP="00580DB7">
      <w:pPr>
        <w:tabs>
          <w:tab w:val="center" w:pos="5457"/>
        </w:tabs>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.7.1. Древнерусская литература.</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 о полку Игореве».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М.В. Ломоносов. </w:t>
      </w:r>
      <w:r w:rsidRPr="00B36888">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Г.Р. Державин. </w:t>
      </w:r>
      <w:r w:rsidRPr="00B36888">
        <w:rPr>
          <w:rFonts w:ascii="Times New Roman" w:eastAsia="SchoolBookSanPin" w:hAnsi="Times New Roman"/>
          <w:sz w:val="24"/>
          <w:szCs w:val="24"/>
          <w:lang w:val="ru-RU"/>
        </w:rPr>
        <w:t xml:space="preserve">Стихотворения (два по выбору). Например, </w:t>
      </w:r>
      <w:r w:rsidRPr="00B36888">
        <w:rPr>
          <w:rFonts w:ascii="Times New Roman" w:eastAsia="SchoolBookSanPin" w:hAnsi="Times New Roman"/>
          <w:position w:val="1"/>
          <w:sz w:val="24"/>
          <w:szCs w:val="24"/>
          <w:lang w:val="ru-RU"/>
        </w:rPr>
        <w:t xml:space="preserve">«Властителям </w:t>
      </w:r>
      <w:r w:rsidR="00B422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судиям», «Памятник» и другие.</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Н.М. Карамзин. </w:t>
      </w:r>
      <w:r w:rsidRPr="00B36888">
        <w:rPr>
          <w:rFonts w:ascii="Times New Roman" w:eastAsia="SchoolBookSanPin" w:hAnsi="Times New Roman"/>
          <w:sz w:val="24"/>
          <w:szCs w:val="24"/>
          <w:lang w:val="ru-RU"/>
        </w:rPr>
        <w:t>Повесть «Бедная Лиза».</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.7.4.1. </w:t>
      </w:r>
      <w:r w:rsidR="00D67B9C" w:rsidRPr="00B36888">
        <w:rPr>
          <w:rFonts w:ascii="Times New Roman" w:eastAsia="SchoolBookSanPin" w:hAnsi="Times New Roman"/>
          <w:bCs/>
          <w:sz w:val="24"/>
          <w:szCs w:val="24"/>
          <w:lang w:val="ru-RU"/>
        </w:rPr>
        <w:t xml:space="preserve">В.А. Жуковский. </w:t>
      </w:r>
      <w:r w:rsidR="00D67B9C" w:rsidRPr="00B3688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.7.4.2. </w:t>
      </w:r>
      <w:r w:rsidR="00D67B9C" w:rsidRPr="00B36888">
        <w:rPr>
          <w:rFonts w:ascii="Times New Roman" w:eastAsia="SchoolBookSanPin" w:hAnsi="Times New Roman"/>
          <w:bCs/>
          <w:sz w:val="24"/>
          <w:szCs w:val="24"/>
          <w:lang w:val="ru-RU"/>
        </w:rPr>
        <w:t xml:space="preserve">А.С. Грибоедов. </w:t>
      </w:r>
      <w:r w:rsidR="00D67B9C" w:rsidRPr="00B36888">
        <w:rPr>
          <w:rFonts w:ascii="Times New Roman" w:eastAsia="SchoolBookSanPin" w:hAnsi="Times New Roman"/>
          <w:sz w:val="24"/>
          <w:szCs w:val="24"/>
          <w:lang w:val="ru-RU"/>
        </w:rPr>
        <w:t>Комедия «Горе от ума».</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.7.4.3. </w:t>
      </w:r>
      <w:r w:rsidR="00D67B9C" w:rsidRPr="00B36888">
        <w:rPr>
          <w:rFonts w:ascii="Times New Roman" w:eastAsia="SchoolBookSanPin" w:hAnsi="Times New Roman"/>
          <w:bCs/>
          <w:sz w:val="24"/>
          <w:szCs w:val="24"/>
          <w:lang w:val="ru-RU"/>
        </w:rPr>
        <w:t xml:space="preserve">Поэзия пушкинской эпохи. </w:t>
      </w:r>
      <w:r w:rsidR="00D67B9C" w:rsidRPr="00B36888">
        <w:rPr>
          <w:rFonts w:ascii="Times New Roman" w:eastAsia="SchoolBookSanPin" w:hAnsi="Times New Roman"/>
          <w:sz w:val="24"/>
          <w:szCs w:val="24"/>
          <w:lang w:val="ru-RU"/>
        </w:rPr>
        <w:t xml:space="preserve">К.Н. Батюшков, А.А. Дельвиг,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20</w:t>
      </w:r>
      <w:r w:rsidR="002B647D" w:rsidRPr="00B36888">
        <w:rPr>
          <w:rFonts w:ascii="Times New Roman" w:eastAsia="OfficinaSansBoldITC" w:hAnsi="Times New Roman"/>
          <w:sz w:val="24"/>
          <w:szCs w:val="24"/>
          <w:lang w:val="ru-RU"/>
        </w:rPr>
        <w:t>.7.4.4. </w:t>
      </w:r>
      <w:r w:rsidR="00D67B9C" w:rsidRPr="00B36888">
        <w:rPr>
          <w:rFonts w:ascii="Times New Roman" w:eastAsia="SchoolBookSanPin" w:hAnsi="Times New Roman"/>
          <w:bCs/>
          <w:sz w:val="24"/>
          <w:szCs w:val="24"/>
          <w:lang w:val="ru-RU"/>
        </w:rPr>
        <w:t xml:space="preserve">А.С. Пушкин. </w:t>
      </w:r>
      <w:r w:rsidR="00D67B9C" w:rsidRPr="00B36888">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Поэма «Медный всадник». Роман в стихах «Евгений Онегин».</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.7.4.5. </w:t>
      </w:r>
      <w:r w:rsidR="00D67B9C" w:rsidRPr="00B36888">
        <w:rPr>
          <w:rFonts w:ascii="Times New Roman" w:eastAsia="SchoolBookSanPin" w:hAnsi="Times New Roman"/>
          <w:bCs/>
          <w:sz w:val="24"/>
          <w:szCs w:val="24"/>
          <w:lang w:val="ru-RU"/>
        </w:rPr>
        <w:t xml:space="preserve">М.Ю. Лермонтов. </w:t>
      </w:r>
      <w:r w:rsidR="00D67B9C" w:rsidRPr="00B36888">
        <w:rPr>
          <w:rFonts w:ascii="Times New Roman" w:eastAsia="SchoolBookSanPin" w:hAnsi="Times New Roman"/>
          <w:sz w:val="24"/>
          <w:szCs w:val="24"/>
          <w:lang w:val="ru-RU"/>
        </w:rPr>
        <w:t xml:space="preserve">Стихотворения. Например, «Выхожу один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так пылко я люблю…», </w:t>
      </w:r>
      <w:r w:rsidR="00D67B9C" w:rsidRPr="00B3688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B36888">
        <w:rPr>
          <w:rFonts w:ascii="Times New Roman" w:eastAsia="SchoolBookSanPin" w:hAnsi="Times New Roman"/>
          <w:position w:val="1"/>
          <w:sz w:val="24"/>
          <w:szCs w:val="24"/>
          <w:lang w:val="ru-RU"/>
        </w:rPr>
        <w:t>.</w:t>
      </w:r>
      <w:r w:rsidR="00D67B9C" w:rsidRPr="00B36888">
        <w:rPr>
          <w:rFonts w:ascii="Times New Roman" w:eastAsia="SchoolBookSanPin" w:hAnsi="Times New Roman"/>
          <w:position w:val="1"/>
          <w:sz w:val="24"/>
          <w:szCs w:val="24"/>
          <w:lang w:val="ru-RU"/>
        </w:rPr>
        <w:t xml:space="preserve"> Роман «Герой нашего времени».</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.7.4.6. </w:t>
      </w:r>
      <w:r w:rsidR="00D67B9C" w:rsidRPr="00B36888">
        <w:rPr>
          <w:rFonts w:ascii="Times New Roman" w:eastAsia="SchoolBookSanPin" w:hAnsi="Times New Roman"/>
          <w:bCs/>
          <w:sz w:val="24"/>
          <w:szCs w:val="24"/>
          <w:lang w:val="ru-RU"/>
        </w:rPr>
        <w:t xml:space="preserve">Н.В. Гоголь. </w:t>
      </w:r>
      <w:r w:rsidR="00D67B9C" w:rsidRPr="00B36888">
        <w:rPr>
          <w:rFonts w:ascii="Times New Roman" w:eastAsia="SchoolBookSanPin" w:hAnsi="Times New Roman"/>
          <w:sz w:val="24"/>
          <w:szCs w:val="24"/>
          <w:lang w:val="ru-RU"/>
        </w:rPr>
        <w:t>Поэма «Мёртвые души».</w:t>
      </w:r>
    </w:p>
    <w:p w:rsidR="00D67B9C"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.7.4.7. </w:t>
      </w:r>
      <w:r w:rsidR="00D67B9C" w:rsidRPr="00B36888">
        <w:rPr>
          <w:rFonts w:ascii="Times New Roman" w:eastAsia="SchoolBookSanPin" w:hAnsi="Times New Roman"/>
          <w:bCs/>
          <w:sz w:val="24"/>
          <w:szCs w:val="24"/>
          <w:lang w:val="ru-RU"/>
        </w:rPr>
        <w:t xml:space="preserve">Отечественная проза первой половины </w:t>
      </w:r>
      <w:r w:rsidR="00D67B9C" w:rsidRPr="00B36888">
        <w:rPr>
          <w:rFonts w:ascii="Times New Roman" w:eastAsia="SchoolBookSanPin" w:hAnsi="Times New Roman"/>
          <w:bCs/>
          <w:sz w:val="24"/>
          <w:szCs w:val="24"/>
        </w:rPr>
        <w:t>XIX</w:t>
      </w:r>
      <w:r w:rsidR="00D67B9C" w:rsidRPr="00B36888">
        <w:rPr>
          <w:rFonts w:ascii="Times New Roman" w:eastAsia="SchoolBookSanPin" w:hAnsi="Times New Roman"/>
          <w:bCs/>
          <w:sz w:val="24"/>
          <w:szCs w:val="24"/>
          <w:lang w:val="ru-RU"/>
        </w:rPr>
        <w:t xml:space="preserve"> в. </w:t>
      </w:r>
      <w:r w:rsidR="00D67B9C" w:rsidRPr="00B36888">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.7.5. </w:t>
      </w:r>
      <w:r w:rsidR="00D67B9C" w:rsidRPr="00B36888">
        <w:rPr>
          <w:rFonts w:ascii="Times New Roman" w:eastAsia="OfficinaSansBoldITC" w:hAnsi="Times New Roman"/>
          <w:sz w:val="24"/>
          <w:szCs w:val="24"/>
          <w:lang w:val="ru-RU"/>
        </w:rPr>
        <w:t>Зарубежная литература</w:t>
      </w:r>
      <w:r w:rsidR="00B9299B" w:rsidRPr="00B36888">
        <w:rPr>
          <w:rFonts w:ascii="Times New Roman" w:eastAsia="OfficinaSansBoldITC"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Данте. </w:t>
      </w:r>
      <w:r w:rsidRPr="00B36888">
        <w:rPr>
          <w:rFonts w:ascii="Times New Roman" w:eastAsia="SchoolBookSanPin" w:hAnsi="Times New Roman"/>
          <w:sz w:val="24"/>
          <w:szCs w:val="24"/>
          <w:lang w:val="ru-RU"/>
        </w:rPr>
        <w:t>«Божественная комедия» (не менее двух фрагментов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Трагедия «Гамлет» (фрагменты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И.-В. Гёте. </w:t>
      </w:r>
      <w:r w:rsidRPr="00B36888">
        <w:rPr>
          <w:rFonts w:ascii="Times New Roman" w:eastAsia="SchoolBookSanPin" w:hAnsi="Times New Roman"/>
          <w:sz w:val="24"/>
          <w:szCs w:val="24"/>
          <w:lang w:val="ru-RU"/>
        </w:rPr>
        <w:t>Трагедия «Фауст» (не менее двух фрагментов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Г. Байрон. </w:t>
      </w:r>
      <w:r w:rsidRPr="00B36888">
        <w:rPr>
          <w:rFonts w:ascii="Times New Roman" w:eastAsia="SchoolBookSanPin" w:hAnsi="Times New Roman"/>
          <w:sz w:val="24"/>
          <w:szCs w:val="24"/>
          <w:lang w:val="ru-RU"/>
        </w:rPr>
        <w:t>Стихотворения (одно по выбору). Например,</w:t>
      </w:r>
      <w:r w:rsidRPr="00B3688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не менее одного фрагмента по выбору).</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r w:rsidR="00B9299B" w:rsidRPr="00B36888">
        <w:rPr>
          <w:rFonts w:ascii="Times New Roman" w:eastAsia="SchoolBookSanPin" w:hAnsi="Times New Roman"/>
          <w:sz w:val="24"/>
          <w:szCs w:val="24"/>
          <w:lang w:val="ru-RU"/>
        </w:rPr>
        <w:t>.</w:t>
      </w:r>
    </w:p>
    <w:p w:rsidR="009071C8" w:rsidRPr="00B36888" w:rsidRDefault="00244FF2"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9071C8" w:rsidRPr="00B36888">
        <w:rPr>
          <w:rFonts w:ascii="Times New Roman" w:eastAsia="OfficinaSansBoldITC" w:hAnsi="Times New Roman"/>
          <w:sz w:val="24"/>
          <w:szCs w:val="24"/>
          <w:lang w:val="ru-RU"/>
        </w:rPr>
        <w:t xml:space="preserve">.8. Планируемые результаты освоения программы по литературе </w:t>
      </w:r>
      <w:r w:rsidR="009071C8" w:rsidRPr="00B36888">
        <w:rPr>
          <w:rFonts w:ascii="Times New Roman" w:eastAsia="OfficinaSansBoldITC" w:hAnsi="Times New Roman"/>
          <w:sz w:val="24"/>
          <w:szCs w:val="24"/>
          <w:lang w:val="ru-RU"/>
        </w:rPr>
        <w:br/>
        <w:t>на уровне основного общего образования.</w:t>
      </w:r>
    </w:p>
    <w:p w:rsidR="009071C8"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.8.1. Личностные результаты освоения </w:t>
      </w:r>
      <w:r w:rsidR="009071C8" w:rsidRPr="00B36888">
        <w:rPr>
          <w:rFonts w:ascii="Times New Roman" w:eastAsia="OfficinaSansBoldITC" w:hAnsi="Times New Roman"/>
          <w:sz w:val="24"/>
          <w:szCs w:val="24"/>
          <w:lang w:val="ru-RU"/>
        </w:rPr>
        <w:t>программы по литературе</w:t>
      </w:r>
      <w:r w:rsidR="009071C8" w:rsidRPr="00B36888">
        <w:rPr>
          <w:rFonts w:ascii="Times New Roman" w:eastAsia="OfficinaSansBoldITC" w:hAnsi="Times New Roman"/>
          <w:sz w:val="24"/>
          <w:szCs w:val="24"/>
          <w:lang w:val="ru-RU"/>
        </w:rPr>
        <w:br/>
        <w:t>на уровне основного общего образования</w:t>
      </w:r>
      <w:r w:rsidR="009071C8" w:rsidRPr="00B36888">
        <w:rPr>
          <w:rFonts w:ascii="Times New Roman" w:eastAsia="SchoolBookSanPin" w:hAnsi="Times New Roman"/>
          <w:sz w:val="24"/>
          <w:szCs w:val="24"/>
          <w:lang w:val="ru-RU"/>
        </w:rPr>
        <w:t xml:space="preserve"> достигаются в единстве учебной </w:t>
      </w:r>
      <w:r w:rsidR="009071C8"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9071C8"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1) гражданского воспитания: </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36888">
        <w:rPr>
          <w:rFonts w:ascii="Times New Roman" w:eastAsia="SchoolBookSanPin" w:hAnsi="Times New Roman"/>
          <w:sz w:val="24"/>
          <w:szCs w:val="24"/>
          <w:lang w:val="ru-RU"/>
        </w:rPr>
        <w:t>;</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sidRPr="00B36888">
        <w:rPr>
          <w:rFonts w:ascii="Times New Roman" w:eastAsia="SchoolBookSanPin" w:hAnsi="Times New Roman"/>
          <w:sz w:val="24"/>
          <w:szCs w:val="24"/>
          <w:lang w:val="ru-RU"/>
        </w:rPr>
        <w:br/>
        <w:t xml:space="preserve">и правилах межличностных отношений в поликультурном и многоконфессиональном обществе, в том числе с опорой на примеры из литературы;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о способах противодействия коррупции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готовность к разнообразной </w:t>
      </w:r>
      <w:r w:rsidRPr="00B36888">
        <w:rPr>
          <w:rFonts w:ascii="Times New Roman" w:eastAsia="SchoolBookSanPin" w:hAnsi="Times New Roman"/>
          <w:sz w:val="24"/>
          <w:szCs w:val="24"/>
          <w:lang w:val="ru-RU"/>
        </w:rPr>
        <w:lastRenderedPageBreak/>
        <w:t xml:space="preserve">совместной деятельности, стремление к взаимопониманию </w:t>
      </w:r>
      <w:r w:rsidR="00872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взаимопомощи, в том числе с опорой на примеры из литературы</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в школьном самоуправлении; готовность к участию в гуманитарной деятельности;</w:t>
      </w:r>
    </w:p>
    <w:p w:rsidR="00D67B9C" w:rsidRPr="00B36888" w:rsidRDefault="009071C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 </w:t>
      </w:r>
      <w:r w:rsidR="00D67B9C" w:rsidRPr="00B36888">
        <w:rPr>
          <w:rFonts w:ascii="Times New Roman" w:eastAsia="OfficinaSansBoldITC" w:hAnsi="Times New Roman"/>
          <w:sz w:val="24"/>
          <w:szCs w:val="24"/>
          <w:lang w:val="ru-RU"/>
        </w:rPr>
        <w:t>патриотического воспитания:</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36888">
        <w:rPr>
          <w:rFonts w:ascii="Times New Roman" w:eastAsia="SchoolBookSanPin" w:hAnsi="Times New Roman"/>
          <w:sz w:val="24"/>
          <w:szCs w:val="24"/>
          <w:lang w:val="ru-RU"/>
        </w:rPr>
        <w:t>оссии</w:t>
      </w:r>
      <w:r w:rsidRPr="00B36888">
        <w:rPr>
          <w:rFonts w:ascii="Times New Roman" w:eastAsia="SchoolBookSanPin" w:hAnsi="Times New Roman"/>
          <w:sz w:val="24"/>
          <w:szCs w:val="24"/>
          <w:lang w:val="ru-RU"/>
        </w:rPr>
        <w:t xml:space="preserve">;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ценностное отношение к достижениям своей Родины </w:t>
      </w:r>
      <w:r w:rsidR="00870653"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3) </w:t>
      </w:r>
      <w:r w:rsidR="00D67B9C" w:rsidRPr="00B36888">
        <w:rPr>
          <w:rFonts w:ascii="Times New Roman" w:eastAsia="OfficinaSansBoldITC" w:hAnsi="Times New Roman"/>
          <w:sz w:val="24"/>
          <w:szCs w:val="24"/>
          <w:lang w:val="ru-RU"/>
        </w:rPr>
        <w:t>духовно-нравственного воспитания:</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4) </w:t>
      </w:r>
      <w:r w:rsidR="00D67B9C" w:rsidRPr="00B36888">
        <w:rPr>
          <w:rFonts w:ascii="Times New Roman" w:eastAsia="OfficinaSansBoldITC" w:hAnsi="Times New Roman"/>
          <w:sz w:val="24"/>
          <w:szCs w:val="24"/>
          <w:lang w:val="ru-RU"/>
        </w:rPr>
        <w:t>эстетического воспитания:</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видах искусства;</w:t>
      </w:r>
    </w:p>
    <w:p w:rsidR="00D67B9C" w:rsidRPr="00B36888" w:rsidRDefault="009071C8"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5) </w:t>
      </w:r>
      <w:r w:rsidR="00D67B9C" w:rsidRPr="00B36888">
        <w:rPr>
          <w:rFonts w:ascii="Times New Roman" w:eastAsia="OfficinaSansBoldITC" w:hAnsi="Times New Roman"/>
          <w:sz w:val="24"/>
          <w:szCs w:val="24"/>
          <w:lang w:val="ru-RU"/>
        </w:rPr>
        <w:t>физического воспитания, формирования культуры здоровья и эмоционального благополучия:</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ценности жизни с опорой на собственный жизненный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читательский опыт</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ответственное отношение к своему здоровью и установка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071C8"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w:t>
      </w:r>
      <w:r w:rsidR="00CA07AF">
        <w:rPr>
          <w:rFonts w:ascii="Times New Roman" w:eastAsia="SchoolBookSanPin" w:hAnsi="Times New Roman"/>
          <w:sz w:val="24"/>
          <w:szCs w:val="24"/>
          <w:lang w:val="ru-RU"/>
        </w:rPr>
        <w:t xml:space="preserve">ных форм вреда для физического </w:t>
      </w:r>
      <w:r w:rsidRPr="00B36888">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9071C8" w:rsidRPr="00B36888">
        <w:rPr>
          <w:rFonts w:ascii="Times New Roman" w:eastAsia="SchoolBookSanPin" w:hAnsi="Times New Roman"/>
          <w:sz w:val="24"/>
          <w:szCs w:val="24"/>
          <w:lang w:val="ru-RU"/>
        </w:rPr>
        <w:t>информационно-коммуникационной сети «Интернет»</w:t>
      </w:r>
      <w:r w:rsidRPr="00B36888">
        <w:rPr>
          <w:rFonts w:ascii="Times New Roman" w:eastAsia="SchoolBookSanPin" w:hAnsi="Times New Roman"/>
          <w:sz w:val="24"/>
          <w:szCs w:val="24"/>
          <w:lang w:val="ru-RU"/>
        </w:rPr>
        <w:t>;</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принимать себя и других, не осуждая; </w:t>
      </w:r>
      <w:r w:rsidRPr="00B36888">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00A5790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примеры из литературных произведений</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управлять собственным эмоциональным состоянием</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w:t>
      </w:r>
      <w:r w:rsidRPr="00B36888">
        <w:rPr>
          <w:rFonts w:ascii="Times New Roman" w:eastAsia="SchoolBookSanPin" w:hAnsi="Times New Roman"/>
          <w:position w:val="1"/>
          <w:sz w:val="24"/>
          <w:szCs w:val="24"/>
          <w:lang w:val="ru-RU"/>
        </w:rPr>
        <w:lastRenderedPageBreak/>
        <w:t>же права другого человека с оценкой поступков литературных героев;</w:t>
      </w:r>
    </w:p>
    <w:p w:rsidR="00D67B9C" w:rsidRPr="00B36888" w:rsidRDefault="00A5790F"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6) </w:t>
      </w:r>
      <w:r w:rsidR="00D67B9C" w:rsidRPr="00B36888">
        <w:rPr>
          <w:rFonts w:ascii="Times New Roman" w:eastAsia="OfficinaSansBoldITC" w:hAnsi="Times New Roman"/>
          <w:sz w:val="24"/>
          <w:szCs w:val="24"/>
          <w:lang w:val="ru-RU"/>
        </w:rPr>
        <w:t>трудового воспитания:</w:t>
      </w:r>
    </w:p>
    <w:p w:rsidR="00A5790F"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7) </w:t>
      </w:r>
      <w:r w:rsidR="00D67B9C" w:rsidRPr="00B36888">
        <w:rPr>
          <w:rFonts w:ascii="Times New Roman" w:eastAsia="OfficinaSansBoldITC" w:hAnsi="Times New Roman"/>
          <w:sz w:val="24"/>
          <w:szCs w:val="24"/>
          <w:lang w:val="ru-RU"/>
        </w:rPr>
        <w:t>экологического воспитания:</w:t>
      </w:r>
    </w:p>
    <w:p w:rsidR="00A5790F"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готовность к участию в практической деятельности экологической направленности;</w:t>
      </w:r>
    </w:p>
    <w:p w:rsidR="00D67B9C" w:rsidRPr="00B36888" w:rsidRDefault="00A5790F" w:rsidP="00580DB7">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8) </w:t>
      </w:r>
      <w:r w:rsidR="00D67B9C" w:rsidRPr="00B36888">
        <w:rPr>
          <w:rFonts w:ascii="Times New Roman" w:eastAsia="OfficinaSansBoldITC" w:hAnsi="Times New Roman"/>
          <w:sz w:val="24"/>
          <w:szCs w:val="24"/>
          <w:lang w:val="ru-RU"/>
        </w:rPr>
        <w:t>ценности научного познания:</w:t>
      </w:r>
    </w:p>
    <w:p w:rsidR="00A5790F"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самостоятельно прочитанные литературные произведения; </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обеспечение</w:t>
      </w:r>
      <w:r w:rsidR="00D67B9C" w:rsidRPr="00B36888">
        <w:rPr>
          <w:rFonts w:ascii="Times New Roman" w:eastAsia="SchoolBookSanPin" w:hAnsi="Times New Roman"/>
          <w:sz w:val="24"/>
          <w:szCs w:val="24"/>
          <w:lang w:val="ru-RU"/>
        </w:rPr>
        <w:t xml:space="preserve"> адаптаци</w:t>
      </w:r>
      <w:r w:rsidRPr="00B36888">
        <w:rPr>
          <w:rFonts w:ascii="Times New Roman" w:eastAsia="SchoolBookSanPin" w:hAnsi="Times New Roman"/>
          <w:sz w:val="24"/>
          <w:szCs w:val="24"/>
          <w:lang w:val="ru-RU"/>
        </w:rPr>
        <w:t>и</w:t>
      </w:r>
      <w:r w:rsidR="00D67B9C" w:rsidRPr="00B36888">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w:t>
      </w:r>
      <w:r w:rsidRPr="00B36888">
        <w:rPr>
          <w:rFonts w:ascii="Times New Roman" w:eastAsia="SchoolBookSanPin" w:hAnsi="Times New Roman"/>
          <w:sz w:val="24"/>
          <w:szCs w:val="24"/>
          <w:lang w:val="ru-RU"/>
        </w:rPr>
        <w:lastRenderedPageBreak/>
        <w:t>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и представлениями в области концепции устойчивого развития; анализировать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w:t>
      </w:r>
      <w:r w:rsidR="00CA07AF">
        <w:rPr>
          <w:rFonts w:ascii="Times New Roman" w:eastAsia="SchoolBookSanPin" w:hAnsi="Times New Roman"/>
          <w:sz w:val="24"/>
          <w:szCs w:val="24"/>
          <w:lang w:val="ru-RU"/>
        </w:rPr>
        <w:t xml:space="preserve">ации; быть готовым действовать </w:t>
      </w:r>
      <w:r w:rsidRPr="00B36888">
        <w:rPr>
          <w:rFonts w:ascii="Times New Roman" w:eastAsia="SchoolBookSanPin" w:hAnsi="Times New Roman"/>
          <w:sz w:val="24"/>
          <w:szCs w:val="24"/>
          <w:lang w:val="ru-RU"/>
        </w:rPr>
        <w:t>в отсутствии гарантий успеха.</w:t>
      </w:r>
    </w:p>
    <w:p w:rsidR="00592E55" w:rsidRPr="00B36888" w:rsidRDefault="00244FF2" w:rsidP="00580DB7">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20</w:t>
      </w:r>
      <w:r w:rsidR="00592E55" w:rsidRPr="00B36888">
        <w:rPr>
          <w:rFonts w:ascii="Times New Roman" w:eastAsia="SchoolBookSanPin" w:hAnsi="Times New Roman"/>
          <w:sz w:val="24"/>
          <w:szCs w:val="24"/>
          <w:lang w:val="ru-RU"/>
        </w:rPr>
        <w:t>.8.</w:t>
      </w:r>
      <w:r w:rsidR="00CD185B" w:rsidRPr="00B36888">
        <w:rPr>
          <w:rFonts w:ascii="Times New Roman" w:eastAsia="SchoolBookSanPin" w:hAnsi="Times New Roman"/>
          <w:sz w:val="24"/>
          <w:szCs w:val="24"/>
          <w:lang w:val="ru-RU"/>
        </w:rPr>
        <w:t>3</w:t>
      </w:r>
      <w:r w:rsidR="00592E55" w:rsidRPr="00B36888">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.1.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592E55" w:rsidP="00580DB7">
      <w:pPr>
        <w:pStyle w:val="affb"/>
        <w:spacing w:line="276" w:lineRule="auto"/>
        <w:ind w:left="0" w:firstLine="709"/>
        <w:jc w:val="left"/>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592E55" w:rsidRPr="00B36888" w:rsidRDefault="00592E55" w:rsidP="00580DB7">
      <w:pPr>
        <w:pStyle w:val="affb"/>
        <w:spacing w:line="276" w:lineRule="auto"/>
        <w:ind w:left="0" w:firstLine="709"/>
        <w:jc w:val="left"/>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самостоятельно выбирать способ решения учебной задачи при работе </w:t>
      </w:r>
      <w:r w:rsidRPr="00B36888">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.2.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использовать вопросы как исследовательский инструмент познания </w:t>
      </w:r>
      <w:r w:rsidRPr="00B36888">
        <w:rPr>
          <w:rFonts w:eastAsia="SchoolBookSanPin"/>
          <w:sz w:val="24"/>
          <w:szCs w:val="24"/>
          <w:lang w:val="ru-RU"/>
        </w:rPr>
        <w:br/>
        <w:t>в литературном образовании;</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формулировать вопросы, фиксирующие разрыв между реальным </w:t>
      </w:r>
      <w:r w:rsidRPr="00B36888">
        <w:rPr>
          <w:rFonts w:eastAsia="SchoolBookSanPin"/>
          <w:sz w:val="24"/>
          <w:szCs w:val="24"/>
          <w:lang w:val="ru-RU"/>
        </w:rPr>
        <w:br/>
        <w:t>и желательным состоянием ситуации, объекта, и самостоятельно устанавливать искомое и данное;</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lastRenderedPageBreak/>
        <w:t xml:space="preserve">проводить по самостоятельно составленному плану небольшое исследование </w:t>
      </w:r>
      <w:r w:rsidRPr="00B36888">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прогнозировать возможное дальнейшее развитие событий и их последствия </w:t>
      </w:r>
      <w:r w:rsidRPr="00B36888">
        <w:rPr>
          <w:rFonts w:eastAsia="SchoolBookSanPin"/>
          <w:sz w:val="24"/>
          <w:szCs w:val="24"/>
          <w:lang w:val="ru-RU"/>
        </w:rPr>
        <w:br/>
        <w:t xml:space="preserve">в аналогичных или сходных ситуациях, а также выдвигать предположения </w:t>
      </w:r>
      <w:r w:rsidRPr="00B36888">
        <w:rPr>
          <w:rFonts w:eastAsia="SchoolBookSanPin"/>
          <w:sz w:val="24"/>
          <w:szCs w:val="24"/>
          <w:lang w:val="ru-RU"/>
        </w:rPr>
        <w:br/>
        <w:t>об их развитии в новых условиях и контекстах, в том числе в литературных произведениях.</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.3.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B36888">
        <w:rPr>
          <w:rFonts w:ascii="Times New Roman" w:eastAsia="SchoolBookSanPin" w:hAnsi="Times New Roman"/>
          <w:sz w:val="24"/>
          <w:szCs w:val="24"/>
          <w:lang w:val="ru-RU"/>
        </w:rPr>
        <w:br/>
        <w:t xml:space="preserve">с информацией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самостоятельно выбирать оптимальную форму представления литературной </w:t>
      </w:r>
      <w:r w:rsidRPr="00B36888">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592E55" w:rsidP="00580DB7">
      <w:pPr>
        <w:pStyle w:val="affb"/>
        <w:spacing w:line="276" w:lineRule="auto"/>
        <w:ind w:left="0" w:firstLine="709"/>
        <w:jc w:val="left"/>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.4.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B36888">
        <w:rPr>
          <w:rFonts w:ascii="Times New Roman" w:eastAsia="SchoolBookSanPin" w:hAnsi="Times New Roman"/>
          <w:bCs/>
          <w:sz w:val="24"/>
          <w:szCs w:val="24"/>
          <w:lang w:val="ru-RU"/>
        </w:rPr>
        <w:t>коммуникативных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w:t>
      </w:r>
      <w:r w:rsidRPr="00B36888">
        <w:rPr>
          <w:rFonts w:eastAsia="SchoolBookSanPin"/>
          <w:sz w:val="24"/>
          <w:szCs w:val="24"/>
          <w:lang w:val="ru-RU"/>
        </w:rPr>
        <w:br/>
        <w:t xml:space="preserve">в соответствии с условиями и целями общения; выражать себя (свою точку зрения) </w:t>
      </w:r>
      <w:r w:rsidRPr="00B36888">
        <w:rPr>
          <w:rFonts w:eastAsia="SchoolBookSanPin"/>
          <w:sz w:val="24"/>
          <w:szCs w:val="24"/>
          <w:lang w:val="ru-RU"/>
        </w:rPr>
        <w:br/>
        <w:t xml:space="preserve">в устных и письменных текстах;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w:t>
      </w:r>
      <w:r w:rsidRPr="00B36888">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D57DD1" w:rsidP="00580DB7">
      <w:pPr>
        <w:pStyle w:val="affb"/>
        <w:spacing w:line="276" w:lineRule="auto"/>
        <w:ind w:left="0" w:firstLine="709"/>
        <w:jc w:val="left"/>
        <w:rPr>
          <w:sz w:val="24"/>
          <w:szCs w:val="24"/>
          <w:lang w:val="ru-RU"/>
        </w:rPr>
      </w:pPr>
      <w:r w:rsidRPr="00B36888">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sz w:val="24"/>
          <w:szCs w:val="24"/>
          <w:lang w:val="ru-RU"/>
        </w:rPr>
        <w:t>.</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.5.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B36888">
        <w:rPr>
          <w:rFonts w:ascii="Times New Roman" w:eastAsia="SchoolBookSanPin" w:hAnsi="Times New Roman"/>
          <w:bCs/>
          <w:sz w:val="24"/>
          <w:szCs w:val="24"/>
          <w:lang w:val="ru-RU"/>
        </w:rPr>
        <w:t>регулятивных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sz w:val="24"/>
          <w:szCs w:val="24"/>
          <w:lang w:val="ru-RU"/>
        </w:rPr>
        <w:br/>
        <w:t>и собственных возможностей, аргументировать предлагаемые варианты решений;</w:t>
      </w:r>
    </w:p>
    <w:p w:rsidR="00D57DD1" w:rsidRPr="00B36888" w:rsidRDefault="00D57DD1"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sz w:val="24"/>
          <w:szCs w:val="24"/>
          <w:lang w:val="ru-RU"/>
        </w:rPr>
        <w:br/>
        <w:t xml:space="preserve">об изучаемом литературном объекте; делать выбор и брать ответственность </w:t>
      </w:r>
      <w:r w:rsidRPr="00B36888">
        <w:rPr>
          <w:rFonts w:eastAsia="SchoolBookSanPin"/>
          <w:sz w:val="24"/>
          <w:szCs w:val="24"/>
          <w:lang w:val="ru-RU"/>
        </w:rPr>
        <w:br/>
        <w:t>за решение</w:t>
      </w:r>
      <w:r w:rsidR="00926E77" w:rsidRPr="00B36888">
        <w:rPr>
          <w:rFonts w:eastAsia="SchoolBookSanPin"/>
          <w:sz w:val="24"/>
          <w:szCs w:val="24"/>
          <w:lang w:val="ru-RU"/>
        </w:rPr>
        <w:t>.</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.6.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592E55"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592E55" w:rsidRPr="00B36888">
        <w:rPr>
          <w:rFonts w:ascii="Times New Roman" w:eastAsia="SchoolBookSanPin" w:hAnsi="Times New Roman"/>
          <w:bCs/>
          <w:sz w:val="24"/>
          <w:szCs w:val="24"/>
          <w:lang w:val="ru-RU"/>
        </w:rPr>
        <w:t xml:space="preserve">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sz w:val="24"/>
          <w:szCs w:val="24"/>
          <w:lang w:val="ru-RU"/>
        </w:rPr>
        <w:br/>
        <w:t xml:space="preserve">при решении учебной задачи, адаптировать решение к меняющимся обстоятельствам; </w:t>
      </w:r>
    </w:p>
    <w:p w:rsidR="00D57DD1" w:rsidRPr="00B36888" w:rsidRDefault="00D57DD1"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36888" w:rsidRDefault="00D57DD1"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sz w:val="24"/>
          <w:szCs w:val="24"/>
          <w:lang w:val="ru-RU"/>
        </w:rPr>
        <w:br/>
        <w:t>из художественной литературы; регулировать способ выражения своих эмоций;</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осознанно относиться к другому человеку, его мнению, размышляя </w:t>
      </w:r>
      <w:r w:rsidRPr="00B36888">
        <w:rPr>
          <w:rFonts w:eastAsia="SchoolBookSanPin"/>
          <w:sz w:val="24"/>
          <w:szCs w:val="24"/>
          <w:lang w:val="ru-RU"/>
        </w:rPr>
        <w:br/>
        <w:t xml:space="preserve">над взаимоотношениями литературных героев; признавать своё право на ошибку </w:t>
      </w:r>
      <w:r w:rsidRPr="00B36888">
        <w:rPr>
          <w:rFonts w:eastAsia="SchoolBookSanPin"/>
          <w:sz w:val="24"/>
          <w:szCs w:val="24"/>
          <w:lang w:val="ru-RU"/>
        </w:rPr>
        <w:br/>
        <w:t xml:space="preserve">и такое же право другого; </w:t>
      </w:r>
    </w:p>
    <w:p w:rsidR="00D57DD1" w:rsidRPr="00B36888" w:rsidRDefault="00D57DD1" w:rsidP="00580DB7">
      <w:pPr>
        <w:pStyle w:val="affb"/>
        <w:spacing w:line="276" w:lineRule="auto"/>
        <w:ind w:left="0" w:firstLine="709"/>
        <w:jc w:val="left"/>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.7. </w:t>
      </w:r>
      <w:r w:rsidR="00592E55"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w:t>
      </w:r>
      <w:r w:rsidRPr="00B36888">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sz w:val="24"/>
          <w:szCs w:val="24"/>
          <w:lang w:val="ru-RU"/>
        </w:rPr>
        <w:br/>
        <w:t xml:space="preserve">и результат совместной работы;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w:t>
      </w:r>
      <w:r w:rsidRPr="00B36888">
        <w:rPr>
          <w:rFonts w:eastAsia="SchoolBookSanPin"/>
          <w:sz w:val="24"/>
          <w:szCs w:val="24"/>
          <w:lang w:val="ru-RU"/>
        </w:rPr>
        <w:lastRenderedPageBreak/>
        <w:t xml:space="preserve">участвовать в групповых формах работы (обсуждения, обмен мнений, «мозговые штурмы» и иные); </w:t>
      </w:r>
    </w:p>
    <w:p w:rsidR="00D57DD1" w:rsidRPr="00B36888" w:rsidRDefault="00D57DD1"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w:t>
      </w:r>
      <w:r w:rsidR="00CA07AF">
        <w:rPr>
          <w:rFonts w:eastAsia="SchoolBookSanPin"/>
          <w:sz w:val="24"/>
          <w:szCs w:val="24"/>
          <w:lang w:val="ru-RU"/>
        </w:rPr>
        <w:t xml:space="preserve"> члена команды </w:t>
      </w:r>
      <w:r w:rsidRPr="00B36888">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SchoolBookSanPin" w:hAnsi="Times New Roman"/>
          <w:sz w:val="24"/>
          <w:szCs w:val="24"/>
          <w:lang w:val="ru-RU"/>
        </w:rPr>
        <w:t>4</w:t>
      </w:r>
      <w:r w:rsidR="00592E55" w:rsidRPr="00B36888">
        <w:rPr>
          <w:rFonts w:ascii="Times New Roman" w:eastAsia="SchoolBookSanPin" w:hAnsi="Times New Roman"/>
          <w:sz w:val="24"/>
          <w:szCs w:val="24"/>
          <w:lang w:val="ru-RU"/>
        </w:rPr>
        <w:t>. </w:t>
      </w:r>
      <w:r w:rsidR="00F30568" w:rsidRPr="00B3688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36888">
        <w:rPr>
          <w:rFonts w:ascii="Times New Roman" w:eastAsia="SchoolBookSanPin" w:hAnsi="Times New Roman"/>
          <w:sz w:val="24"/>
          <w:szCs w:val="24"/>
          <w:lang w:val="ru-RU"/>
        </w:rPr>
        <w:t>должны обеспечивать:</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sidRPr="00B36888">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ascii="Times New Roman" w:eastAsia="SchoolBookSanPin" w:hAnsi="Times New Roman"/>
          <w:sz w:val="24"/>
          <w:szCs w:val="24"/>
          <w:lang w:val="ru-RU"/>
        </w:rPr>
        <w:t>;</w:t>
      </w:r>
    </w:p>
    <w:p w:rsidR="00D57DD1" w:rsidRPr="00B36888" w:rsidRDefault="00F30568"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3) овладение </w:t>
      </w:r>
      <w:r w:rsidR="00D57DD1" w:rsidRPr="00B36888">
        <w:rPr>
          <w:rFonts w:eastAsia="SchoolBookSanPin"/>
          <w:sz w:val="24"/>
          <w:szCs w:val="24"/>
          <w:lang w:val="ru-RU"/>
        </w:rPr>
        <w:t>умение</w:t>
      </w:r>
      <w:r w:rsidRPr="00B36888">
        <w:rPr>
          <w:rFonts w:eastAsia="SchoolBookSanPin"/>
          <w:sz w:val="24"/>
          <w:szCs w:val="24"/>
          <w:lang w:val="ru-RU"/>
        </w:rPr>
        <w:t>м</w:t>
      </w:r>
      <w:r w:rsidR="00D57DD1" w:rsidRPr="00B36888">
        <w:rPr>
          <w:rFonts w:eastAsia="SchoolBookSanPin"/>
          <w:sz w:val="24"/>
          <w:szCs w:val="24"/>
          <w:lang w:val="ru-RU"/>
        </w:rPr>
        <w:t xml:space="preserve"> анализировать произведение в единстве формы </w:t>
      </w:r>
      <w:r w:rsidRPr="00B36888">
        <w:rPr>
          <w:rFonts w:eastAsia="SchoolBookSanPin"/>
          <w:sz w:val="24"/>
          <w:szCs w:val="24"/>
          <w:lang w:val="ru-RU"/>
        </w:rPr>
        <w:br/>
      </w:r>
      <w:r w:rsidR="00D57DD1" w:rsidRPr="00B36888">
        <w:rPr>
          <w:rFonts w:eastAsia="SchoolBookSanPin"/>
          <w:sz w:val="24"/>
          <w:szCs w:val="24"/>
          <w:lang w:val="ru-RU"/>
        </w:rPr>
        <w:t>и содержания</w:t>
      </w:r>
      <w:r w:rsidRPr="00B36888">
        <w:rPr>
          <w:rFonts w:eastAsia="SchoolBookSanPin"/>
          <w:sz w:val="24"/>
          <w:szCs w:val="24"/>
          <w:lang w:val="ru-RU"/>
        </w:rPr>
        <w:t>,</w:t>
      </w:r>
      <w:r w:rsidR="00D57DD1" w:rsidRPr="00B36888">
        <w:rPr>
          <w:rFonts w:eastAsia="SchoolBookSanPin"/>
          <w:sz w:val="24"/>
          <w:szCs w:val="24"/>
          <w:lang w:val="ru-RU"/>
        </w:rPr>
        <w:t xml:space="preserve"> определять тематику и проблематику произведения, родовую </w:t>
      </w:r>
      <w:r w:rsidRPr="00B36888">
        <w:rPr>
          <w:rFonts w:eastAsia="SchoolBookSanPin"/>
          <w:sz w:val="24"/>
          <w:szCs w:val="24"/>
          <w:lang w:val="ru-RU"/>
        </w:rPr>
        <w:br/>
      </w:r>
      <w:r w:rsidR="00D57DD1" w:rsidRPr="00B36888">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sz w:val="24"/>
          <w:szCs w:val="24"/>
          <w:lang w:val="ru-RU"/>
        </w:rPr>
        <w:t>,</w:t>
      </w:r>
      <w:r w:rsidR="00D57DD1" w:rsidRPr="00B36888">
        <w:rPr>
          <w:rFonts w:eastAsia="SchoolBookSanPin"/>
          <w:sz w:val="24"/>
          <w:szCs w:val="24"/>
          <w:lang w:val="ru-RU"/>
        </w:rPr>
        <w:t xml:space="preserve"> характеризовать авторский пафос</w:t>
      </w:r>
      <w:r w:rsidRPr="00B36888">
        <w:rPr>
          <w:rFonts w:eastAsia="SchoolBookSanPin"/>
          <w:sz w:val="24"/>
          <w:szCs w:val="24"/>
          <w:lang w:val="ru-RU"/>
        </w:rPr>
        <w:t>,</w:t>
      </w:r>
      <w:r w:rsidR="00D57DD1" w:rsidRPr="00B36888">
        <w:rPr>
          <w:rFonts w:eastAsia="SchoolBookSanPin"/>
          <w:sz w:val="24"/>
          <w:szCs w:val="24"/>
          <w:lang w:val="ru-RU"/>
        </w:rPr>
        <w:t xml:space="preserve"> выявлять особенности языка художествен</w:t>
      </w:r>
      <w:r w:rsidR="00CA07AF">
        <w:rPr>
          <w:rFonts w:eastAsia="SchoolBookSanPin"/>
          <w:sz w:val="24"/>
          <w:szCs w:val="24"/>
          <w:lang w:val="ru-RU"/>
        </w:rPr>
        <w:t xml:space="preserve">ного произведения, поэтической </w:t>
      </w:r>
      <w:r w:rsidR="00D57DD1" w:rsidRPr="00B36888">
        <w:rPr>
          <w:rFonts w:eastAsia="SchoolBookSanPin"/>
          <w:sz w:val="24"/>
          <w:szCs w:val="24"/>
          <w:lang w:val="ru-RU"/>
        </w:rPr>
        <w:t>и прозаической речи;</w:t>
      </w:r>
    </w:p>
    <w:p w:rsidR="00D57DD1" w:rsidRPr="00B36888" w:rsidRDefault="00F30568" w:rsidP="00580DB7">
      <w:pPr>
        <w:pStyle w:val="affb"/>
        <w:spacing w:line="276" w:lineRule="auto"/>
        <w:ind w:left="0" w:firstLine="709"/>
        <w:jc w:val="left"/>
        <w:rPr>
          <w:sz w:val="24"/>
          <w:szCs w:val="24"/>
          <w:lang w:val="ru-RU"/>
        </w:rPr>
      </w:pPr>
      <w:r w:rsidRPr="00B36888">
        <w:rPr>
          <w:rFonts w:eastAsia="SchoolBookSanPin"/>
          <w:sz w:val="24"/>
          <w:szCs w:val="24"/>
          <w:lang w:val="ru-RU"/>
        </w:rPr>
        <w:t>4) </w:t>
      </w:r>
      <w:r w:rsidR="00D57DD1" w:rsidRPr="00B36888">
        <w:rPr>
          <w:rFonts w:eastAsia="SchoolBookSanPin"/>
          <w:sz w:val="24"/>
          <w:szCs w:val="24"/>
          <w:lang w:val="ru-RU"/>
        </w:rPr>
        <w:t xml:space="preserve">овладение теоретико-литературными понятиямии использование их </w:t>
      </w:r>
      <w:r w:rsidRPr="00B36888">
        <w:rPr>
          <w:rFonts w:eastAsia="SchoolBookSanPin"/>
          <w:sz w:val="24"/>
          <w:szCs w:val="24"/>
          <w:lang w:val="ru-RU"/>
        </w:rPr>
        <w:br/>
      </w:r>
      <w:r w:rsidR="00D57DD1" w:rsidRPr="00B36888">
        <w:rPr>
          <w:rFonts w:eastAsia="SchoolBookSanPin"/>
          <w:sz w:val="24"/>
          <w:szCs w:val="24"/>
          <w:lang w:val="ru-RU"/>
        </w:rPr>
        <w:t>в процессе анализа, интерпретации произведений и оформления собственных оценок и наблюдений</w:t>
      </w:r>
      <w:r w:rsidRPr="00B36888">
        <w:rPr>
          <w:rFonts w:eastAsia="SchoolBookSanPin"/>
          <w:sz w:val="24"/>
          <w:szCs w:val="24"/>
          <w:lang w:val="ru-RU"/>
        </w:rPr>
        <w:t xml:space="preserve"> (</w:t>
      </w:r>
      <w:r w:rsidR="00D57DD1"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57DD1" w:rsidRPr="00B36888">
        <w:rPr>
          <w:rFonts w:eastAsia="SchoolBookSanPin"/>
          <w:sz w:val="24"/>
          <w:szCs w:val="24"/>
          <w:lang w:val="ru-RU"/>
        </w:rPr>
        <w:t xml:space="preserve"> проза и поэзия</w:t>
      </w:r>
      <w:r w:rsidRPr="00B36888">
        <w:rPr>
          <w:rFonts w:eastAsia="SchoolBookSanPin"/>
          <w:sz w:val="24"/>
          <w:szCs w:val="24"/>
          <w:lang w:val="ru-RU"/>
        </w:rPr>
        <w:t>,</w:t>
      </w:r>
      <w:r w:rsidR="00D57DD1" w:rsidRPr="00B36888">
        <w:rPr>
          <w:rFonts w:eastAsia="SchoolBookSanPin"/>
          <w:sz w:val="24"/>
          <w:szCs w:val="24"/>
          <w:lang w:val="ru-RU"/>
        </w:rPr>
        <w:t xml:space="preserve"> художественный образ</w:t>
      </w:r>
      <w:r w:rsidRPr="00B36888">
        <w:rPr>
          <w:rFonts w:eastAsia="SchoolBookSanPin"/>
          <w:sz w:val="24"/>
          <w:szCs w:val="24"/>
          <w:lang w:val="ru-RU"/>
        </w:rPr>
        <w:t>,</w:t>
      </w:r>
      <w:r w:rsidR="00D57DD1" w:rsidRPr="00B36888">
        <w:rPr>
          <w:rFonts w:eastAsia="SchoolBookSanPin"/>
          <w:sz w:val="24"/>
          <w:szCs w:val="24"/>
          <w:lang w:val="ru-RU"/>
        </w:rPr>
        <w:t xml:space="preserve"> факт</w:t>
      </w:r>
      <w:r w:rsidRPr="00B36888">
        <w:rPr>
          <w:rFonts w:eastAsia="SchoolBookSanPin"/>
          <w:sz w:val="24"/>
          <w:szCs w:val="24"/>
          <w:lang w:val="ru-RU"/>
        </w:rPr>
        <w:t xml:space="preserve"> и</w:t>
      </w:r>
      <w:r w:rsidR="00D57DD1" w:rsidRPr="00B36888">
        <w:rPr>
          <w:rFonts w:eastAsia="SchoolBookSanPin"/>
          <w:sz w:val="24"/>
          <w:szCs w:val="24"/>
          <w:lang w:val="ru-RU"/>
        </w:rPr>
        <w:t xml:space="preserve"> вымысел</w:t>
      </w:r>
      <w:r w:rsidRPr="00B36888">
        <w:rPr>
          <w:rFonts w:eastAsia="SchoolBookSanPin"/>
          <w:sz w:val="24"/>
          <w:szCs w:val="24"/>
          <w:lang w:val="ru-RU"/>
        </w:rPr>
        <w:t>,</w:t>
      </w:r>
      <w:r w:rsidR="00D57DD1" w:rsidRPr="00B36888">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sz w:val="24"/>
          <w:szCs w:val="24"/>
          <w:lang w:val="ru-RU"/>
        </w:rPr>
        <w:t>,</w:t>
      </w:r>
      <w:r w:rsidR="00D57DD1" w:rsidRPr="00B36888">
        <w:rPr>
          <w:rFonts w:eastAsia="SchoolBookSanPin"/>
          <w:sz w:val="24"/>
          <w:szCs w:val="24"/>
          <w:lang w:val="ru-RU"/>
        </w:rPr>
        <w:t xml:space="preserve"> форма и содержание литературного произведения</w:t>
      </w:r>
      <w:r w:rsidRPr="00B36888">
        <w:rPr>
          <w:rFonts w:eastAsia="SchoolBookSanPin"/>
          <w:sz w:val="24"/>
          <w:szCs w:val="24"/>
          <w:lang w:val="ru-RU"/>
        </w:rPr>
        <w:t>,</w:t>
      </w:r>
      <w:r w:rsidR="00D57DD1" w:rsidRPr="00B36888">
        <w:rPr>
          <w:rFonts w:eastAsia="SchoolBookSanPin"/>
          <w:sz w:val="24"/>
          <w:szCs w:val="24"/>
          <w:lang w:val="ru-RU"/>
        </w:rPr>
        <w:t xml:space="preserve"> тема, идея, проблематика, пафос (героический, трагический, комический)</w:t>
      </w:r>
      <w:r w:rsidRPr="00B36888">
        <w:rPr>
          <w:rFonts w:eastAsia="SchoolBookSanPin"/>
          <w:sz w:val="24"/>
          <w:szCs w:val="24"/>
          <w:lang w:val="ru-RU"/>
        </w:rPr>
        <w:t>,</w:t>
      </w:r>
      <w:r w:rsidR="00D57DD1" w:rsidRPr="00B36888">
        <w:rPr>
          <w:rFonts w:eastAsia="SchoolBookSanPin"/>
          <w:sz w:val="24"/>
          <w:szCs w:val="24"/>
          <w:lang w:val="ru-RU"/>
        </w:rPr>
        <w:t xml:space="preserve"> сюжет, композиция, эпиграф</w:t>
      </w:r>
      <w:r w:rsidRPr="00B36888">
        <w:rPr>
          <w:rFonts w:eastAsia="SchoolBookSanPin"/>
          <w:sz w:val="24"/>
          <w:szCs w:val="24"/>
          <w:lang w:val="ru-RU"/>
        </w:rPr>
        <w:t>,</w:t>
      </w:r>
      <w:r w:rsidR="00D57DD1" w:rsidRPr="00B36888">
        <w:rPr>
          <w:rFonts w:eastAsia="SchoolBookSanPin"/>
          <w:sz w:val="24"/>
          <w:szCs w:val="24"/>
          <w:lang w:val="ru-RU"/>
        </w:rPr>
        <w:t xml:space="preserve"> стадии развития действия</w:t>
      </w:r>
      <w:r w:rsidRPr="00B36888">
        <w:rPr>
          <w:rFonts w:eastAsia="SchoolBookSanPin"/>
          <w:sz w:val="24"/>
          <w:szCs w:val="24"/>
          <w:lang w:val="ru-RU"/>
        </w:rPr>
        <w:t xml:space="preserve"> (</w:t>
      </w:r>
      <w:r w:rsidR="00D57DD1" w:rsidRPr="00B36888">
        <w:rPr>
          <w:rFonts w:eastAsia="SchoolBookSanPin"/>
          <w:sz w:val="24"/>
          <w:szCs w:val="24"/>
          <w:lang w:val="ru-RU"/>
        </w:rPr>
        <w:t>экспозиция, завязка, развитие действия, кульминация, развязка, эпилог</w:t>
      </w:r>
      <w:r w:rsidRPr="00B36888">
        <w:rPr>
          <w:rFonts w:eastAsia="SchoolBookSanPin"/>
          <w:sz w:val="24"/>
          <w:szCs w:val="24"/>
          <w:lang w:val="ru-RU"/>
        </w:rPr>
        <w:t>,</w:t>
      </w:r>
      <w:r w:rsidR="00D57DD1" w:rsidRPr="00B36888">
        <w:rPr>
          <w:rFonts w:eastAsia="SchoolBookSanPin"/>
          <w:sz w:val="24"/>
          <w:szCs w:val="24"/>
          <w:lang w:val="ru-RU"/>
        </w:rPr>
        <w:t xml:space="preserve"> авторское отступление</w:t>
      </w:r>
      <w:r w:rsidRPr="00B36888">
        <w:rPr>
          <w:rFonts w:eastAsia="SchoolBookSanPin"/>
          <w:sz w:val="24"/>
          <w:szCs w:val="24"/>
          <w:lang w:val="ru-RU"/>
        </w:rPr>
        <w:t>,</w:t>
      </w:r>
      <w:r w:rsidR="00D57DD1" w:rsidRPr="00B36888">
        <w:rPr>
          <w:rFonts w:eastAsia="SchoolBookSanPin"/>
          <w:sz w:val="24"/>
          <w:szCs w:val="24"/>
          <w:lang w:val="ru-RU"/>
        </w:rPr>
        <w:t xml:space="preserve"> конфликт</w:t>
      </w:r>
      <w:r w:rsidRPr="00B36888">
        <w:rPr>
          <w:rFonts w:eastAsia="SchoolBookSanPin"/>
          <w:sz w:val="24"/>
          <w:szCs w:val="24"/>
          <w:lang w:val="ru-RU"/>
        </w:rPr>
        <w:t>),</w:t>
      </w:r>
      <w:r w:rsidR="00D57DD1" w:rsidRPr="00B36888">
        <w:rPr>
          <w:rFonts w:eastAsia="SchoolBookSanPin"/>
          <w:sz w:val="24"/>
          <w:szCs w:val="24"/>
          <w:lang w:val="ru-RU"/>
        </w:rPr>
        <w:t xml:space="preserve"> система образов</w:t>
      </w:r>
      <w:r w:rsidRPr="00B36888">
        <w:rPr>
          <w:rFonts w:eastAsia="SchoolBookSanPin"/>
          <w:sz w:val="24"/>
          <w:szCs w:val="24"/>
          <w:lang w:val="ru-RU"/>
        </w:rPr>
        <w:t>,</w:t>
      </w:r>
      <w:r w:rsidR="00D57DD1"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sz w:val="24"/>
          <w:szCs w:val="24"/>
          <w:lang w:val="ru-RU"/>
        </w:rPr>
        <w:t>,</w:t>
      </w:r>
      <w:r w:rsidR="00D57DD1" w:rsidRPr="00B36888">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sz w:val="24"/>
          <w:szCs w:val="24"/>
          <w:lang w:val="ru-RU"/>
        </w:rPr>
        <w:t>,</w:t>
      </w:r>
      <w:r w:rsidR="00D57DD1" w:rsidRPr="00B36888">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Pr="00B36888">
        <w:rPr>
          <w:rFonts w:eastAsia="SchoolBookSanPin"/>
          <w:sz w:val="24"/>
          <w:szCs w:val="24"/>
          <w:lang w:val="ru-RU"/>
        </w:rPr>
        <w:t>,</w:t>
      </w:r>
      <w:r w:rsidR="00D57DD1" w:rsidRPr="00B36888">
        <w:rPr>
          <w:rFonts w:eastAsia="SchoolBookSanPin"/>
          <w:sz w:val="24"/>
          <w:szCs w:val="24"/>
          <w:lang w:val="ru-RU"/>
        </w:rPr>
        <w:t xml:space="preserve"> инверсия; повтор, анафора; умолчание, параллелизм, звукопись (аллитерация, ассонанс)</w:t>
      </w:r>
      <w:r w:rsidRPr="00B36888">
        <w:rPr>
          <w:rFonts w:eastAsia="SchoolBookSanPin"/>
          <w:sz w:val="24"/>
          <w:szCs w:val="24"/>
          <w:lang w:val="ru-RU"/>
        </w:rPr>
        <w:t>,</w:t>
      </w:r>
      <w:r w:rsidR="00D57DD1" w:rsidRPr="00B36888">
        <w:rPr>
          <w:rFonts w:eastAsia="SchoolBookSanPin"/>
          <w:sz w:val="24"/>
          <w:szCs w:val="24"/>
          <w:lang w:val="ru-RU"/>
        </w:rPr>
        <w:t xml:space="preserve"> стиль; стих и проза</w:t>
      </w:r>
      <w:r w:rsidRPr="00B36888">
        <w:rPr>
          <w:rFonts w:eastAsia="SchoolBookSanPin"/>
          <w:sz w:val="24"/>
          <w:szCs w:val="24"/>
          <w:lang w:val="ru-RU"/>
        </w:rPr>
        <w:t>,</w:t>
      </w:r>
      <w:r w:rsidR="00D57DD1" w:rsidRPr="00B36888">
        <w:rPr>
          <w:rFonts w:eastAsia="SchoolBookSanPin"/>
          <w:sz w:val="24"/>
          <w:szCs w:val="24"/>
          <w:lang w:val="ru-RU"/>
        </w:rPr>
        <w:t xml:space="preserve"> стихотворный метр (хорей, ямб, дактиль, амфибрахий, анапест), ритм, рифма, строфа</w:t>
      </w:r>
      <w:r w:rsidRPr="00B36888">
        <w:rPr>
          <w:rFonts w:eastAsia="SchoolBookSanPin"/>
          <w:sz w:val="24"/>
          <w:szCs w:val="24"/>
          <w:lang w:val="ru-RU"/>
        </w:rPr>
        <w:t>,</w:t>
      </w:r>
      <w:r w:rsidR="00D57DD1" w:rsidRPr="00B36888">
        <w:rPr>
          <w:rFonts w:eastAsia="SchoolBookSanPin"/>
          <w:sz w:val="24"/>
          <w:szCs w:val="24"/>
          <w:lang w:val="ru-RU"/>
        </w:rPr>
        <w:t xml:space="preserve"> афоризм;</w:t>
      </w:r>
    </w:p>
    <w:p w:rsidR="00D57DD1" w:rsidRPr="00B36888" w:rsidRDefault="00F30568" w:rsidP="00580DB7">
      <w:pPr>
        <w:pStyle w:val="affb"/>
        <w:spacing w:line="276" w:lineRule="auto"/>
        <w:ind w:left="0" w:firstLine="709"/>
        <w:jc w:val="left"/>
        <w:rPr>
          <w:sz w:val="24"/>
          <w:szCs w:val="24"/>
          <w:lang w:val="ru-RU"/>
        </w:rPr>
      </w:pPr>
      <w:r w:rsidRPr="00B36888">
        <w:rPr>
          <w:rFonts w:eastAsia="SchoolBookSanPin"/>
          <w:sz w:val="24"/>
          <w:szCs w:val="24"/>
          <w:lang w:val="ru-RU"/>
        </w:rPr>
        <w:t>5) овладение умением</w:t>
      </w:r>
      <w:r w:rsidR="00D57DD1" w:rsidRPr="00B36888">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sz w:val="24"/>
          <w:szCs w:val="24"/>
          <w:lang w:val="ru-RU"/>
        </w:rPr>
        <w:t>);</w:t>
      </w:r>
    </w:p>
    <w:p w:rsidR="00D57DD1" w:rsidRPr="00B36888" w:rsidRDefault="00806EE2" w:rsidP="00580DB7">
      <w:pPr>
        <w:pStyle w:val="affb"/>
        <w:spacing w:line="276" w:lineRule="auto"/>
        <w:ind w:left="0" w:firstLine="709"/>
        <w:jc w:val="left"/>
        <w:rPr>
          <w:sz w:val="24"/>
          <w:szCs w:val="24"/>
          <w:lang w:val="ru-RU"/>
        </w:rPr>
      </w:pPr>
      <w:r w:rsidRPr="00B36888">
        <w:rPr>
          <w:rFonts w:eastAsia="SchoolBookSanPin"/>
          <w:sz w:val="24"/>
          <w:szCs w:val="24"/>
          <w:lang w:val="ru-RU"/>
        </w:rPr>
        <w:lastRenderedPageBreak/>
        <w:t xml:space="preserve">6) овладение умением </w:t>
      </w:r>
      <w:r w:rsidR="00D57DD1" w:rsidRPr="00B36888">
        <w:rPr>
          <w:rFonts w:eastAsia="SchoolBookSanPin"/>
          <w:sz w:val="24"/>
          <w:szCs w:val="24"/>
          <w:lang w:val="ru-RU"/>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sz w:val="24"/>
          <w:szCs w:val="24"/>
          <w:lang w:val="ru-RU"/>
        </w:rPr>
        <w:br/>
      </w:r>
      <w:r w:rsidR="00D57DD1" w:rsidRPr="00B36888">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36888" w:rsidRDefault="00806EE2" w:rsidP="00580DB7">
      <w:pPr>
        <w:pStyle w:val="affb"/>
        <w:spacing w:line="276" w:lineRule="auto"/>
        <w:ind w:left="0" w:firstLine="709"/>
        <w:jc w:val="left"/>
        <w:rPr>
          <w:sz w:val="24"/>
          <w:szCs w:val="24"/>
          <w:lang w:val="ru-RU"/>
        </w:rPr>
      </w:pPr>
      <w:r w:rsidRPr="00B36888">
        <w:rPr>
          <w:rFonts w:eastAsia="SchoolBookSanPin"/>
          <w:sz w:val="24"/>
          <w:szCs w:val="24"/>
          <w:lang w:val="ru-RU"/>
        </w:rPr>
        <w:t>7) овладение умением</w:t>
      </w:r>
      <w:r w:rsidR="00D57DD1" w:rsidRPr="00B36888">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580DB7">
      <w:pPr>
        <w:pStyle w:val="affb"/>
        <w:spacing w:line="276" w:lineRule="auto"/>
        <w:ind w:left="0" w:firstLine="709"/>
        <w:jc w:val="left"/>
        <w:rPr>
          <w:sz w:val="24"/>
          <w:szCs w:val="24"/>
          <w:lang w:val="ru-RU"/>
        </w:rPr>
      </w:pPr>
      <w:r w:rsidRPr="00B36888">
        <w:rPr>
          <w:rFonts w:eastAsia="SchoolBookSanPin"/>
          <w:sz w:val="24"/>
          <w:szCs w:val="24"/>
          <w:lang w:val="ru-RU"/>
        </w:rPr>
        <w:t xml:space="preserve">8) овладение умением </w:t>
      </w:r>
      <w:r w:rsidR="00D57DD1"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D57DD1" w:rsidRPr="00B36888">
        <w:rPr>
          <w:rFonts w:ascii="Times New Roman" w:eastAsia="SchoolBookSanPin" w:hAnsi="Times New Roman"/>
          <w:sz w:val="24"/>
          <w:szCs w:val="24"/>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B36888">
        <w:rPr>
          <w:rFonts w:ascii="Times New Roman" w:eastAsia="SchoolBookSanPin" w:hAnsi="Times New Roman"/>
          <w:sz w:val="24"/>
          <w:szCs w:val="24"/>
          <w:lang w:val="ru-RU"/>
        </w:rPr>
        <w:br/>
        <w:t>12 произведений и (или) фрагментов;</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w:t>
      </w:r>
      <w:r w:rsidR="00D57DD1" w:rsidRPr="00B36888">
        <w:rPr>
          <w:rFonts w:ascii="Times New Roman" w:eastAsia="SchoolBookSanPin" w:hAnsi="Times New Roman"/>
          <w:sz w:val="24"/>
          <w:szCs w:val="24"/>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B36888">
        <w:rPr>
          <w:rFonts w:ascii="Times New Roman" w:eastAsia="SchoolBookSanPin" w:hAnsi="Times New Roman"/>
          <w:sz w:val="24"/>
          <w:szCs w:val="24"/>
          <w:lang w:val="ru-RU"/>
        </w:rPr>
        <w:br/>
        <w:t>по прочитанному произведению и формулировать вопросы к тексту;</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w:t>
      </w:r>
      <w:r w:rsidR="00D57DD1" w:rsidRPr="00B36888">
        <w:rPr>
          <w:rFonts w:ascii="Times New Roman" w:eastAsia="SchoolBookSanPin" w:hAnsi="Times New Roman"/>
          <w:sz w:val="24"/>
          <w:szCs w:val="24"/>
          <w:lang w:val="ru-RU"/>
        </w:rPr>
        <w:t xml:space="preserve">) развитие умения участвовать в диалоге о прочитанном произведении, </w:t>
      </w:r>
      <w:r w:rsidR="00D57DD1" w:rsidRPr="00B36888">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давать аргументированную оценку прочитанному;</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w:t>
      </w:r>
      <w:r w:rsidR="00D57DD1" w:rsidRPr="00B36888">
        <w:rPr>
          <w:rFonts w:ascii="Times New Roman" w:eastAsia="SchoolBookSanPin" w:hAnsi="Times New Roman"/>
          <w:sz w:val="24"/>
          <w:szCs w:val="24"/>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B36888">
        <w:rPr>
          <w:rFonts w:ascii="Times New Roman" w:eastAsia="SchoolBookSanPin" w:hAnsi="Times New Roman"/>
          <w:sz w:val="24"/>
          <w:szCs w:val="24"/>
          <w:lang w:val="ru-RU"/>
        </w:rPr>
        <w:br/>
        <w:t>на прочитанные произведения (не менее 250 слов), аннотацию, отзыв, рецензию</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применять различные виды цитирования</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делать ссылки на источник информации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редактировать собственные и чужие письменные тексты;</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w:t>
      </w:r>
      <w:r w:rsidR="00D57DD1" w:rsidRPr="00B36888">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повесть Н.М. Карамзина «Бедная Лиза»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басни И.А. Крылова; стихотворения и баллады В.А. Жуковского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комедия А.С. Грибоедова «Горе от ума»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Н.В. Гоголя: комедия «Ревизор», повесть «Шинель», поэма «Мёртвые души»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следующих писателей: Ф.М. Достоевский, И.С. Тургенев, Л.Н. Толстой, Н.С. Лесков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рассказы А.П. Чехова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И.А. Бунина, А.А. Блока, В.В. Маяковского, С.А. Есенина, А.А. Ахматовой, М.И. Цветаевой, О.Э. Мандельштама, Б.Л. Пастернака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М.А. Шолохова «Судьба человека»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поэма А.Т. Твардовского «Василий Тёркин» (избранные главы)</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рассказы В.М. Шукшина: «Чудик», «Стенька Разин»</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А.П. Платонова, М.А. Булгакова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литературы второй половины </w:t>
      </w:r>
      <w:r w:rsidR="00D57DD1" w:rsidRPr="00B36888">
        <w:rPr>
          <w:rFonts w:ascii="Times New Roman" w:eastAsia="SchoolBookSanPin" w:hAnsi="Times New Roman"/>
          <w:sz w:val="24"/>
          <w:szCs w:val="24"/>
        </w:rPr>
        <w:t>XX</w:t>
      </w:r>
      <w:r w:rsidR="00D57DD1"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rPr>
        <w:t>XXI</w:t>
      </w:r>
      <w:r w:rsidR="00D57DD1" w:rsidRPr="00B36888">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не менее трёх поэтов по выбору (в том числе Р.Г. Гамзатов, О.Ф. Берггольц, </w:t>
      </w:r>
      <w:r w:rsidR="00D57DD1" w:rsidRPr="00B36888">
        <w:rPr>
          <w:rFonts w:ascii="Times New Roman" w:eastAsia="SchoolBookSanPin" w:hAnsi="Times New Roman"/>
          <w:sz w:val="24"/>
          <w:szCs w:val="24"/>
          <w:lang w:val="ru-RU"/>
        </w:rPr>
        <w:lastRenderedPageBreak/>
        <w:t>И.А. Бродский, А.А. Вознесенский, В.С. Высоцкий, Е.А. Евтушенко, Н.А. Заболоцкий, Ю.П. Кузнецов, А.С. Кушнер, Б.Ш. Окуджава, Р.И. Рождественский, Н.М. Рубцов)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Гомера, М. Сервантеса, У. Шекспира;</w:t>
      </w:r>
    </w:p>
    <w:p w:rsidR="00D57DD1" w:rsidRPr="00B36888" w:rsidRDefault="00806EE2"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r w:rsidR="00D57DD1" w:rsidRPr="00B36888">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D57DD1"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w:t>
      </w:r>
      <w:r w:rsidR="00CA07AF">
        <w:rPr>
          <w:rFonts w:ascii="Times New Roman" w:eastAsia="SchoolBookSanPin" w:hAnsi="Times New Roman"/>
          <w:sz w:val="24"/>
          <w:szCs w:val="24"/>
          <w:lang w:val="ru-RU"/>
        </w:rPr>
        <w:t xml:space="preserve">но-коммуникационные технологии </w:t>
      </w:r>
      <w:r w:rsidRPr="00B36888">
        <w:rPr>
          <w:rFonts w:ascii="Times New Roman" w:eastAsia="SchoolBookSanPin" w:hAnsi="Times New Roman"/>
          <w:sz w:val="24"/>
          <w:szCs w:val="24"/>
          <w:lang w:val="ru-RU"/>
        </w:rPr>
        <w:t>(далее – ИКТ), соблюдать правила информационной безопасности.</w:t>
      </w:r>
    </w:p>
    <w:p w:rsidR="00C112FF"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C112FF"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5</w:t>
      </w:r>
      <w:r w:rsidR="00C112FF" w:rsidRPr="00B36888">
        <w:rPr>
          <w:rFonts w:ascii="Times New Roman" w:eastAsia="SchoolBookSanPin" w:hAnsi="Times New Roman"/>
          <w:sz w:val="24"/>
          <w:szCs w:val="24"/>
          <w:lang w:val="ru-RU"/>
        </w:rPr>
        <w:t>. </w:t>
      </w:r>
      <w:r w:rsidR="00C112FF" w:rsidRPr="00B36888">
        <w:rPr>
          <w:rFonts w:ascii="Times New Roman" w:eastAsia="OfficinaSansBoldITC" w:hAnsi="Times New Roman"/>
          <w:sz w:val="24"/>
          <w:szCs w:val="24"/>
          <w:lang w:val="ru-RU"/>
        </w:rPr>
        <w:t xml:space="preserve">Предметные результаты изучения </w:t>
      </w:r>
      <w:r w:rsidR="00F30568" w:rsidRPr="00B36888">
        <w:rPr>
          <w:rFonts w:ascii="Times New Roman" w:eastAsia="OfficinaSansBoldITC" w:hAnsi="Times New Roman"/>
          <w:sz w:val="24"/>
          <w:szCs w:val="24"/>
          <w:lang w:val="ru-RU"/>
        </w:rPr>
        <w:t>литературы</w:t>
      </w:r>
      <w:r w:rsidR="00C112FF" w:rsidRPr="00B36888">
        <w:rPr>
          <w:rFonts w:ascii="Times New Roman" w:eastAsia="OfficinaSansBoldITC" w:hAnsi="Times New Roman"/>
          <w:sz w:val="24"/>
          <w:szCs w:val="24"/>
          <w:lang w:val="ru-RU"/>
        </w:rPr>
        <w:t>. К</w:t>
      </w:r>
      <w:r w:rsidR="00C112FF" w:rsidRPr="00B36888">
        <w:rPr>
          <w:rFonts w:ascii="Times New Roman" w:eastAsia="SchoolBookSanPin" w:hAnsi="Times New Roman"/>
          <w:sz w:val="24"/>
          <w:szCs w:val="24"/>
          <w:lang w:val="ru-RU"/>
        </w:rPr>
        <w:t xml:space="preserve"> концу обучения </w:t>
      </w:r>
      <w:r w:rsidR="00F30568" w:rsidRPr="00B36888">
        <w:rPr>
          <w:rFonts w:ascii="Times New Roman" w:eastAsia="SchoolBookSanPin" w:hAnsi="Times New Roman"/>
          <w:sz w:val="24"/>
          <w:szCs w:val="24"/>
          <w:lang w:val="ru-RU"/>
        </w:rPr>
        <w:br/>
      </w:r>
      <w:r w:rsidR="00C112FF" w:rsidRPr="00B36888">
        <w:rPr>
          <w:rFonts w:ascii="Times New Roman" w:eastAsia="SchoolBookSanPin" w:hAnsi="Times New Roman"/>
          <w:sz w:val="24"/>
          <w:szCs w:val="24"/>
          <w:lang w:val="ru-RU"/>
        </w:rPr>
        <w:t xml:space="preserve">в </w:t>
      </w:r>
      <w:r w:rsidR="00F30568" w:rsidRPr="00B36888">
        <w:rPr>
          <w:rFonts w:ascii="Times New Roman" w:eastAsia="SchoolBookSanPin" w:hAnsi="Times New Roman"/>
          <w:bCs/>
          <w:sz w:val="24"/>
          <w:szCs w:val="24"/>
          <w:lang w:val="ru-RU"/>
        </w:rPr>
        <w:t>5</w:t>
      </w:r>
      <w:r w:rsidR="00C112FF" w:rsidRPr="00B36888">
        <w:rPr>
          <w:rFonts w:ascii="Times New Roman" w:eastAsia="SchoolBookSanPin" w:hAnsi="Times New Roman"/>
          <w:bCs/>
          <w:sz w:val="24"/>
          <w:szCs w:val="24"/>
          <w:lang w:val="ru-RU"/>
        </w:rPr>
        <w:t xml:space="preserve"> классе </w:t>
      </w:r>
      <w:r w:rsidR="00C112FF" w:rsidRPr="00B36888">
        <w:rPr>
          <w:rFonts w:ascii="Times New Roman" w:eastAsia="SchoolBookSanPin" w:hAnsi="Times New Roman"/>
          <w:sz w:val="24"/>
          <w:szCs w:val="24"/>
          <w:lang w:val="ru-RU"/>
        </w:rPr>
        <w:t>обучающийся научится: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D67B9C" w:rsidRPr="00B36888">
        <w:rPr>
          <w:rFonts w:ascii="Times New Roman" w:eastAsia="SchoolBookSanPin" w:hAnsi="Times New Roman"/>
          <w:sz w:val="24"/>
          <w:szCs w:val="24"/>
          <w:lang w:val="ru-RU"/>
        </w:rPr>
        <w:t>начальны</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представления</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об общечеловеческой ценности литературы </w:t>
      </w:r>
      <w:r w:rsidR="00806EE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w:t>
      </w:r>
      <w:r w:rsidR="00A50223" w:rsidRPr="00B36888">
        <w:rPr>
          <w:rFonts w:eastAsia="SchoolBookSanPin"/>
          <w:sz w:val="24"/>
          <w:szCs w:val="24"/>
          <w:lang w:val="ru-RU"/>
        </w:rPr>
        <w:t>,</w:t>
      </w:r>
      <w:r w:rsidR="00D67B9C" w:rsidRPr="00B36888">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понимать смысловое наполнение теоретико-литературных понятий </w:t>
      </w:r>
      <w:r w:rsidRPr="00B36888">
        <w:rPr>
          <w:rFonts w:eastAsia="SchoolBookSanPin"/>
          <w:sz w:val="24"/>
          <w:szCs w:val="24"/>
          <w:lang w:val="ru-RU"/>
        </w:rPr>
        <w:br/>
      </w:r>
      <w:r w:rsidR="00D67B9C" w:rsidRPr="00B36888">
        <w:rPr>
          <w:rFonts w:eastAsia="SchoolBookSanPin"/>
          <w:sz w:val="24"/>
          <w:szCs w:val="24"/>
          <w:lang w:val="ru-RU"/>
        </w:rPr>
        <w:t>и учиться использовать в процессе анализа и интерпретации произведений</w:t>
      </w:r>
      <w:r w:rsidR="00C932FF" w:rsidRPr="00B36888">
        <w:rPr>
          <w:rFonts w:eastAsia="SchoolBookSanPin"/>
          <w:sz w:val="24"/>
          <w:szCs w:val="24"/>
          <w:lang w:val="ru-RU"/>
        </w:rPr>
        <w:t xml:space="preserve"> таких теоретико-литературных понятий, как</w:t>
      </w:r>
      <w:r w:rsidR="00D67B9C" w:rsidRPr="00B36888">
        <w:rPr>
          <w:rFonts w:eastAsia="SchoolBookSanPin"/>
          <w:sz w:val="24"/>
          <w:szCs w:val="24"/>
          <w:lang w:val="ru-RU"/>
        </w:rPr>
        <w:t xml:space="preserve"> художественная литература и устное народное творчество</w:t>
      </w:r>
      <w:r w:rsidR="00A50223"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A50223"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A50223" w:rsidRPr="00B36888">
        <w:rPr>
          <w:rFonts w:eastAsia="SchoolBookSanPin"/>
          <w:sz w:val="24"/>
          <w:szCs w:val="24"/>
          <w:lang w:val="ru-RU"/>
        </w:rPr>
        <w:t>,</w:t>
      </w:r>
      <w:r w:rsidR="00D67B9C" w:rsidRPr="00B36888">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C932F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C932FF" w:rsidRPr="00B36888">
        <w:rPr>
          <w:rFonts w:eastAsia="SchoolBookSanPin"/>
          <w:sz w:val="24"/>
          <w:szCs w:val="24"/>
          <w:lang w:val="ru-RU"/>
        </w:rPr>
        <w:t>,</w:t>
      </w:r>
      <w:r w:rsidR="00D67B9C" w:rsidRPr="00B36888">
        <w:rPr>
          <w:rFonts w:eastAsia="SchoolBookSanPin"/>
          <w:sz w:val="24"/>
          <w:szCs w:val="24"/>
          <w:lang w:val="ru-RU"/>
        </w:rPr>
        <w:t xml:space="preserve"> сюжет, композиция</w:t>
      </w:r>
      <w:r w:rsidR="00C932FF" w:rsidRPr="00B36888">
        <w:rPr>
          <w:rFonts w:eastAsia="SchoolBookSanPin"/>
          <w:sz w:val="24"/>
          <w:szCs w:val="24"/>
          <w:lang w:val="ru-RU"/>
        </w:rPr>
        <w:t>,</w:t>
      </w:r>
      <w:r w:rsidR="00D67B9C" w:rsidRPr="00B36888">
        <w:rPr>
          <w:rFonts w:eastAsia="SchoolBookSanPin"/>
          <w:sz w:val="24"/>
          <w:szCs w:val="24"/>
          <w:lang w:val="ru-RU"/>
        </w:rPr>
        <w:t xml:space="preserve"> литературный герой (персонаж), речевая характеристика персонажей</w:t>
      </w:r>
      <w:r w:rsidR="00C932FF"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C932FF" w:rsidRPr="00B36888">
        <w:rPr>
          <w:rFonts w:eastAsia="SchoolBookSanPin"/>
          <w:sz w:val="24"/>
          <w:szCs w:val="24"/>
          <w:lang w:val="ru-RU"/>
        </w:rPr>
        <w:t>,</w:t>
      </w:r>
      <w:r w:rsidR="00D67B9C" w:rsidRPr="00B36888">
        <w:rPr>
          <w:rFonts w:eastAsia="SchoolBookSanPin"/>
          <w:sz w:val="24"/>
          <w:szCs w:val="24"/>
          <w:lang w:val="ru-RU"/>
        </w:rPr>
        <w:t xml:space="preserve"> эпитет, сравнение, метафора, олицетворение</w:t>
      </w:r>
      <w:r w:rsidR="00C932FF" w:rsidRPr="00B36888">
        <w:rPr>
          <w:rFonts w:eastAsia="SchoolBookSanPin"/>
          <w:sz w:val="24"/>
          <w:szCs w:val="24"/>
          <w:lang w:val="ru-RU"/>
        </w:rPr>
        <w:t>,</w:t>
      </w:r>
      <w:r w:rsidR="00D67B9C" w:rsidRPr="00B36888">
        <w:rPr>
          <w:rFonts w:eastAsia="SchoolBookSanPin"/>
          <w:sz w:val="24"/>
          <w:szCs w:val="24"/>
          <w:lang w:val="ru-RU"/>
        </w:rPr>
        <w:t xml:space="preserve"> аллегория; ритм, рифма;</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сопоставлять темы и сюжеты произведений, образы персонажей;</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w:t>
      </w:r>
      <w:r w:rsidR="00D67B9C" w:rsidRPr="00B36888">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 помощью учителя формулировать вопросы к тексту;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11)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объемом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не менее 70 слов (с учётом литературного развития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для детей и подростков;</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6</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6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w:t>
      </w:r>
      <w:r w:rsidR="00D67B9C" w:rsidRPr="00B36888">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основные вопросы, поднятые автором</w:t>
      </w:r>
      <w:r w:rsidR="00F9446D" w:rsidRPr="00B36888">
        <w:rPr>
          <w:rFonts w:eastAsia="SchoolBookSanPin"/>
          <w:sz w:val="24"/>
          <w:szCs w:val="24"/>
          <w:lang w:val="ru-RU"/>
        </w:rPr>
        <w:t>,</w:t>
      </w:r>
      <w:r w:rsidR="00D67B9C" w:rsidRPr="00B36888">
        <w:rPr>
          <w:rFonts w:eastAsia="SchoolBookSanPin"/>
          <w:sz w:val="24"/>
          <w:szCs w:val="24"/>
          <w:lang w:val="ru-RU"/>
        </w:rPr>
        <w:t xml:space="preserve"> указывать родовую и жанровую принадлежность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и авторскую позицию</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w:t>
      </w:r>
      <w:r w:rsidR="003870DE" w:rsidRPr="00B36888">
        <w:rPr>
          <w:rFonts w:eastAsia="SchoolBookSanPin"/>
          <w:sz w:val="24"/>
          <w:szCs w:val="24"/>
          <w:lang w:val="ru-RU"/>
        </w:rPr>
        <w:br/>
      </w:r>
      <w:r w:rsidR="00D67B9C" w:rsidRPr="00B36888">
        <w:rPr>
          <w:rFonts w:eastAsia="SchoolBookSanPin"/>
          <w:sz w:val="24"/>
          <w:szCs w:val="24"/>
          <w:lang w:val="ru-RU"/>
        </w:rPr>
        <w:t>их сравнительные характеристики</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басня, послание)</w:t>
      </w:r>
      <w:r w:rsidR="00F9446D" w:rsidRPr="00B36888">
        <w:rPr>
          <w:rFonts w:eastAsia="SchoolBookSanPin"/>
          <w:sz w:val="24"/>
          <w:szCs w:val="24"/>
          <w:lang w:val="ru-RU"/>
        </w:rPr>
        <w:t xml:space="preserve">, </w:t>
      </w:r>
      <w:r w:rsidR="00D67B9C" w:rsidRPr="00B36888">
        <w:rPr>
          <w:rFonts w:eastAsia="SchoolBookSanPin"/>
          <w:sz w:val="24"/>
          <w:szCs w:val="24"/>
          <w:lang w:val="ru-RU"/>
        </w:rPr>
        <w:t>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F9446D"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ритм, рифма, строфа;</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выделять в произведениях элементы художественной формы </w:t>
      </w:r>
      <w:r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w:t>
      </w:r>
    </w:p>
    <w:p w:rsidR="00D67B9C" w:rsidRPr="00B36888" w:rsidRDefault="0006576F" w:rsidP="00580DB7">
      <w:pPr>
        <w:pStyle w:val="affb"/>
        <w:spacing w:line="276" w:lineRule="auto"/>
        <w:ind w:left="0" w:firstLine="709"/>
        <w:jc w:val="left"/>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sz w:val="24"/>
          <w:szCs w:val="24"/>
          <w:lang w:val="ru-RU"/>
        </w:rPr>
        <w:br/>
      </w:r>
      <w:r w:rsidR="00D67B9C" w:rsidRPr="00B36888">
        <w:rPr>
          <w:rFonts w:eastAsia="SchoolBookSanPin"/>
          <w:sz w:val="24"/>
          <w:szCs w:val="24"/>
          <w:lang w:val="ru-RU"/>
        </w:rPr>
        <w:t>и литературного развития обучающихся);</w:t>
      </w:r>
    </w:p>
    <w:p w:rsidR="00D67B9C" w:rsidRPr="00B36888" w:rsidRDefault="0006576F"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lastRenderedPageBreak/>
        <w:t>8)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7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аннотацию, отзыв;</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современных авторовс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собственное досуговое чтение, обогащать свой круг чтения </w:t>
      </w:r>
      <w:r w:rsidR="00D67B9C" w:rsidRPr="00B36888">
        <w:rPr>
          <w:rFonts w:ascii="Times New Roman" w:eastAsia="SchoolBookSanPi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словари и справочники, в том числе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7</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7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проводить смысловой и эстетический анализ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B36888">
        <w:rPr>
          <w:rFonts w:ascii="Times New Roman" w:eastAsia="SchoolBookSanPin" w:hAnsi="Times New Roman"/>
          <w:sz w:val="24"/>
          <w:szCs w:val="24"/>
          <w:lang w:val="ru-RU"/>
        </w:rPr>
        <w:t>;</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4</w:t>
      </w:r>
      <w:r w:rsidR="0006576F" w:rsidRPr="00B36888">
        <w:rPr>
          <w:rFonts w:eastAsia="SchoolBookSanPin"/>
          <w:sz w:val="24"/>
          <w:szCs w:val="24"/>
          <w:lang w:val="ru-RU"/>
        </w:rPr>
        <w:t>) </w:t>
      </w:r>
      <w:r w:rsidR="00D67B9C" w:rsidRPr="00B36888">
        <w:rPr>
          <w:rFonts w:eastAsia="SchoolBookSanPin"/>
          <w:sz w:val="24"/>
          <w:szCs w:val="24"/>
          <w:lang w:val="ru-RU"/>
        </w:rPr>
        <w:t>анализировать произведение в единстве формы и содержания</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особенности композиции и </w:t>
      </w:r>
      <w:r w:rsidR="00D67B9C" w:rsidRPr="00B36888">
        <w:rPr>
          <w:rFonts w:eastAsia="SchoolBookSanPin"/>
          <w:sz w:val="24"/>
          <w:szCs w:val="24"/>
          <w:lang w:val="ru-RU"/>
        </w:rPr>
        <w:lastRenderedPageBreak/>
        <w:t>основной конфликт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5</w:t>
      </w:r>
      <w:r w:rsidR="0006576F" w:rsidRPr="00B36888">
        <w:rPr>
          <w:rFonts w:eastAsia="SchoolBookSanPin"/>
          <w:sz w:val="24"/>
          <w:szCs w:val="24"/>
          <w:lang w:val="ru-RU"/>
        </w:rPr>
        <w:t>) </w:t>
      </w:r>
      <w:r w:rsidR="00D67B9C" w:rsidRPr="00B36888">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B36888">
        <w:rPr>
          <w:rFonts w:eastAsia="SchoolBookSanPin"/>
          <w:sz w:val="24"/>
          <w:szCs w:val="24"/>
          <w:lang w:val="ru-RU"/>
        </w:rPr>
        <w:br/>
      </w:r>
      <w:r w:rsidR="00D67B9C" w:rsidRPr="00B36888">
        <w:rPr>
          <w:rFonts w:eastAsia="SchoolBookSanPin"/>
          <w:sz w:val="24"/>
          <w:szCs w:val="24"/>
          <w:lang w:val="ru-RU"/>
        </w:rPr>
        <w:t>и наблюдений</w:t>
      </w:r>
      <w:r w:rsidR="00F9446D"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w:t>
      </w:r>
      <w:r w:rsidR="003870DE" w:rsidRPr="00B36888">
        <w:rPr>
          <w:rFonts w:eastAsia="SchoolBookSanPin"/>
          <w:sz w:val="24"/>
          <w:szCs w:val="24"/>
          <w:lang w:val="ru-RU"/>
        </w:rPr>
        <w:br/>
      </w:r>
      <w:r w:rsidR="00D67B9C" w:rsidRPr="00B36888">
        <w:rPr>
          <w:rFonts w:eastAsia="SchoolBookSanPin"/>
          <w:sz w:val="24"/>
          <w:szCs w:val="24"/>
          <w:lang w:val="ru-RU"/>
        </w:rPr>
        <w:t>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послание, поэма, песня)</w:t>
      </w:r>
      <w:r w:rsidR="00F9446D"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w:t>
      </w:r>
      <w:r w:rsidR="003870DE" w:rsidRPr="00B36888">
        <w:rPr>
          <w:rFonts w:eastAsia="SchoolBookSanPin"/>
          <w:sz w:val="24"/>
          <w:szCs w:val="24"/>
          <w:lang w:val="ru-RU"/>
        </w:rPr>
        <w:br/>
      </w:r>
      <w:r w:rsidR="00D67B9C" w:rsidRPr="00B36888">
        <w:rPr>
          <w:rFonts w:eastAsia="SchoolBookSanPin"/>
          <w:sz w:val="24"/>
          <w:szCs w:val="24"/>
          <w:lang w:val="ru-RU"/>
        </w:rPr>
        <w:t>и другие)</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F9446D"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w:t>
      </w:r>
      <w:r w:rsidR="00F9446D" w:rsidRPr="00B36888">
        <w:rPr>
          <w:rFonts w:eastAsia="SchoolBookSanPin"/>
          <w:sz w:val="24"/>
          <w:szCs w:val="24"/>
          <w:lang w:val="ru-RU"/>
        </w:rPr>
        <w:t>(</w:t>
      </w:r>
      <w:r w:rsidR="00D67B9C" w:rsidRPr="00B36888">
        <w:rPr>
          <w:rFonts w:eastAsia="SchoolBookSanPin"/>
          <w:sz w:val="24"/>
          <w:szCs w:val="24"/>
          <w:lang w:val="ru-RU"/>
        </w:rPr>
        <w:t>экспозиция, завязка, развитие действия, кульминация, развязка</w:t>
      </w:r>
      <w:r w:rsidR="00F9446D"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 олицетворение, гипербола</w:t>
      </w:r>
      <w:r w:rsidR="00F9446D"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6</w:t>
      </w:r>
      <w:r w:rsidR="0006576F" w:rsidRPr="00B36888">
        <w:rPr>
          <w:rFonts w:eastAsia="SchoolBookSanPin"/>
          <w:sz w:val="24"/>
          <w:szCs w:val="24"/>
          <w:lang w:val="ru-RU"/>
        </w:rPr>
        <w:t>)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7</w:t>
      </w:r>
      <w:r w:rsidR="0006576F" w:rsidRPr="00B36888">
        <w:rPr>
          <w:rFonts w:eastAsia="SchoolBookSanPin"/>
          <w:sz w:val="24"/>
          <w:szCs w:val="24"/>
          <w:lang w:val="ru-RU"/>
        </w:rPr>
        <w:t>) </w:t>
      </w:r>
      <w:r w:rsidR="00D67B9C" w:rsidRPr="00B3688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8</w:t>
      </w:r>
      <w:r w:rsidR="0006576F" w:rsidRPr="00B36888">
        <w:rPr>
          <w:rFonts w:eastAsia="SchoolBookSanPin"/>
          <w:sz w:val="24"/>
          <w:szCs w:val="24"/>
          <w:lang w:val="ru-RU"/>
        </w:rPr>
        <w:t>)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0</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под руководством учителя учиться исправлять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редактировать собственные письменные тексты; собирать материал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публицистическую тему;</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и художественной литературы для самостоятельного познания мира, развития собственных эмоциональных и эстетических впечатлений;</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своё досуговое чтение, обогащать свой круг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рекомендациям учителя и сверстников, в том числе за счёт произведений современной литературы для детей и подростков;</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D67B9C" w:rsidRPr="00B36888" w:rsidRDefault="0006576F"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энциклопедии, словари и справочники,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EB1380"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8</w:t>
      </w:r>
      <w:r w:rsidR="00EB1380" w:rsidRPr="00B36888">
        <w:rPr>
          <w:rFonts w:ascii="Times New Roman" w:eastAsia="SchoolBookSanPin" w:hAnsi="Times New Roman"/>
          <w:sz w:val="24"/>
          <w:szCs w:val="24"/>
          <w:lang w:val="ru-RU"/>
        </w:rPr>
        <w:t>. </w:t>
      </w:r>
      <w:r w:rsidR="00EB1380" w:rsidRPr="00B36888">
        <w:rPr>
          <w:rFonts w:ascii="Times New Roman" w:eastAsia="OfficinaSansBoldITC" w:hAnsi="Times New Roman"/>
          <w:sz w:val="24"/>
          <w:szCs w:val="24"/>
          <w:lang w:val="ru-RU"/>
        </w:rPr>
        <w:t>Предметные результаты изучения литературы. К</w:t>
      </w:r>
      <w:r w:rsidR="00EB1380" w:rsidRPr="00B36888">
        <w:rPr>
          <w:rFonts w:ascii="Times New Roman" w:eastAsia="SchoolBookSanPin" w:hAnsi="Times New Roman"/>
          <w:sz w:val="24"/>
          <w:szCs w:val="24"/>
          <w:lang w:val="ru-RU"/>
        </w:rPr>
        <w:t xml:space="preserve"> концу обучения </w:t>
      </w:r>
      <w:r w:rsidR="00EB1380" w:rsidRPr="00B36888">
        <w:rPr>
          <w:rFonts w:ascii="Times New Roman" w:eastAsia="SchoolBookSanPin" w:hAnsi="Times New Roman"/>
          <w:sz w:val="24"/>
          <w:szCs w:val="24"/>
          <w:lang w:val="ru-RU"/>
        </w:rPr>
        <w:br/>
        <w:t xml:space="preserve">в </w:t>
      </w:r>
      <w:r w:rsidR="00EB1380" w:rsidRPr="00B36888">
        <w:rPr>
          <w:rFonts w:ascii="Times New Roman" w:eastAsia="SchoolBookSanPin" w:hAnsi="Times New Roman"/>
          <w:bCs/>
          <w:sz w:val="24"/>
          <w:szCs w:val="24"/>
          <w:lang w:val="ru-RU"/>
        </w:rPr>
        <w:t xml:space="preserve">8 классе </w:t>
      </w:r>
      <w:r w:rsidR="00EB1380" w:rsidRPr="00B36888">
        <w:rPr>
          <w:rFonts w:ascii="Times New Roman" w:eastAsia="SchoolBookSanPin" w:hAnsi="Times New Roman"/>
          <w:sz w:val="24"/>
          <w:szCs w:val="24"/>
          <w:lang w:val="ru-RU"/>
        </w:rPr>
        <w:t>обучающийся научится: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 xml:space="preserve">онимать духовно-нравственную ценность литературы, осознавать её роль </w:t>
      </w:r>
      <w:r w:rsidR="00B9299B"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EB1380"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литературных произведениях:</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00EB1380"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B36888">
        <w:rPr>
          <w:rFonts w:eastAsia="SchoolBookSanPin"/>
          <w:sz w:val="24"/>
          <w:szCs w:val="24"/>
          <w:lang w:val="ru-RU"/>
        </w:rPr>
        <w:t>,</w:t>
      </w:r>
      <w:r w:rsidR="00D67B9C" w:rsidRPr="00B36888">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0006576F"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06576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06576F"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w:t>
      </w:r>
      <w:r w:rsidR="0006576F" w:rsidRPr="00B36888">
        <w:rPr>
          <w:rFonts w:eastAsia="SchoolBookSanPin"/>
          <w:sz w:val="24"/>
          <w:szCs w:val="24"/>
          <w:lang w:val="ru-RU"/>
        </w:rPr>
        <w:t xml:space="preserve"> (</w:t>
      </w:r>
      <w:r w:rsidR="00D67B9C" w:rsidRPr="00B36888">
        <w:rPr>
          <w:rFonts w:eastAsia="SchoolBookSanPin"/>
          <w:sz w:val="24"/>
          <w:szCs w:val="24"/>
          <w:lang w:val="ru-RU"/>
        </w:rPr>
        <w:t>экспозиция, завязка, развитие действия, кульминация, развязка</w:t>
      </w:r>
      <w:r w:rsidR="0006576F" w:rsidRPr="00B36888">
        <w:rPr>
          <w:rFonts w:eastAsia="SchoolBookSanPin"/>
          <w:sz w:val="24"/>
          <w:szCs w:val="24"/>
          <w:lang w:val="ru-RU"/>
        </w:rPr>
        <w:t xml:space="preserve">), </w:t>
      </w:r>
      <w:r w:rsidR="00D67B9C" w:rsidRPr="00B36888">
        <w:rPr>
          <w:rFonts w:eastAsia="SchoolBookSanPin"/>
          <w:sz w:val="24"/>
          <w:szCs w:val="24"/>
          <w:lang w:val="ru-RU"/>
        </w:rPr>
        <w:t>конфликт</w:t>
      </w:r>
      <w:r w:rsidR="0006576F"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06576F"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06576F"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 символ</w:t>
      </w:r>
      <w:r w:rsidR="0006576F" w:rsidRPr="00B36888">
        <w:rPr>
          <w:rFonts w:eastAsia="SchoolBookSanPin"/>
          <w:sz w:val="24"/>
          <w:szCs w:val="24"/>
          <w:lang w:val="ru-RU"/>
        </w:rPr>
        <w:t>,</w:t>
      </w:r>
      <w:r w:rsidR="00D67B9C" w:rsidRPr="00B36888">
        <w:rPr>
          <w:rFonts w:eastAsia="SchoolBookSanPin"/>
          <w:sz w:val="24"/>
          <w:szCs w:val="24"/>
          <w:lang w:val="ru-RU"/>
        </w:rPr>
        <w:t xml:space="preserve"> юмор, ирония, </w:t>
      </w:r>
      <w:r w:rsidR="00D67B9C" w:rsidRPr="00B36888">
        <w:rPr>
          <w:rFonts w:eastAsia="SchoolBookSanPin"/>
          <w:sz w:val="24"/>
          <w:szCs w:val="24"/>
          <w:lang w:val="ru-RU"/>
        </w:rPr>
        <w:lastRenderedPageBreak/>
        <w:t>сатира, сарказм, гротеск</w:t>
      </w:r>
      <w:r w:rsidR="0006576F"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06576F"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w:t>
      </w:r>
      <w:r w:rsidR="0006576F" w:rsidRPr="00B36888">
        <w:rPr>
          <w:rFonts w:eastAsia="SchoolBookSanPin"/>
          <w:sz w:val="24"/>
          <w:szCs w:val="24"/>
          <w:lang w:val="ru-RU"/>
        </w:rPr>
        <w:t xml:space="preserve">, </w:t>
      </w:r>
      <w:r w:rsidR="00D67B9C" w:rsidRPr="00B36888">
        <w:rPr>
          <w:rFonts w:eastAsia="SchoolBookSanPin"/>
          <w:sz w:val="24"/>
          <w:szCs w:val="24"/>
          <w:lang w:val="ru-RU"/>
        </w:rPr>
        <w:t>антитеза, аллегория</w:t>
      </w:r>
      <w:r w:rsidR="0006576F" w:rsidRPr="00B36888">
        <w:rPr>
          <w:rFonts w:eastAsia="SchoolBookSanPin"/>
          <w:sz w:val="24"/>
          <w:szCs w:val="24"/>
          <w:lang w:val="ru-RU"/>
        </w:rPr>
        <w:t>,</w:t>
      </w:r>
      <w:r w:rsidR="00D67B9C" w:rsidRPr="00B36888">
        <w:rPr>
          <w:rFonts w:eastAsia="SchoolBookSanPin"/>
          <w:sz w:val="24"/>
          <w:szCs w:val="24"/>
          <w:lang w:val="ru-RU"/>
        </w:rPr>
        <w:t xml:space="preserve"> анафора</w:t>
      </w:r>
      <w:r w:rsidR="0006576F"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06576F"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 xml:space="preserve"> афоризм</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36888">
        <w:rPr>
          <w:rFonts w:eastAsia="SchoolBookSanPin"/>
          <w:sz w:val="24"/>
          <w:szCs w:val="24"/>
          <w:lang w:val="ru-RU"/>
        </w:rPr>
        <w:t>,</w:t>
      </w:r>
      <w:r w:rsidR="00D67B9C" w:rsidRPr="00B36888">
        <w:rPr>
          <w:rFonts w:eastAsia="SchoolBookSanPin"/>
          <w:sz w:val="24"/>
          <w:szCs w:val="24"/>
          <w:lang w:val="ru-RU"/>
        </w:rPr>
        <w:t xml:space="preserve"> определять родо</w:t>
      </w:r>
      <w:r w:rsidR="00EB7B9E" w:rsidRPr="00B36888">
        <w:rPr>
          <w:rFonts w:eastAsia="SchoolBookSanPin"/>
          <w:sz w:val="24"/>
          <w:szCs w:val="24"/>
          <w:lang w:val="ru-RU"/>
        </w:rPr>
        <w:t>-</w:t>
      </w:r>
      <w:r w:rsidR="00D67B9C" w:rsidRPr="00B36888">
        <w:rPr>
          <w:rFonts w:eastAsia="SchoolBookSanPin"/>
          <w:sz w:val="24"/>
          <w:szCs w:val="24"/>
          <w:lang w:val="ru-RU"/>
        </w:rPr>
        <w:t>жанровую специфику изученного художественного произведения;</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580DB7">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формулировать </w:t>
      </w:r>
      <w:r w:rsidR="00D67B9C" w:rsidRPr="00B36888">
        <w:rPr>
          <w:rFonts w:ascii="Times New Roman" w:eastAsia="SchoolBookSanPin" w:hAnsi="Times New Roman"/>
          <w:position w:val="1"/>
          <w:sz w:val="24"/>
          <w:szCs w:val="24"/>
          <w:lang w:val="ru-RU"/>
        </w:rPr>
        <w:t xml:space="preserve">вопросы к тексту; пересказывать сюжет </w:t>
      </w:r>
      <w:r w:rsidR="003870DE"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вычленять фабулу;</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B36888">
        <w:rPr>
          <w:rFonts w:ascii="Times New Roman" w:eastAsia="SchoolBookSanPin" w:hAnsi="Times New Roman"/>
          <w:sz w:val="24"/>
          <w:szCs w:val="24"/>
          <w:lang w:val="ru-RU"/>
        </w:rPr>
        <w:t>информационно-телекоммуникационных ресурсов сети «Интернет»</w:t>
      </w:r>
      <w:r w:rsidR="00D67B9C"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публично представлять полученные результаты;</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w:t>
      </w:r>
      <w:r w:rsidR="00D67B9C" w:rsidRPr="00B36888">
        <w:rPr>
          <w:rFonts w:ascii="Times New Roman" w:eastAsia="SchoolBookSanPin" w:hAnsi="Times New Roman"/>
          <w:sz w:val="24"/>
          <w:szCs w:val="24"/>
          <w:lang w:val="ru-RU"/>
        </w:rPr>
        <w:t xml:space="preserve">самостоятельно использовать энциклопедии, словари и справочники,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электронными библиотеками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и другими справочными материалами, в том числе из числа верифицированных электронных ресурсов, включённых в федеральный перечень.</w:t>
      </w:r>
    </w:p>
    <w:p w:rsidR="00AD17C6" w:rsidRPr="00B36888" w:rsidRDefault="00244FF2" w:rsidP="00580DB7">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AD17C6"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9</w:t>
      </w:r>
      <w:r w:rsidR="00AD17C6" w:rsidRPr="00B36888">
        <w:rPr>
          <w:rFonts w:ascii="Times New Roman" w:eastAsia="SchoolBookSanPin" w:hAnsi="Times New Roman"/>
          <w:sz w:val="24"/>
          <w:szCs w:val="24"/>
          <w:lang w:val="ru-RU"/>
        </w:rPr>
        <w:t>. </w:t>
      </w:r>
      <w:r w:rsidR="00AD17C6" w:rsidRPr="00B36888">
        <w:rPr>
          <w:rFonts w:ascii="Times New Roman" w:eastAsia="OfficinaSansBoldITC" w:hAnsi="Times New Roman"/>
          <w:sz w:val="24"/>
          <w:szCs w:val="24"/>
          <w:lang w:val="ru-RU"/>
        </w:rPr>
        <w:t>Предметные результаты изучения литературы. К</w:t>
      </w:r>
      <w:r w:rsidR="00AD17C6" w:rsidRPr="00B36888">
        <w:rPr>
          <w:rFonts w:ascii="Times New Roman" w:eastAsia="SchoolBookSanPin" w:hAnsi="Times New Roman"/>
          <w:sz w:val="24"/>
          <w:szCs w:val="24"/>
          <w:lang w:val="ru-RU"/>
        </w:rPr>
        <w:t xml:space="preserve"> концу обучения </w:t>
      </w:r>
      <w:r w:rsidR="00AD17C6" w:rsidRPr="00B36888">
        <w:rPr>
          <w:rFonts w:ascii="Times New Roman" w:eastAsia="SchoolBookSanPin" w:hAnsi="Times New Roman"/>
          <w:sz w:val="24"/>
          <w:szCs w:val="24"/>
          <w:lang w:val="ru-RU"/>
        </w:rPr>
        <w:br/>
        <w:t xml:space="preserve">в </w:t>
      </w:r>
      <w:r w:rsidR="00AD17C6" w:rsidRPr="00B36888">
        <w:rPr>
          <w:rFonts w:ascii="Times New Roman" w:eastAsia="SchoolBookSanPin" w:hAnsi="Times New Roman"/>
          <w:bCs/>
          <w:sz w:val="24"/>
          <w:szCs w:val="24"/>
          <w:lang w:val="ru-RU"/>
        </w:rPr>
        <w:t xml:space="preserve">9 классе </w:t>
      </w:r>
      <w:r w:rsidR="00AD17C6" w:rsidRPr="00B36888">
        <w:rPr>
          <w:rFonts w:ascii="Times New Roman" w:eastAsia="SchoolBookSanPin" w:hAnsi="Times New Roman"/>
          <w:sz w:val="24"/>
          <w:szCs w:val="24"/>
          <w:lang w:val="ru-RU"/>
        </w:rPr>
        <w:t>обучающийся научится:</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 </w:t>
      </w:r>
      <w:r w:rsidR="00B9299B" w:rsidRPr="00B36888">
        <w:rPr>
          <w:rFonts w:ascii="Times New Roman" w:eastAsia="SchoolBookSanPin" w:hAnsi="Times New Roman"/>
          <w:sz w:val="24"/>
          <w:szCs w:val="24"/>
          <w:lang w:val="ru-RU"/>
        </w:rPr>
        <w:t>п</w:t>
      </w:r>
      <w:r w:rsidRPr="00B36888">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AD17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36888" w:rsidRDefault="00D67B9C"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AD17C6"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36888">
        <w:rPr>
          <w:rFonts w:ascii="Times New Roman" w:eastAsia="SchoolBookSanPin" w:hAnsi="Times New Roman"/>
          <w:sz w:val="24"/>
          <w:szCs w:val="24"/>
          <w:lang w:val="ru-RU"/>
        </w:rPr>
        <w:t>;</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36888" w:rsidRDefault="00AD17C6" w:rsidP="00580DB7">
      <w:pPr>
        <w:pStyle w:val="affb"/>
        <w:spacing w:line="276" w:lineRule="auto"/>
        <w:ind w:left="0" w:firstLine="709"/>
        <w:jc w:val="left"/>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67B9C" w:rsidRPr="00B36888">
        <w:rPr>
          <w:rFonts w:eastAsia="SchoolBookSanPin"/>
          <w:sz w:val="24"/>
          <w:szCs w:val="24"/>
          <w:lang w:val="ru-RU"/>
        </w:rPr>
        <w:t xml:space="preserve"> проза и поэзия; художественный образ, факт, вымысел</w:t>
      </w:r>
      <w:r w:rsidRPr="00B36888">
        <w:rPr>
          <w:rFonts w:eastAsia="SchoolBookSanPin"/>
          <w:sz w:val="24"/>
          <w:szCs w:val="24"/>
          <w:lang w:val="ru-RU"/>
        </w:rPr>
        <w:t>,</w:t>
      </w:r>
      <w:r w:rsidR="00D67B9C" w:rsidRPr="00B36888">
        <w:rPr>
          <w:rFonts w:eastAsia="SchoolBookSanPin"/>
          <w:sz w:val="24"/>
          <w:szCs w:val="24"/>
          <w:lang w:val="ru-RU"/>
        </w:rPr>
        <w:t xml:space="preserve"> литературные направления (классицизм, сентиментализм, романтизм, реализм)</w:t>
      </w:r>
      <w:r w:rsidRPr="00B36888">
        <w:rPr>
          <w:rFonts w:eastAsia="SchoolBookSanPin"/>
          <w:sz w:val="24"/>
          <w:szCs w:val="24"/>
          <w:lang w:val="ru-RU"/>
        </w:rPr>
        <w:t>,</w:t>
      </w:r>
      <w:r w:rsidR="00D67B9C" w:rsidRPr="00B36888">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226831"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226831"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и другие)</w:t>
      </w:r>
      <w:r w:rsidR="00226831"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226831"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экспозиция, завязка, развитие действия, </w:t>
      </w:r>
      <w:r w:rsidR="00226831" w:rsidRPr="00B36888">
        <w:rPr>
          <w:rFonts w:eastAsia="SchoolBookSanPin"/>
          <w:sz w:val="24"/>
          <w:szCs w:val="24"/>
          <w:lang w:val="ru-RU"/>
        </w:rPr>
        <w:t>(</w:t>
      </w:r>
      <w:r w:rsidR="00D67B9C" w:rsidRPr="00B36888">
        <w:rPr>
          <w:rFonts w:eastAsia="SchoolBookSanPin"/>
          <w:sz w:val="24"/>
          <w:szCs w:val="24"/>
          <w:lang w:val="ru-RU"/>
        </w:rPr>
        <w:t>кульминация, развязка, эпилог</w:t>
      </w:r>
      <w:r w:rsidR="00226831" w:rsidRPr="00B36888">
        <w:rPr>
          <w:rFonts w:eastAsia="SchoolBookSanPin"/>
          <w:sz w:val="24"/>
          <w:szCs w:val="24"/>
          <w:lang w:val="ru-RU"/>
        </w:rPr>
        <w:t>,</w:t>
      </w:r>
      <w:r w:rsidR="00D67B9C" w:rsidRPr="00B36888">
        <w:rPr>
          <w:rFonts w:eastAsia="SchoolBookSanPin"/>
          <w:sz w:val="24"/>
          <w:szCs w:val="24"/>
          <w:lang w:val="ru-RU"/>
        </w:rPr>
        <w:t xml:space="preserve"> авторское</w:t>
      </w:r>
      <w:r w:rsidR="00226831" w:rsidRPr="00B36888">
        <w:rPr>
          <w:rFonts w:eastAsia="SchoolBookSanPin"/>
          <w:sz w:val="24"/>
          <w:szCs w:val="24"/>
          <w:lang w:val="ru-RU"/>
        </w:rPr>
        <w:t xml:space="preserve"> (</w:t>
      </w:r>
      <w:r w:rsidR="00D67B9C" w:rsidRPr="00B36888">
        <w:rPr>
          <w:rFonts w:eastAsia="SchoolBookSanPin"/>
          <w:sz w:val="24"/>
          <w:szCs w:val="24"/>
          <w:lang w:val="ru-RU"/>
        </w:rPr>
        <w:t>лирическое</w:t>
      </w:r>
      <w:r w:rsidR="00226831" w:rsidRPr="00B36888">
        <w:rPr>
          <w:rFonts w:eastAsia="SchoolBookSanPin"/>
          <w:sz w:val="24"/>
          <w:szCs w:val="24"/>
          <w:lang w:val="ru-RU"/>
        </w:rPr>
        <w:t>)</w:t>
      </w:r>
      <w:r w:rsidR="00D67B9C" w:rsidRPr="00B36888">
        <w:rPr>
          <w:rFonts w:eastAsia="SchoolBookSanPin"/>
          <w:sz w:val="24"/>
          <w:szCs w:val="24"/>
          <w:lang w:val="ru-RU"/>
        </w:rPr>
        <w:t xml:space="preserve"> отступление</w:t>
      </w:r>
      <w:r w:rsidR="00226831" w:rsidRPr="00B36888">
        <w:rPr>
          <w:rFonts w:eastAsia="SchoolBookSanPin"/>
          <w:sz w:val="24"/>
          <w:szCs w:val="24"/>
          <w:lang w:val="ru-RU"/>
        </w:rPr>
        <w:t>),</w:t>
      </w:r>
      <w:r w:rsidR="00D67B9C" w:rsidRPr="00B36888">
        <w:rPr>
          <w:rFonts w:eastAsia="SchoolBookSanPin"/>
          <w:sz w:val="24"/>
          <w:szCs w:val="24"/>
          <w:lang w:val="ru-RU"/>
        </w:rPr>
        <w:t xml:space="preserve"> конфликт</w:t>
      </w:r>
      <w:r w:rsidR="00226831"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226831" w:rsidRPr="00B36888">
        <w:rPr>
          <w:rFonts w:eastAsia="SchoolBookSanPin"/>
          <w:sz w:val="24"/>
          <w:szCs w:val="24"/>
          <w:lang w:val="ru-RU"/>
        </w:rPr>
        <w:t>,</w:t>
      </w:r>
      <w:r w:rsidR="00D67B9C"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226831" w:rsidRPr="00B36888">
        <w:rPr>
          <w:rFonts w:eastAsia="SchoolBookSanPin"/>
          <w:sz w:val="24"/>
          <w:szCs w:val="24"/>
          <w:lang w:val="ru-RU"/>
        </w:rPr>
        <w:t>,</w:t>
      </w:r>
      <w:r w:rsidR="00D67B9C" w:rsidRPr="00B36888">
        <w:rPr>
          <w:rFonts w:eastAsia="SchoolBookSanPin"/>
          <w:sz w:val="24"/>
          <w:szCs w:val="24"/>
          <w:lang w:val="ru-RU"/>
        </w:rPr>
        <w:t xml:space="preserve"> речевая характеристика героя</w:t>
      </w:r>
      <w:r w:rsidR="00226831"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226831" w:rsidRPr="00B36888">
        <w:rPr>
          <w:rFonts w:eastAsia="SchoolBookSanPin"/>
          <w:sz w:val="24"/>
          <w:szCs w:val="24"/>
          <w:lang w:val="ru-RU"/>
        </w:rPr>
        <w:t>,</w:t>
      </w:r>
      <w:r w:rsidR="00D67B9C" w:rsidRPr="00B36888">
        <w:rPr>
          <w:rFonts w:eastAsia="SchoolBookSanPin"/>
          <w:sz w:val="24"/>
          <w:szCs w:val="24"/>
          <w:lang w:val="ru-RU"/>
        </w:rPr>
        <w:t xml:space="preserve"> символ, подтекст, психологизм</w:t>
      </w:r>
      <w:r w:rsidR="00226831" w:rsidRPr="00B36888">
        <w:rPr>
          <w:rFonts w:eastAsia="SchoolBookSanPin"/>
          <w:sz w:val="24"/>
          <w:szCs w:val="24"/>
          <w:lang w:val="ru-RU"/>
        </w:rPr>
        <w:t>,</w:t>
      </w:r>
      <w:r w:rsidR="00D67B9C" w:rsidRPr="00B36888">
        <w:rPr>
          <w:rFonts w:eastAsia="SchoolBookSanPin"/>
          <w:sz w:val="24"/>
          <w:szCs w:val="24"/>
          <w:lang w:val="ru-RU"/>
        </w:rPr>
        <w:t xml:space="preserve"> реплика, диалог, монолог; ремарка</w:t>
      </w:r>
      <w:r w:rsidR="00226831"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226831" w:rsidRPr="00B36888">
        <w:rPr>
          <w:rFonts w:eastAsia="SchoolBookSanPin"/>
          <w:sz w:val="24"/>
          <w:szCs w:val="24"/>
          <w:lang w:val="ru-RU"/>
        </w:rPr>
        <w:t>,</w:t>
      </w:r>
      <w:r w:rsidR="00D67B9C" w:rsidRPr="00B36888">
        <w:rPr>
          <w:rFonts w:eastAsia="SchoolBookSanPin"/>
          <w:sz w:val="24"/>
          <w:szCs w:val="24"/>
          <w:lang w:val="ru-RU"/>
        </w:rPr>
        <w:t xml:space="preserve"> эпитет, метафора, метонимия, сравнение, олицетворение, гипербола, умолчание, параллелизм</w:t>
      </w:r>
      <w:r w:rsidR="00226831"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 риторический вопрос, риторическое восклицание</w:t>
      </w:r>
      <w:r w:rsidR="00226831" w:rsidRPr="00B36888">
        <w:rPr>
          <w:rFonts w:eastAsia="SchoolBookSanPin"/>
          <w:sz w:val="24"/>
          <w:szCs w:val="24"/>
          <w:lang w:val="ru-RU"/>
        </w:rPr>
        <w:t>,</w:t>
      </w:r>
      <w:r w:rsidR="00D67B9C" w:rsidRPr="00B36888">
        <w:rPr>
          <w:rFonts w:eastAsia="SchoolBookSanPin"/>
          <w:sz w:val="24"/>
          <w:szCs w:val="24"/>
          <w:lang w:val="ru-RU"/>
        </w:rPr>
        <w:t xml:space="preserve"> инверсия, анафора, повтор</w:t>
      </w:r>
      <w:r w:rsidR="00226831" w:rsidRPr="00B36888">
        <w:rPr>
          <w:rFonts w:eastAsia="SchoolBookSanPin"/>
          <w:sz w:val="24"/>
          <w:szCs w:val="24"/>
          <w:lang w:val="ru-RU"/>
        </w:rPr>
        <w:t>,</w:t>
      </w:r>
      <w:r w:rsidR="00D67B9C" w:rsidRPr="00B36888">
        <w:rPr>
          <w:rFonts w:eastAsia="SchoolBookSanPin"/>
          <w:sz w:val="24"/>
          <w:szCs w:val="24"/>
          <w:lang w:val="ru-RU"/>
        </w:rPr>
        <w:t xml:space="preserve"> художественное время и пространство</w:t>
      </w:r>
      <w:r w:rsidR="00226831"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226831" w:rsidRPr="00B36888">
        <w:rPr>
          <w:rFonts w:eastAsia="SchoolBookSanPin"/>
          <w:sz w:val="24"/>
          <w:szCs w:val="24"/>
          <w:lang w:val="ru-RU"/>
        </w:rPr>
        <w:t>,</w:t>
      </w:r>
      <w:r w:rsidR="00D67B9C" w:rsidRPr="00B36888">
        <w:rPr>
          <w:rFonts w:eastAsia="SchoolBookSanPin"/>
          <w:sz w:val="24"/>
          <w:szCs w:val="24"/>
          <w:lang w:val="ru-RU"/>
        </w:rPr>
        <w:t xml:space="preserve"> стиль; стихотворный метр (хорей, ямб, дактиль, амфибрахий, анапест), ритм, рифма, строфа</w:t>
      </w:r>
      <w:r w:rsidR="00226831" w:rsidRPr="00B36888">
        <w:rPr>
          <w:rFonts w:eastAsia="SchoolBookSanPin"/>
          <w:sz w:val="24"/>
          <w:szCs w:val="24"/>
          <w:lang w:val="ru-RU"/>
        </w:rPr>
        <w:t>,</w:t>
      </w:r>
      <w:r w:rsidR="00D67B9C" w:rsidRPr="00B36888">
        <w:rPr>
          <w:rFonts w:eastAsia="SchoolBookSanPin"/>
          <w:sz w:val="24"/>
          <w:szCs w:val="24"/>
          <w:lang w:val="ru-RU"/>
        </w:rPr>
        <w:t xml:space="preserve"> афоризм</w:t>
      </w:r>
      <w:r w:rsidR="00226831"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lastRenderedPageBreak/>
        <w:t>6) </w:t>
      </w:r>
      <w:r w:rsidR="00D67B9C" w:rsidRPr="00B36888">
        <w:rPr>
          <w:rFonts w:eastAsia="SchoolBookSanPin"/>
          <w:sz w:val="24"/>
          <w:szCs w:val="24"/>
          <w:lang w:val="ru-RU"/>
        </w:rPr>
        <w:t xml:space="preserve">рассматривать изученные и самостоятельно прочитанные произведения </w:t>
      </w:r>
      <w:r w:rsidR="003870DE" w:rsidRPr="00B36888">
        <w:rPr>
          <w:rFonts w:eastAsia="SchoolBookSanPin"/>
          <w:sz w:val="24"/>
          <w:szCs w:val="24"/>
          <w:lang w:val="ru-RU"/>
        </w:rPr>
        <w:br/>
      </w:r>
      <w:r w:rsidR="00D67B9C" w:rsidRPr="00B36888">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выявлять связь между важнейшими фактами биографии писателей </w:t>
      </w:r>
      <w:r w:rsidR="00226831" w:rsidRPr="00B36888">
        <w:rPr>
          <w:rFonts w:eastAsia="SchoolBookSanPin"/>
          <w:sz w:val="24"/>
          <w:szCs w:val="24"/>
          <w:lang w:val="ru-RU"/>
        </w:rPr>
        <w:br/>
      </w:r>
      <w:r w:rsidR="00D67B9C" w:rsidRPr="00B36888">
        <w:rPr>
          <w:rFonts w:eastAsia="SchoolBookSanPin"/>
          <w:sz w:val="24"/>
          <w:szCs w:val="24"/>
          <w:lang w:val="ru-RU"/>
        </w:rPr>
        <w:t xml:space="preserve">(в том числе А.С. Грибоедова, А.С. Пушкина, М.Ю. Лермонтова, Н.В. Гоголя) </w:t>
      </w:r>
      <w:r w:rsidR="003870DE" w:rsidRPr="00B36888">
        <w:rPr>
          <w:rFonts w:eastAsia="SchoolBookSanPin"/>
          <w:sz w:val="24"/>
          <w:szCs w:val="24"/>
          <w:lang w:val="ru-RU"/>
        </w:rPr>
        <w:br/>
      </w:r>
      <w:r w:rsidR="00D67B9C" w:rsidRPr="00B36888">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36888" w:rsidRDefault="00AD17C6" w:rsidP="00580DB7">
      <w:pPr>
        <w:pStyle w:val="affb"/>
        <w:spacing w:line="276" w:lineRule="auto"/>
        <w:ind w:left="0" w:firstLine="709"/>
        <w:jc w:val="left"/>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 xml:space="preserve">сопоставлять произведения, их фрагменты (с учётом внутритекстовых </w:t>
      </w:r>
      <w:r w:rsidR="003870DE" w:rsidRPr="00B36888">
        <w:rPr>
          <w:rFonts w:eastAsia="SchoolBookSanPin"/>
          <w:sz w:val="24"/>
          <w:szCs w:val="24"/>
          <w:lang w:val="ru-RU"/>
        </w:rPr>
        <w:br/>
      </w:r>
      <w:r w:rsidR="00D67B9C" w:rsidRPr="00B36888">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226831" w:rsidP="00580DB7">
      <w:pPr>
        <w:pStyle w:val="affb"/>
        <w:spacing w:line="276" w:lineRule="auto"/>
        <w:ind w:left="0" w:firstLine="709"/>
        <w:jc w:val="left"/>
        <w:rPr>
          <w:sz w:val="24"/>
          <w:szCs w:val="24"/>
          <w:lang w:val="ru-RU"/>
        </w:rPr>
      </w:pPr>
      <w:r w:rsidRPr="00B36888">
        <w:rPr>
          <w:rFonts w:eastAsia="SchoolBookSanPin"/>
          <w:sz w:val="24"/>
          <w:szCs w:val="24"/>
          <w:lang w:val="ru-RU"/>
        </w:rPr>
        <w:t>10)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представлять развёрнутый устный или письменный ответ на проблемный вопрос</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B36888">
        <w:rPr>
          <w:rFonts w:ascii="Times New Roman" w:eastAsia="SchoolBookSanPin" w:hAnsi="Times New Roman"/>
          <w:sz w:val="24"/>
          <w:szCs w:val="24"/>
          <w:lang w:val="ru-RU"/>
        </w:rPr>
        <w:t xml:space="preserve"> информационно-телекоммуникационной сети «Интернет»</w:t>
      </w:r>
      <w:r w:rsidR="00D67B9C" w:rsidRPr="00B36888">
        <w:rPr>
          <w:rFonts w:ascii="Times New Roman" w:eastAsia="SchoolBookSanPin" w:hAnsi="Times New Roman"/>
          <w:sz w:val="24"/>
          <w:szCs w:val="24"/>
          <w:lang w:val="ru-RU"/>
        </w:rPr>
        <w:t xml:space="preserve">, </w:t>
      </w:r>
      <w:r w:rsidR="00C85CE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в том числе за счёт произведений современной литературы;</w:t>
      </w:r>
    </w:p>
    <w:p w:rsidR="00D67B9C" w:rsidRPr="00B36888" w:rsidRDefault="00AD17C6" w:rsidP="00580DB7">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D67B9C" w:rsidRPr="007D6514" w:rsidRDefault="00AD17C6" w:rsidP="00580DB7">
      <w:pPr>
        <w:pStyle w:val="formattext"/>
        <w:spacing w:beforeAutospacing="0" w:after="0" w:afterAutospacing="0" w:line="276" w:lineRule="auto"/>
        <w:rPr>
          <w:rFonts w:eastAsia="SchoolBookSanPin"/>
        </w:rPr>
      </w:pPr>
      <w:r w:rsidRPr="00B36888">
        <w:rPr>
          <w:rFonts w:eastAsia="SchoolBookSanPin"/>
        </w:rPr>
        <w:t>1</w:t>
      </w:r>
      <w:r w:rsidR="00226831" w:rsidRPr="00B36888">
        <w:rPr>
          <w:rFonts w:eastAsia="SchoolBookSanPin"/>
        </w:rPr>
        <w:t>9</w:t>
      </w:r>
      <w:r w:rsidRPr="00CA07AF">
        <w:rPr>
          <w:rFonts w:eastAsia="SchoolBookSanPin"/>
        </w:rPr>
        <w:t>) </w:t>
      </w:r>
      <w:r w:rsidR="00D67B9C" w:rsidRPr="00CA07AF">
        <w:rPr>
          <w:rFonts w:eastAsia="SchoolBookSanPin"/>
        </w:rPr>
        <w:t xml:space="preserve">уметь самостоятельно пользоваться энциклопедиями, словарями </w:t>
      </w:r>
      <w:r w:rsidR="006A73BF" w:rsidRPr="00CA07AF">
        <w:rPr>
          <w:rFonts w:eastAsia="SchoolBookSanPin"/>
        </w:rPr>
        <w:br/>
      </w:r>
      <w:r w:rsidR="00D67B9C" w:rsidRPr="00CA07AF">
        <w:rPr>
          <w:rFonts w:eastAsia="SchoolBookSanPin"/>
        </w:rPr>
        <w:t xml:space="preserve">и справочной литературой, информационно-справочными системами, в том числе </w:t>
      </w:r>
      <w:r w:rsidR="006A73BF" w:rsidRPr="00CA07AF">
        <w:rPr>
          <w:rFonts w:eastAsia="SchoolBookSanPin"/>
        </w:rPr>
        <w:br/>
      </w:r>
      <w:r w:rsidR="00D67B9C" w:rsidRPr="00CA07AF">
        <w:rPr>
          <w:rFonts w:eastAsia="SchoolBookSanPin"/>
        </w:rPr>
        <w:t>в электронной форме</w:t>
      </w:r>
      <w:r w:rsidR="00C85CE6" w:rsidRPr="00CA07AF">
        <w:rPr>
          <w:rFonts w:eastAsia="SchoolBookSanPin"/>
        </w:rPr>
        <w:t>,</w:t>
      </w:r>
      <w:r w:rsidR="00D67B9C" w:rsidRPr="00CA07AF">
        <w:rPr>
          <w:rFonts w:eastAsia="SchoolBookSanPin"/>
        </w:rPr>
        <w:t xml:space="preserve"> пользоваться каталогами библиотек, библиографическими указателями, системой поиска в </w:t>
      </w:r>
      <w:r w:rsidR="006450C9" w:rsidRPr="00CA07AF">
        <w:rPr>
          <w:rFonts w:eastAsia="SchoolBookSanPin"/>
        </w:rPr>
        <w:t>информационно-телекоммуникационной сети «Интернет</w:t>
      </w:r>
      <w:r w:rsidR="00C85CE6" w:rsidRPr="00CA07AF">
        <w:rPr>
          <w:rFonts w:eastAsia="SchoolBookSanPin"/>
        </w:rPr>
        <w:t>»,</w:t>
      </w:r>
      <w:r w:rsidR="00D67B9C" w:rsidRPr="00CA07AF">
        <w:rPr>
          <w:rFonts w:eastAsia="SchoolBookSanPin"/>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303A29" w:rsidRDefault="007D6514" w:rsidP="007D6514">
      <w:pPr>
        <w:pStyle w:val="1"/>
        <w:pBdr>
          <w:bottom w:val="none" w:sz="0" w:space="0" w:color="auto"/>
        </w:pBdr>
        <w:spacing w:before="0" w:line="360" w:lineRule="auto"/>
        <w:jc w:val="both"/>
        <w:rPr>
          <w:rFonts w:eastAsia="SchoolBookSanPin"/>
          <w:sz w:val="24"/>
          <w:szCs w:val="24"/>
          <w:lang w:val="ru-RU"/>
        </w:rPr>
      </w:pPr>
      <w:r>
        <w:rPr>
          <w:rFonts w:eastAsia="SchoolBookSanPin"/>
          <w:sz w:val="24"/>
          <w:szCs w:val="24"/>
          <w:lang w:val="ru-RU"/>
        </w:rPr>
        <w:t>2.1.3</w:t>
      </w:r>
      <w:r w:rsidR="0019161B" w:rsidRPr="00303A29">
        <w:rPr>
          <w:rFonts w:eastAsia="SchoolBookSanPin"/>
          <w:sz w:val="24"/>
          <w:szCs w:val="24"/>
          <w:lang w:val="ru-RU"/>
        </w:rPr>
        <w:t xml:space="preserve">. </w:t>
      </w:r>
      <w:r w:rsidR="00CA07AF">
        <w:rPr>
          <w:rFonts w:eastAsia="SchoolBookSanPin"/>
          <w:sz w:val="24"/>
          <w:szCs w:val="24"/>
          <w:lang w:val="ru-RU"/>
        </w:rPr>
        <w:t>Р</w:t>
      </w:r>
      <w:r w:rsidR="00FF61C2" w:rsidRPr="00303A29">
        <w:rPr>
          <w:rFonts w:eastAsia="SchoolBookSanPin"/>
          <w:sz w:val="24"/>
          <w:szCs w:val="24"/>
          <w:lang w:val="ru-RU"/>
        </w:rPr>
        <w:t>абочая программа по учебному предмету «Родной (русский) язык».</w:t>
      </w:r>
    </w:p>
    <w:p w:rsidR="00517973" w:rsidRPr="00B36888" w:rsidRDefault="0019161B" w:rsidP="00580DB7">
      <w:pPr>
        <w:spacing w:after="0"/>
        <w:ind w:firstLine="709"/>
        <w:contextualSpacing/>
        <w:rPr>
          <w:rFonts w:ascii="Times New Roman" w:hAnsi="Times New Roman"/>
          <w:sz w:val="24"/>
          <w:szCs w:val="24"/>
          <w:lang w:val="ru-RU"/>
        </w:rPr>
      </w:pPr>
      <w:bookmarkStart w:id="5" w:name="_TOC_250019"/>
      <w:bookmarkStart w:id="6" w:name="_Toc106448727"/>
      <w:r w:rsidRPr="00B36888">
        <w:rPr>
          <w:rFonts w:ascii="Times New Roman" w:hAnsi="Times New Roman"/>
          <w:sz w:val="24"/>
          <w:szCs w:val="24"/>
          <w:lang w:val="ru-RU"/>
        </w:rPr>
        <w:t>21</w:t>
      </w:r>
      <w:r w:rsidR="00517973" w:rsidRPr="00B36888">
        <w:rPr>
          <w:rFonts w:ascii="Times New Roman" w:hAnsi="Times New Roman"/>
          <w:sz w:val="24"/>
          <w:szCs w:val="24"/>
          <w:lang w:val="ru-RU"/>
        </w:rPr>
        <w:t>.1. </w:t>
      </w:r>
      <w:r w:rsidR="00CA07AF">
        <w:rPr>
          <w:rFonts w:ascii="Times New Roman" w:hAnsi="Times New Roman"/>
          <w:sz w:val="24"/>
          <w:szCs w:val="24"/>
          <w:lang w:val="ru-RU"/>
        </w:rPr>
        <w:t>Р</w:t>
      </w:r>
      <w:r w:rsidR="00517973" w:rsidRPr="00B36888">
        <w:rPr>
          <w:rFonts w:ascii="Times New Roman" w:hAnsi="Times New Roman"/>
          <w:sz w:val="24"/>
          <w:szCs w:val="24"/>
          <w:lang w:val="ru-RU"/>
        </w:rPr>
        <w:t>абочая программа по учебному предмету «Родной язык (русский)» (предметная область ««Родной язык и родная литера</w:t>
      </w:r>
      <w:r w:rsidR="00C57A11">
        <w:rPr>
          <w:rFonts w:ascii="Times New Roman" w:hAnsi="Times New Roman"/>
          <w:sz w:val="24"/>
          <w:szCs w:val="24"/>
          <w:lang w:val="ru-RU"/>
        </w:rPr>
        <w:t xml:space="preserve">тура») </w:t>
      </w:r>
      <w:r w:rsidR="00517973" w:rsidRPr="00B36888">
        <w:rPr>
          <w:rFonts w:ascii="Times New Roman" w:hAnsi="Times New Roman"/>
          <w:sz w:val="24"/>
          <w:szCs w:val="24"/>
          <w:lang w:val="ru-RU"/>
        </w:rP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5"/>
    <w:bookmarkEnd w:id="6"/>
    <w:p w:rsidR="00517973" w:rsidRPr="00B36888" w:rsidRDefault="0019161B" w:rsidP="00580DB7">
      <w:pPr>
        <w:spacing w:after="0"/>
        <w:ind w:firstLine="709"/>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 Пояснительная записка.</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w:t>
      </w:r>
      <w:r w:rsidR="00CA07AF">
        <w:rPr>
          <w:rFonts w:ascii="Times New Roman" w:hAnsi="Times New Roman"/>
          <w:sz w:val="24"/>
          <w:szCs w:val="24"/>
          <w:lang w:val="ru-RU"/>
        </w:rPr>
        <w:t xml:space="preserve"> 2016 г. № 637-р), </w:t>
      </w:r>
      <w:r w:rsidR="00517973" w:rsidRPr="00B36888">
        <w:rPr>
          <w:rFonts w:ascii="Times New Roman" w:hAnsi="Times New Roman"/>
          <w:sz w:val="24"/>
          <w:szCs w:val="24"/>
          <w:lang w:val="ru-RU"/>
        </w:rP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.2.3. Программа по родному языку (русскому) позволит учителю: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определить и структурировать планируемые результаты обучения </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00517973" w:rsidRPr="00B36888">
        <w:rPr>
          <w:rFonts w:ascii="Times New Roman" w:hAnsi="Times New Roman"/>
          <w:sz w:val="24"/>
          <w:szCs w:val="24"/>
          <w:lang w:val="ru-RU"/>
        </w:rPr>
        <w:br/>
        <w:t>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w:t>
      </w:r>
      <w:r w:rsidR="00C57A11">
        <w:rPr>
          <w:rFonts w:ascii="Times New Roman" w:hAnsi="Times New Roman"/>
          <w:sz w:val="24"/>
          <w:szCs w:val="24"/>
          <w:lang w:val="ru-RU"/>
        </w:rPr>
        <w:t xml:space="preserve">у содержанию характером курса, </w:t>
      </w:r>
      <w:r w:rsidR="00517973" w:rsidRPr="00B36888">
        <w:rPr>
          <w:rFonts w:ascii="Times New Roman" w:hAnsi="Times New Roman"/>
          <w:sz w:val="24"/>
          <w:szCs w:val="24"/>
          <w:lang w:val="ru-RU"/>
        </w:rPr>
        <w:t>а также особенностями функционирования русского языка в разных регионах Российской Федерации.</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.2.5. Программа по родно</w:t>
      </w:r>
      <w:r w:rsidR="00C57A11">
        <w:rPr>
          <w:rFonts w:ascii="Times New Roman" w:hAnsi="Times New Roman"/>
          <w:sz w:val="24"/>
          <w:szCs w:val="24"/>
          <w:lang w:val="ru-RU"/>
        </w:rPr>
        <w:t xml:space="preserve">му языку (русскому) направлена </w:t>
      </w:r>
      <w:r w:rsidR="00517973" w:rsidRPr="00B36888">
        <w:rPr>
          <w:rFonts w:ascii="Times New Roman" w:hAnsi="Times New Roman"/>
          <w:sz w:val="24"/>
          <w:szCs w:val="24"/>
          <w:lang w:val="ru-RU"/>
        </w:rPr>
        <w:t>на удовлетворение потребности обучаю</w:t>
      </w:r>
      <w:r w:rsidR="00C57A11">
        <w:rPr>
          <w:rFonts w:ascii="Times New Roman" w:hAnsi="Times New Roman"/>
          <w:sz w:val="24"/>
          <w:szCs w:val="24"/>
          <w:lang w:val="ru-RU"/>
        </w:rPr>
        <w:t xml:space="preserve">щихся в изучении родного языка </w:t>
      </w:r>
      <w:r w:rsidR="00517973" w:rsidRPr="00B36888">
        <w:rPr>
          <w:rFonts w:ascii="Times New Roman" w:hAnsi="Times New Roman"/>
          <w:sz w:val="24"/>
          <w:szCs w:val="24"/>
          <w:lang w:val="ru-RU"/>
        </w:rPr>
        <w:t xml:space="preserve">как инструмента познания национальной </w:t>
      </w:r>
      <w:r w:rsidR="00517973" w:rsidRPr="00B36888">
        <w:rPr>
          <w:rFonts w:ascii="Times New Roman" w:hAnsi="Times New Roman"/>
          <w:sz w:val="24"/>
          <w:szCs w:val="24"/>
          <w:lang w:val="ru-RU"/>
        </w:rPr>
        <w:lastRenderedPageBreak/>
        <w:t>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B36888">
        <w:rPr>
          <w:rFonts w:ascii="Times New Roman" w:hAnsi="Times New Roman"/>
          <w:sz w:val="24"/>
          <w:szCs w:val="24"/>
          <w:lang w:val="ru-RU"/>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B36888">
        <w:rPr>
          <w:rFonts w:ascii="Times New Roman" w:hAnsi="Times New Roman"/>
          <w:sz w:val="24"/>
          <w:szCs w:val="24"/>
          <w:lang w:val="ru-RU"/>
        </w:rPr>
        <w:br/>
        <w:t>в частности те языковые аспекты, которые обнаруживают прямую, непосредственную культурно-историческую обусловленность.</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.2.6. Целями изучения родного языка (русского) на уровне основного общего образования являются: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w:t>
      </w:r>
      <w:r w:rsidR="00C57A11">
        <w:rPr>
          <w:rFonts w:ascii="Times New Roman" w:hAnsi="Times New Roman"/>
          <w:sz w:val="24"/>
          <w:szCs w:val="24"/>
          <w:lang w:val="ru-RU"/>
        </w:rPr>
        <w:t xml:space="preserve">тношения </w:t>
      </w:r>
      <w:r w:rsidRPr="00B36888">
        <w:rPr>
          <w:rFonts w:ascii="Times New Roman" w:hAnsi="Times New Roman"/>
          <w:sz w:val="24"/>
          <w:szCs w:val="24"/>
          <w:lang w:val="ru-RU"/>
        </w:rP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r w:rsidR="00C57A11">
        <w:rPr>
          <w:rFonts w:ascii="Times New Roman" w:hAnsi="Times New Roman"/>
          <w:sz w:val="24"/>
          <w:szCs w:val="24"/>
          <w:lang w:val="ru-RU"/>
        </w:rPr>
        <w:t xml:space="preserve">, обогащение словарного запаса </w:t>
      </w:r>
      <w:r w:rsidRPr="00B36888">
        <w:rPr>
          <w:rFonts w:ascii="Times New Roman" w:hAnsi="Times New Roman"/>
          <w:sz w:val="24"/>
          <w:szCs w:val="24"/>
          <w:lang w:val="ru-RU"/>
        </w:rPr>
        <w:t>и грамматического строя речи обучающихся, разви</w:t>
      </w:r>
      <w:r w:rsidR="00C57A11">
        <w:rPr>
          <w:rFonts w:ascii="Times New Roman" w:hAnsi="Times New Roman"/>
          <w:sz w:val="24"/>
          <w:szCs w:val="24"/>
          <w:lang w:val="ru-RU"/>
        </w:rPr>
        <w:t xml:space="preserve">тие готовности и способности </w:t>
      </w:r>
      <w:r w:rsidRPr="00B36888">
        <w:rPr>
          <w:rFonts w:ascii="Times New Roman" w:hAnsi="Times New Roman"/>
          <w:sz w:val="24"/>
          <w:szCs w:val="24"/>
          <w:lang w:val="ru-RU"/>
        </w:rPr>
        <w:t>к речевому взаимодействию и взаимопониманию, потребности к речевому самосовершенствованию;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B36888">
        <w:rPr>
          <w:rFonts w:ascii="Times New Roman" w:hAnsi="Times New Roman"/>
          <w:sz w:val="24"/>
          <w:szCs w:val="24"/>
          <w:lang w:val="ru-RU"/>
        </w:rPr>
        <w:br/>
        <w:t>их с точки зрения нормативности, соответствия ситуации и сфере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B36888">
        <w:rPr>
          <w:rFonts w:ascii="Times New Roman" w:hAnsi="Times New Roman"/>
          <w:sz w:val="24"/>
          <w:szCs w:val="24"/>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.2.7. В соответствии с ФГОС ООО родной язык (русский) входит </w:t>
      </w:r>
      <w:r w:rsidR="00517973" w:rsidRPr="00B36888">
        <w:rPr>
          <w:rFonts w:ascii="Times New Roman" w:hAnsi="Times New Roman"/>
          <w:sz w:val="24"/>
          <w:szCs w:val="24"/>
          <w:lang w:val="ru-RU"/>
        </w:rPr>
        <w:br/>
        <w:t>в предметную область «Родной язык и родная литература» и является обязательным для изучения.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Общее число часов, рекомендованных для изучения родного языка (русского), –</w:t>
      </w:r>
      <w:r w:rsidR="0019161B" w:rsidRPr="00B36888">
        <w:rPr>
          <w:rFonts w:ascii="Times New Roman" w:hAnsi="Times New Roman"/>
          <w:sz w:val="24"/>
          <w:szCs w:val="24"/>
          <w:lang w:val="ru-RU"/>
        </w:rPr>
        <w:t>21</w:t>
      </w:r>
      <w:r w:rsidRPr="00B36888">
        <w:rPr>
          <w:rFonts w:ascii="Times New Roman" w:hAnsi="Times New Roman"/>
          <w:sz w:val="24"/>
          <w:szCs w:val="24"/>
          <w:lang w:val="ru-RU"/>
        </w:rPr>
        <w:t xml:space="preserve">.4. Содержание родного языка (русского) соответствует ФГОС ООО. </w:t>
      </w:r>
      <w:r w:rsidRPr="00B36888">
        <w:rPr>
          <w:rFonts w:ascii="Times New Roman" w:hAnsi="Times New Roman"/>
          <w:sz w:val="24"/>
          <w:szCs w:val="24"/>
          <w:lang w:val="ru-RU"/>
        </w:rPr>
        <w:b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w:t>
      </w:r>
      <w:r w:rsidR="00C57A11">
        <w:rPr>
          <w:rFonts w:ascii="Times New Roman" w:hAnsi="Times New Roman"/>
          <w:sz w:val="24"/>
          <w:szCs w:val="24"/>
          <w:lang w:val="ru-RU"/>
        </w:rPr>
        <w:t xml:space="preserve"> (блоки программы) соотносятся </w:t>
      </w:r>
      <w:r w:rsidRPr="00B36888">
        <w:rPr>
          <w:rFonts w:ascii="Times New Roman" w:hAnsi="Times New Roman"/>
          <w:sz w:val="24"/>
          <w:szCs w:val="24"/>
          <w:lang w:val="ru-RU"/>
        </w:rP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B36888">
        <w:rPr>
          <w:rFonts w:ascii="Times New Roman" w:hAnsi="Times New Roman"/>
          <w:sz w:val="24"/>
          <w:szCs w:val="24"/>
          <w:lang w:val="ru-RU"/>
        </w:rPr>
        <w:br/>
        <w:t>и духовной культуры русского народа, национально-культурную специфику русского языка, обеспечит овладение нор</w:t>
      </w:r>
      <w:r w:rsidR="00C57A11">
        <w:rPr>
          <w:rFonts w:ascii="Times New Roman" w:hAnsi="Times New Roman"/>
          <w:sz w:val="24"/>
          <w:szCs w:val="24"/>
          <w:lang w:val="ru-RU"/>
        </w:rPr>
        <w:t xml:space="preserve">мами русского речевого этикета </w:t>
      </w:r>
      <w:r w:rsidRPr="00B36888">
        <w:rPr>
          <w:rFonts w:ascii="Times New Roman" w:hAnsi="Times New Roman"/>
          <w:sz w:val="24"/>
          <w:szCs w:val="24"/>
          <w:lang w:val="ru-RU"/>
        </w:rPr>
        <w:t>в различных сферах общения, выявление об</w:t>
      </w:r>
      <w:r w:rsidR="00C57A11">
        <w:rPr>
          <w:rFonts w:ascii="Times New Roman" w:hAnsi="Times New Roman"/>
          <w:sz w:val="24"/>
          <w:szCs w:val="24"/>
          <w:lang w:val="ru-RU"/>
        </w:rPr>
        <w:t xml:space="preserve">щего и специфического в языках </w:t>
      </w:r>
      <w:r w:rsidRPr="00B36888">
        <w:rPr>
          <w:rFonts w:ascii="Times New Roman" w:hAnsi="Times New Roman"/>
          <w:sz w:val="24"/>
          <w:szCs w:val="24"/>
          <w:lang w:val="ru-RU"/>
        </w:rPr>
        <w:t xml:space="preserve">и культурах русского и других народов России и мира, овладение культурой межнационального общения. </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Второй блок – «Культура речи» – ориентирован на формирование </w:t>
      </w:r>
      <w:r w:rsidRPr="00B36888">
        <w:rPr>
          <w:rFonts w:ascii="Times New Roman" w:hAnsi="Times New Roman"/>
          <w:sz w:val="24"/>
          <w:szCs w:val="24"/>
          <w:lang w:val="ru-RU"/>
        </w:rPr>
        <w:br/>
        <w:t>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w:t>
      </w:r>
      <w:r w:rsidR="00C57A11">
        <w:rPr>
          <w:rFonts w:ascii="Times New Roman" w:hAnsi="Times New Roman"/>
          <w:sz w:val="24"/>
          <w:szCs w:val="24"/>
          <w:lang w:val="ru-RU"/>
        </w:rPr>
        <w:t xml:space="preserve">ка в устной и письменной форме </w:t>
      </w:r>
      <w:r w:rsidRPr="00B36888">
        <w:rPr>
          <w:rFonts w:ascii="Times New Roman" w:hAnsi="Times New Roman"/>
          <w:sz w:val="24"/>
          <w:szCs w:val="24"/>
          <w:lang w:val="ru-RU"/>
        </w:rPr>
        <w:t xml:space="preserve">с учётом требований уместности, точности, </w:t>
      </w:r>
      <w:r w:rsidR="00C57A11">
        <w:rPr>
          <w:rFonts w:ascii="Times New Roman" w:hAnsi="Times New Roman"/>
          <w:sz w:val="24"/>
          <w:szCs w:val="24"/>
          <w:lang w:val="ru-RU"/>
        </w:rPr>
        <w:t xml:space="preserve">логичности, чистоты, богатства </w:t>
      </w:r>
      <w:r w:rsidRPr="00B36888">
        <w:rPr>
          <w:rFonts w:ascii="Times New Roman" w:hAnsi="Times New Roman"/>
          <w:sz w:val="24"/>
          <w:szCs w:val="24"/>
          <w:lang w:val="ru-RU"/>
        </w:rPr>
        <w:t>и выразительности, понимание вариантов норм, р</w:t>
      </w:r>
      <w:r w:rsidR="00C57A11">
        <w:rPr>
          <w:rFonts w:ascii="Times New Roman" w:hAnsi="Times New Roman"/>
          <w:sz w:val="24"/>
          <w:szCs w:val="24"/>
          <w:lang w:val="ru-RU"/>
        </w:rPr>
        <w:t xml:space="preserve">азвитие потребности обращаться </w:t>
      </w:r>
      <w:r w:rsidRPr="00B36888">
        <w:rPr>
          <w:rFonts w:ascii="Times New Roman" w:hAnsi="Times New Roman"/>
          <w:sz w:val="24"/>
          <w:szCs w:val="24"/>
          <w:lang w:val="ru-RU"/>
        </w:rPr>
        <w:t>к нормативным словарям современног</w:t>
      </w:r>
      <w:r w:rsidR="00C57A11">
        <w:rPr>
          <w:rFonts w:ascii="Times New Roman" w:hAnsi="Times New Roman"/>
          <w:sz w:val="24"/>
          <w:szCs w:val="24"/>
          <w:lang w:val="ru-RU"/>
        </w:rPr>
        <w:t xml:space="preserve">о русского литературного языка </w:t>
      </w:r>
      <w:r w:rsidRPr="00B36888">
        <w:rPr>
          <w:rFonts w:ascii="Times New Roman" w:hAnsi="Times New Roman"/>
          <w:sz w:val="24"/>
          <w:szCs w:val="24"/>
          <w:lang w:val="ru-RU"/>
        </w:rPr>
        <w:t xml:space="preserve">и совершенствование умений пользоваться ими. </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w:t>
      </w:r>
      <w:r w:rsidR="00C57A11">
        <w:rPr>
          <w:rFonts w:ascii="Times New Roman" w:hAnsi="Times New Roman"/>
          <w:sz w:val="24"/>
          <w:szCs w:val="24"/>
          <w:lang w:val="ru-RU"/>
        </w:rPr>
        <w:t xml:space="preserve">ние видов речевой деятельности </w:t>
      </w:r>
      <w:r w:rsidRPr="00B36888">
        <w:rPr>
          <w:rFonts w:ascii="Times New Roman" w:hAnsi="Times New Roman"/>
          <w:sz w:val="24"/>
          <w:szCs w:val="24"/>
          <w:lang w:val="ru-RU"/>
        </w:rPr>
        <w:t>в их взаимосвязи и культуры устной и письменной</w:t>
      </w:r>
      <w:r w:rsidR="00C57A11">
        <w:rPr>
          <w:rFonts w:ascii="Times New Roman" w:hAnsi="Times New Roman"/>
          <w:sz w:val="24"/>
          <w:szCs w:val="24"/>
          <w:lang w:val="ru-RU"/>
        </w:rPr>
        <w:t xml:space="preserve"> речи, развитие базовых умений </w:t>
      </w:r>
      <w:r w:rsidRPr="00B36888">
        <w:rPr>
          <w:rFonts w:ascii="Times New Roman" w:hAnsi="Times New Roman"/>
          <w:sz w:val="24"/>
          <w:szCs w:val="24"/>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 Содержание обучения в 5 классе.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.4.1. Раздел 1. 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Русский язык – национальный язык русского народа. Роль родного языка </w:t>
      </w:r>
      <w:r w:rsidRPr="00B36888">
        <w:rPr>
          <w:rFonts w:ascii="Times New Roman" w:hAnsi="Times New Roman"/>
          <w:sz w:val="24"/>
          <w:szCs w:val="24"/>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Краткая история русской письменности. Создание славянского алфавита.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w:t>
      </w:r>
      <w:r w:rsidR="00C57A11">
        <w:rPr>
          <w:rFonts w:ascii="Times New Roman" w:hAnsi="Times New Roman"/>
          <w:sz w:val="24"/>
          <w:szCs w:val="24"/>
          <w:lang w:val="ru-RU"/>
        </w:rPr>
        <w:t xml:space="preserve">а, обозначающие предметы </w:t>
      </w:r>
      <w:r w:rsidRPr="00B36888">
        <w:rPr>
          <w:rFonts w:ascii="Times New Roman" w:hAnsi="Times New Roman"/>
          <w:sz w:val="24"/>
          <w:szCs w:val="24"/>
          <w:lang w:val="ru-RU"/>
        </w:rP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произведениях художественной литературы разных исторических эпох.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B36888">
        <w:rPr>
          <w:rFonts w:ascii="Times New Roman" w:hAnsi="Times New Roman"/>
          <w:sz w:val="24"/>
          <w:szCs w:val="24"/>
          <w:lang w:val="ru-RU"/>
        </w:rPr>
        <w:br/>
        <w:t>и имеющие в силу этого определённую стилистическую окраску.</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Общеизвестные старинные русские города. Происхождение их названий.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Ознакомление с историей и этимологией некоторых слов.</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.4.2. Раздел 2. 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w:t>
      </w:r>
      <w:r w:rsidR="00C57A11">
        <w:rPr>
          <w:rFonts w:ascii="Times New Roman" w:hAnsi="Times New Roman"/>
          <w:sz w:val="24"/>
          <w:szCs w:val="24"/>
          <w:lang w:val="ru-RU"/>
        </w:rPr>
        <w:t xml:space="preserve">щеупотребительный‚ разговорный </w:t>
      </w:r>
      <w:r w:rsidRPr="00B36888">
        <w:rPr>
          <w:rFonts w:ascii="Times New Roman" w:hAnsi="Times New Roman"/>
          <w:sz w:val="24"/>
          <w:szCs w:val="24"/>
          <w:lang w:val="ru-RU"/>
        </w:rPr>
        <w:t>и просторечный) употребления имён существител</w:t>
      </w:r>
      <w:r w:rsidR="00C57A11">
        <w:rPr>
          <w:rFonts w:ascii="Times New Roman" w:hAnsi="Times New Roman"/>
          <w:sz w:val="24"/>
          <w:szCs w:val="24"/>
          <w:lang w:val="ru-RU"/>
        </w:rPr>
        <w:t xml:space="preserve">ьных, прилагательных, глаголов </w:t>
      </w:r>
      <w:r w:rsidRPr="00B36888">
        <w:rPr>
          <w:rFonts w:ascii="Times New Roman" w:hAnsi="Times New Roman"/>
          <w:sz w:val="24"/>
          <w:szCs w:val="24"/>
          <w:lang w:val="ru-RU"/>
        </w:rPr>
        <w:t>в р</w:t>
      </w:r>
      <w:r w:rsidR="00C57A11">
        <w:rPr>
          <w:rFonts w:ascii="Times New Roman" w:hAnsi="Times New Roman"/>
          <w:sz w:val="24"/>
          <w:szCs w:val="24"/>
          <w:lang w:val="ru-RU"/>
        </w:rPr>
        <w:t xml:space="preserve">ечи. Типичные примеры нарушениялексической нормы, связанные </w:t>
      </w:r>
      <w:r w:rsidRPr="00B36888">
        <w:rPr>
          <w:rFonts w:ascii="Times New Roman" w:hAnsi="Times New Roman"/>
          <w:sz w:val="24"/>
          <w:szCs w:val="24"/>
          <w:lang w:val="ru-RU"/>
        </w:rPr>
        <w:t>с употреблением имён существительных, прилагательных, глаголов в современном русском литературном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B36888">
        <w:rPr>
          <w:rFonts w:ascii="Times New Roman" w:hAnsi="Times New Roman"/>
          <w:i/>
          <w:sz w:val="24"/>
          <w:szCs w:val="24"/>
          <w:lang w:val="ru-RU"/>
        </w:rPr>
        <w:t>-а(-я)</w:t>
      </w:r>
      <w:r w:rsidRPr="00B36888">
        <w:rPr>
          <w:rFonts w:ascii="Times New Roman" w:hAnsi="Times New Roman"/>
          <w:sz w:val="24"/>
          <w:szCs w:val="24"/>
          <w:lang w:val="ru-RU"/>
        </w:rPr>
        <w:t xml:space="preserve">, </w:t>
      </w:r>
      <w:r w:rsidRPr="00B36888">
        <w:rPr>
          <w:rFonts w:ascii="Times New Roman" w:hAnsi="Times New Roman"/>
          <w:i/>
          <w:sz w:val="24"/>
          <w:szCs w:val="24"/>
          <w:lang w:val="ru-RU"/>
        </w:rPr>
        <w:t>-ы(-и)</w:t>
      </w:r>
      <w:r w:rsidRPr="00B36888">
        <w:rPr>
          <w:rFonts w:ascii="Times New Roman" w:hAnsi="Times New Roman"/>
          <w:sz w:val="24"/>
          <w:szCs w:val="24"/>
          <w:lang w:val="ru-RU"/>
        </w:rPr>
        <w:t>‚ различающиеся по смыслу. Литера</w:t>
      </w:r>
      <w:r w:rsidR="00C57A11">
        <w:rPr>
          <w:rFonts w:ascii="Times New Roman" w:hAnsi="Times New Roman"/>
          <w:sz w:val="24"/>
          <w:szCs w:val="24"/>
          <w:lang w:val="ru-RU"/>
        </w:rPr>
        <w:t xml:space="preserve">турные‚ разговорные‚ устарелые </w:t>
      </w:r>
      <w:r w:rsidRPr="00B36888">
        <w:rPr>
          <w:rFonts w:ascii="Times New Roman" w:hAnsi="Times New Roman"/>
          <w:sz w:val="24"/>
          <w:szCs w:val="24"/>
          <w:lang w:val="ru-RU"/>
        </w:rPr>
        <w:t>и профессиональные особенности формы именительного падежа множественного числа существительных мужского рода.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B36888">
        <w:rPr>
          <w:rFonts w:ascii="Times New Roman" w:hAnsi="Times New Roman"/>
          <w:sz w:val="24"/>
          <w:szCs w:val="24"/>
          <w:lang w:val="ru-RU"/>
        </w:rPr>
        <w:br/>
        <w:t xml:space="preserve">в обществе, по профессии, должности, по возрасту и полу. Обращение </w:t>
      </w:r>
      <w:r w:rsidRPr="00B36888">
        <w:rPr>
          <w:rFonts w:ascii="Times New Roman" w:hAnsi="Times New Roman"/>
          <w:sz w:val="24"/>
          <w:szCs w:val="24"/>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.4.3. Раздел 3. 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Язык и речь. Средства выразительной устной речи (тон, тембр, темп), способы тренировки (скороговорки). Интонация и жесты.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Текст. Композиционные формы описания, повествования, рассуждения.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Функциональные разновидности языка. Разговорная речь.</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Просьба, извинение как жанры разговорной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Официально-деловой стиль. Объявление (устное и письменное).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художественной литературы. Литературная сказка.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Рассказ.</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B36888">
        <w:rPr>
          <w:rFonts w:ascii="Times New Roman" w:hAnsi="Times New Roman"/>
          <w:sz w:val="24"/>
          <w:szCs w:val="24"/>
          <w:lang w:val="ru-RU"/>
        </w:rPr>
        <w:br/>
        <w:t>с уменьшительными суффиксами и так далее).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 Содержание обучения в 6 классе.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.5.1. Раздел 1. 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B36888">
        <w:rPr>
          <w:rFonts w:ascii="Times New Roman" w:hAnsi="Times New Roman"/>
          <w:sz w:val="24"/>
          <w:szCs w:val="24"/>
          <w:lang w:val="ru-RU"/>
        </w:rPr>
        <w:br/>
        <w:t>и другое Использование диалектной лексики в произведениях художественной литературы.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B36888">
        <w:rPr>
          <w:rFonts w:ascii="Times New Roman" w:hAnsi="Times New Roman"/>
          <w:sz w:val="24"/>
          <w:szCs w:val="24"/>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.5.2. Раздел 2. 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B36888">
        <w:rPr>
          <w:rFonts w:ascii="Times New Roman" w:hAnsi="Times New Roman"/>
          <w:sz w:val="24"/>
          <w:szCs w:val="24"/>
          <w:lang w:val="ru-RU"/>
        </w:rPr>
        <w:br/>
        <w:t>на -</w:t>
      </w:r>
      <w:r w:rsidRPr="00B36888">
        <w:rPr>
          <w:rFonts w:ascii="Times New Roman" w:hAnsi="Times New Roman"/>
          <w:i/>
          <w:sz w:val="24"/>
          <w:szCs w:val="24"/>
          <w:lang w:val="ru-RU"/>
        </w:rPr>
        <w:t>ить</w:t>
      </w:r>
      <w:r w:rsidRPr="00B36888">
        <w:rPr>
          <w:rFonts w:ascii="Times New Roman" w:hAnsi="Times New Roman"/>
          <w:sz w:val="24"/>
          <w:szCs w:val="24"/>
          <w:lang w:val="ru-RU"/>
        </w:rPr>
        <w:t>.</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w:t>
      </w:r>
      <w:r w:rsidRPr="00B36888">
        <w:rPr>
          <w:rFonts w:ascii="Times New Roman" w:hAnsi="Times New Roman"/>
          <w:sz w:val="24"/>
          <w:szCs w:val="24"/>
          <w:lang w:val="ru-RU"/>
        </w:rPr>
        <w:lastRenderedPageBreak/>
        <w:t>омонимов.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B36888">
        <w:rPr>
          <w:rFonts w:ascii="Times New Roman" w:hAnsi="Times New Roman"/>
          <w:sz w:val="24"/>
          <w:szCs w:val="24"/>
          <w:lang w:val="ru-RU"/>
        </w:rPr>
        <w:br/>
        <w:t>на -</w:t>
      </w:r>
      <w:r w:rsidRPr="00B36888">
        <w:rPr>
          <w:rFonts w:ascii="Times New Roman" w:hAnsi="Times New Roman"/>
          <w:i/>
          <w:sz w:val="24"/>
          <w:szCs w:val="24"/>
          <w:lang w:val="ru-RU"/>
        </w:rPr>
        <w:t>а/-я</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-ы/-и</w:t>
      </w:r>
      <w:r w:rsidRPr="00B36888">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B36888">
        <w:rPr>
          <w:rFonts w:ascii="Times New Roman" w:hAnsi="Times New Roman"/>
          <w:i/>
          <w:sz w:val="24"/>
          <w:szCs w:val="24"/>
          <w:lang w:val="ru-RU"/>
        </w:rPr>
        <w:t>-ов</w:t>
      </w:r>
      <w:r w:rsidRPr="00B36888">
        <w:rPr>
          <w:rFonts w:ascii="Times New Roman" w:hAnsi="Times New Roman"/>
          <w:sz w:val="24"/>
          <w:szCs w:val="24"/>
          <w:lang w:val="ru-RU"/>
        </w:rPr>
        <w:t xml:space="preserve">, родительный падеж множественного числа существительных женского рода на </w:t>
      </w:r>
      <w:r w:rsidRPr="00B36888">
        <w:rPr>
          <w:rFonts w:ascii="Times New Roman" w:hAnsi="Times New Roman"/>
          <w:i/>
          <w:sz w:val="24"/>
          <w:szCs w:val="24"/>
          <w:lang w:val="ru-RU"/>
        </w:rPr>
        <w:t>-ня</w:t>
      </w:r>
      <w:r w:rsidRPr="00B36888">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B36888">
        <w:rPr>
          <w:rFonts w:ascii="Times New Roman" w:hAnsi="Times New Roman"/>
          <w:sz w:val="24"/>
          <w:szCs w:val="24"/>
          <w:lang w:val="ru-RU"/>
        </w:rPr>
        <w:br/>
        <w:t>и комплимента, благодарности, сочувствия‚ утешения.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.5.3. Раздел 3. 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Эффективные приёмы чтения. Предтекстовый, текстовый и послетекстовый этапы работы.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Текст. Тексты описательного типа: определение, собственно описание, пояснение.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B36888">
        <w:rPr>
          <w:rFonts w:ascii="Times New Roman" w:hAnsi="Times New Roman"/>
          <w:sz w:val="24"/>
          <w:szCs w:val="24"/>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B36888">
        <w:rPr>
          <w:rFonts w:ascii="Times New Roman" w:hAnsi="Times New Roman"/>
          <w:sz w:val="24"/>
          <w:szCs w:val="24"/>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Публицистический стиль. Устное выступление.</w:t>
      </w:r>
    </w:p>
    <w:p w:rsidR="00517973" w:rsidRPr="00B36888" w:rsidRDefault="0019161B" w:rsidP="00580DB7">
      <w:pPr>
        <w:spacing w:after="0"/>
        <w:ind w:firstLine="709"/>
        <w:contextualSpacing/>
        <w:rPr>
          <w:rFonts w:ascii="Times New Roman" w:hAnsi="Times New Roman"/>
          <w:sz w:val="24"/>
          <w:szCs w:val="24"/>
          <w:lang w:val="ru-RU"/>
        </w:rPr>
      </w:pPr>
      <w:bookmarkStart w:id="9" w:name="_Toc106448735"/>
      <w:r w:rsidRPr="00B36888">
        <w:rPr>
          <w:rFonts w:ascii="Times New Roman" w:hAnsi="Times New Roman"/>
          <w:sz w:val="24"/>
          <w:szCs w:val="24"/>
          <w:lang w:val="ru-RU"/>
        </w:rPr>
        <w:t>21</w:t>
      </w:r>
      <w:r w:rsidR="00517973" w:rsidRPr="00B36888">
        <w:rPr>
          <w:rFonts w:ascii="Times New Roman" w:hAnsi="Times New Roman"/>
          <w:sz w:val="24"/>
          <w:szCs w:val="24"/>
          <w:lang w:val="ru-RU"/>
        </w:rPr>
        <w:t>.6. Содержание обучения в 7 классе.</w:t>
      </w:r>
    </w:p>
    <w:bookmarkEnd w:id="9"/>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.6.1. Раздел 1. 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B36888">
        <w:rPr>
          <w:rFonts w:ascii="Times New Roman" w:hAnsi="Times New Roman"/>
          <w:sz w:val="24"/>
          <w:szCs w:val="24"/>
          <w:lang w:val="ru-RU"/>
        </w:rPr>
        <w:br/>
        <w:t xml:space="preserve">социально-политические события и изменения в обществе, развитие науки </w:t>
      </w:r>
      <w:r w:rsidRPr="00B36888">
        <w:rPr>
          <w:rFonts w:ascii="Times New Roman" w:hAnsi="Times New Roman"/>
          <w:sz w:val="24"/>
          <w:szCs w:val="24"/>
          <w:lang w:val="ru-RU"/>
        </w:rPr>
        <w:b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.6.2. Раздел 2. 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sidR="00C57A11">
        <w:rPr>
          <w:rFonts w:ascii="Times New Roman" w:hAnsi="Times New Roman"/>
          <w:sz w:val="24"/>
          <w:szCs w:val="24"/>
          <w:lang w:val="ru-RU"/>
        </w:rPr>
        <w:t xml:space="preserve">функционально-стилевая окраска </w:t>
      </w:r>
      <w:r w:rsidRPr="00B36888">
        <w:rPr>
          <w:rFonts w:ascii="Times New Roman" w:hAnsi="Times New Roman"/>
          <w:sz w:val="24"/>
          <w:szCs w:val="24"/>
          <w:lang w:val="ru-RU"/>
        </w:rPr>
        <w:t>и употребление паронимов в речи. Типи</w:t>
      </w:r>
      <w:r w:rsidR="00C57A11">
        <w:rPr>
          <w:rFonts w:ascii="Times New Roman" w:hAnsi="Times New Roman"/>
          <w:sz w:val="24"/>
          <w:szCs w:val="24"/>
          <w:lang w:val="ru-RU"/>
        </w:rPr>
        <w:t xml:space="preserve">чные речевые ошибки‚ связанные </w:t>
      </w:r>
      <w:r w:rsidRPr="00B36888">
        <w:rPr>
          <w:rFonts w:ascii="Times New Roman" w:hAnsi="Times New Roman"/>
          <w:sz w:val="24"/>
          <w:szCs w:val="24"/>
          <w:lang w:val="ru-RU"/>
        </w:rPr>
        <w:t>с употреблением паронимов в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B36888">
        <w:rPr>
          <w:rFonts w:ascii="Times New Roman" w:hAnsi="Times New Roman"/>
          <w:sz w:val="24"/>
          <w:szCs w:val="24"/>
          <w:lang w:val="ru-RU"/>
        </w:rPr>
        <w:br/>
        <w:t>и разговорные падежные формы причастий, типичные ошибки употребления деепричастий‚ наречий.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.6.3. Раздел 3. 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Разговорная речь. Спор, виды спора. Корректные приёмы ведения спора. Дискуссия.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Публицистический стиль. Путевые записки. Текст рекламного объявления, </w:t>
      </w:r>
      <w:r w:rsidRPr="00B36888">
        <w:rPr>
          <w:rFonts w:ascii="Times New Roman" w:hAnsi="Times New Roman"/>
          <w:sz w:val="24"/>
          <w:szCs w:val="24"/>
          <w:lang w:val="ru-RU"/>
        </w:rPr>
        <w:br/>
        <w:t>его языковые и структурные особенности.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Язык художественной литературы. Фактуальная и подтекстовая информация </w:t>
      </w:r>
      <w:r w:rsidRPr="00B36888">
        <w:rPr>
          <w:rFonts w:ascii="Times New Roman" w:hAnsi="Times New Roman"/>
          <w:sz w:val="24"/>
          <w:szCs w:val="24"/>
          <w:lang w:val="ru-RU"/>
        </w:rPr>
        <w:br/>
        <w:t>в текстах художественного стиля речи. Сильные позиции в художественных текстах. Притча.</w:t>
      </w:r>
    </w:p>
    <w:p w:rsidR="00517973" w:rsidRPr="00B36888" w:rsidRDefault="0019161B" w:rsidP="00580DB7">
      <w:pPr>
        <w:spacing w:after="0"/>
        <w:ind w:firstLine="709"/>
        <w:contextualSpacing/>
        <w:rPr>
          <w:rFonts w:ascii="Times New Roman" w:hAnsi="Times New Roman"/>
          <w:sz w:val="24"/>
          <w:szCs w:val="24"/>
          <w:lang w:val="ru-RU"/>
        </w:rPr>
      </w:pPr>
      <w:bookmarkStart w:id="10" w:name="_Toc106448736"/>
      <w:r w:rsidRPr="00B36888">
        <w:rPr>
          <w:rFonts w:ascii="Times New Roman" w:hAnsi="Times New Roman"/>
          <w:sz w:val="24"/>
          <w:szCs w:val="24"/>
          <w:lang w:val="ru-RU"/>
        </w:rPr>
        <w:t>21</w:t>
      </w:r>
      <w:r w:rsidR="00517973" w:rsidRPr="00B36888">
        <w:rPr>
          <w:rFonts w:ascii="Times New Roman" w:hAnsi="Times New Roman"/>
          <w:sz w:val="24"/>
          <w:szCs w:val="24"/>
          <w:lang w:val="ru-RU"/>
        </w:rPr>
        <w:t>.7. Содержание обучения в 8 классе.</w:t>
      </w:r>
    </w:p>
    <w:bookmarkEnd w:id="10"/>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.7.1. Раздел 1. 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Роль старославянизмов в развитии русского литературного языка </w:t>
      </w:r>
      <w:r w:rsidRPr="00B36888">
        <w:rPr>
          <w:rFonts w:ascii="Times New Roman" w:hAnsi="Times New Roman"/>
          <w:sz w:val="24"/>
          <w:szCs w:val="24"/>
          <w:lang w:val="ru-RU"/>
        </w:rPr>
        <w:br/>
        <w:t>и их приметы. Стилистически нейтральные, книжные, устаревшие старославянизмы.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Иноязычная лексика в разговорной речи, современной публицистике, </w:t>
      </w:r>
      <w:r w:rsidRPr="00B36888">
        <w:rPr>
          <w:rFonts w:ascii="Times New Roman" w:hAnsi="Times New Roman"/>
          <w:sz w:val="24"/>
          <w:szCs w:val="24"/>
          <w:lang w:val="ru-RU"/>
        </w:rPr>
        <w:br/>
        <w:t>в том числе в дисплейных текстах.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B36888">
        <w:rPr>
          <w:rFonts w:ascii="Times New Roman" w:hAnsi="Times New Roman"/>
          <w:sz w:val="24"/>
          <w:szCs w:val="24"/>
          <w:lang w:val="ru-RU"/>
        </w:rPr>
        <w:br/>
        <w:t xml:space="preserve">и в западноевропейском, американском речевых этикетах. Специфика приветствий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у русских и других народов.</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.7.2. Раздел 2. 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B36888">
        <w:rPr>
          <w:rFonts w:ascii="Times New Roman" w:hAnsi="Times New Roman"/>
          <w:sz w:val="24"/>
          <w:szCs w:val="24"/>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B36888">
        <w:rPr>
          <w:rFonts w:ascii="Times New Roman" w:hAnsi="Times New Roman"/>
          <w:sz w:val="24"/>
          <w:szCs w:val="24"/>
          <w:lang w:val="ru-RU"/>
        </w:rPr>
        <w:br/>
        <w:t xml:space="preserve">перед </w:t>
      </w:r>
      <w:r w:rsidRPr="00B36888">
        <w:rPr>
          <w:rFonts w:ascii="Times New Roman" w:hAnsi="Times New Roman"/>
          <w:i/>
          <w:sz w:val="24"/>
          <w:szCs w:val="24"/>
          <w:lang w:val="ru-RU"/>
        </w:rPr>
        <w:t>е</w:t>
      </w:r>
      <w:r w:rsidRPr="00B36888">
        <w:rPr>
          <w:rFonts w:ascii="Times New Roman" w:hAnsi="Times New Roman"/>
          <w:sz w:val="24"/>
          <w:szCs w:val="24"/>
          <w:lang w:val="ru-RU"/>
        </w:rPr>
        <w:t xml:space="preserve"> в словах иноязычного происхождения, произношение безударного [а] </w:t>
      </w:r>
      <w:r w:rsidRPr="00B36888">
        <w:rPr>
          <w:rFonts w:ascii="Times New Roman" w:hAnsi="Times New Roman"/>
          <w:sz w:val="24"/>
          <w:szCs w:val="24"/>
          <w:lang w:val="ru-RU"/>
        </w:rPr>
        <w:br/>
        <w:t xml:space="preserve">после </w:t>
      </w:r>
      <w:r w:rsidRPr="00B36888">
        <w:rPr>
          <w:rFonts w:ascii="Times New Roman" w:hAnsi="Times New Roman"/>
          <w:i/>
          <w:sz w:val="24"/>
          <w:szCs w:val="24"/>
          <w:lang w:val="ru-RU"/>
        </w:rPr>
        <w:t>ж</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ш</w:t>
      </w:r>
      <w:r w:rsidRPr="00B36888">
        <w:rPr>
          <w:rFonts w:ascii="Times New Roman" w:hAnsi="Times New Roman"/>
          <w:sz w:val="24"/>
          <w:szCs w:val="24"/>
          <w:lang w:val="ru-RU"/>
        </w:rPr>
        <w:t xml:space="preserve">, произношение сочетания </w:t>
      </w:r>
      <w:r w:rsidRPr="00B36888">
        <w:rPr>
          <w:rFonts w:ascii="Times New Roman" w:hAnsi="Times New Roman"/>
          <w:i/>
          <w:sz w:val="24"/>
          <w:szCs w:val="24"/>
          <w:lang w:val="ru-RU"/>
        </w:rPr>
        <w:t>чн</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чт</w:t>
      </w:r>
      <w:r w:rsidRPr="00B36888">
        <w:rPr>
          <w:rFonts w:ascii="Times New Roman" w:hAnsi="Times New Roman"/>
          <w:sz w:val="24"/>
          <w:szCs w:val="24"/>
          <w:lang w:val="ru-RU"/>
        </w:rPr>
        <w:t xml:space="preserve">, произношение женских отчеств </w:t>
      </w:r>
      <w:r w:rsidRPr="00B36888">
        <w:rPr>
          <w:rFonts w:ascii="Times New Roman" w:hAnsi="Times New Roman"/>
          <w:sz w:val="24"/>
          <w:szCs w:val="24"/>
          <w:lang w:val="ru-RU"/>
        </w:rPr>
        <w:br/>
        <w:t>на -</w:t>
      </w:r>
      <w:r w:rsidRPr="00B36888">
        <w:rPr>
          <w:rFonts w:ascii="Times New Roman" w:hAnsi="Times New Roman"/>
          <w:i/>
          <w:sz w:val="24"/>
          <w:szCs w:val="24"/>
          <w:lang w:val="ru-RU"/>
        </w:rPr>
        <w:t>ична</w:t>
      </w:r>
      <w:r w:rsidRPr="00B36888">
        <w:rPr>
          <w:rFonts w:ascii="Times New Roman" w:hAnsi="Times New Roman"/>
          <w:sz w:val="24"/>
          <w:szCs w:val="24"/>
          <w:lang w:val="ru-RU"/>
        </w:rPr>
        <w:t>, -</w:t>
      </w:r>
      <w:r w:rsidRPr="00B36888">
        <w:rPr>
          <w:rFonts w:ascii="Times New Roman" w:hAnsi="Times New Roman"/>
          <w:i/>
          <w:sz w:val="24"/>
          <w:szCs w:val="24"/>
          <w:lang w:val="ru-RU"/>
        </w:rPr>
        <w:t>инична</w:t>
      </w:r>
      <w:r w:rsidRPr="00B36888">
        <w:rPr>
          <w:rFonts w:ascii="Times New Roman" w:hAnsi="Times New Roman"/>
          <w:sz w:val="24"/>
          <w:szCs w:val="24"/>
          <w:lang w:val="ru-RU"/>
        </w:rPr>
        <w:t xml:space="preserve">, произношение твёрдого [н] перед мягкими [ф’] и [в’], произношение мягкого [н] перед </w:t>
      </w:r>
      <w:r w:rsidRPr="00B36888">
        <w:rPr>
          <w:rFonts w:ascii="Times New Roman" w:hAnsi="Times New Roman"/>
          <w:i/>
          <w:sz w:val="24"/>
          <w:szCs w:val="24"/>
          <w:lang w:val="ru-RU"/>
        </w:rPr>
        <w:t>ч</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щ</w:t>
      </w:r>
      <w:r w:rsidRPr="00B36888">
        <w:rPr>
          <w:rFonts w:ascii="Times New Roman" w:hAnsi="Times New Roman"/>
          <w:sz w:val="24"/>
          <w:szCs w:val="24"/>
          <w:lang w:val="ru-RU"/>
        </w:rPr>
        <w:t>.</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B36888">
        <w:rPr>
          <w:rFonts w:ascii="Times New Roman" w:hAnsi="Times New Roman"/>
          <w:sz w:val="24"/>
          <w:szCs w:val="24"/>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Активные процессы в речевом этикете. Новые варианты приветствия </w:t>
      </w:r>
      <w:r w:rsidRPr="00B36888">
        <w:rPr>
          <w:rFonts w:ascii="Times New Roman" w:hAnsi="Times New Roman"/>
          <w:sz w:val="24"/>
          <w:szCs w:val="24"/>
          <w:lang w:val="ru-RU"/>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B36888">
        <w:rPr>
          <w:rFonts w:ascii="Times New Roman" w:hAnsi="Times New Roman"/>
          <w:sz w:val="24"/>
          <w:szCs w:val="24"/>
          <w:lang w:val="ru-RU"/>
        </w:rPr>
        <w:br/>
        <w:t>и приёмы в коммуникации‚ помогающие противостоять речевой агрессии. Синонимия речевых формул.</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.7.3. Раздел 3. 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Эффективные приёмы слушания. Предтекстовый, текстовый и послетекстовый этапы работы.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способы и средства получения и переработки информации.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Разговорная речь. Самохарактеристика, самопрезентация, поздравление.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B36888">
        <w:rPr>
          <w:rFonts w:ascii="Times New Roman" w:hAnsi="Times New Roman"/>
          <w:sz w:val="24"/>
          <w:szCs w:val="24"/>
          <w:lang w:val="ru-RU"/>
        </w:rPr>
        <w:br/>
        <w:t xml:space="preserve">Учебно-научная дискуссия. Стандартные обороты речи для участия </w:t>
      </w:r>
      <w:r w:rsidRPr="00B36888">
        <w:rPr>
          <w:rFonts w:ascii="Times New Roman" w:hAnsi="Times New Roman"/>
          <w:sz w:val="24"/>
          <w:szCs w:val="24"/>
          <w:lang w:val="ru-RU"/>
        </w:rPr>
        <w:br/>
        <w:t>в учебно-научной дискуссии.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Язык художественной литературы. Сочинение в жанре письма другу </w:t>
      </w:r>
      <w:r w:rsidRPr="00B36888">
        <w:rPr>
          <w:rFonts w:ascii="Times New Roman" w:hAnsi="Times New Roman"/>
          <w:sz w:val="24"/>
          <w:szCs w:val="24"/>
          <w:lang w:val="ru-RU"/>
        </w:rPr>
        <w:br/>
        <w:t>(в том числе электронного), страницы дневника.</w:t>
      </w:r>
    </w:p>
    <w:p w:rsidR="00517973" w:rsidRPr="00B36888" w:rsidRDefault="0019161B" w:rsidP="00580DB7">
      <w:pPr>
        <w:spacing w:after="0"/>
        <w:ind w:firstLine="709"/>
        <w:contextualSpacing/>
        <w:rPr>
          <w:rFonts w:ascii="Times New Roman" w:hAnsi="Times New Roman"/>
          <w:sz w:val="24"/>
          <w:szCs w:val="24"/>
          <w:lang w:val="ru-RU"/>
        </w:rPr>
      </w:pPr>
      <w:bookmarkStart w:id="11" w:name="_Toc106448737"/>
      <w:r w:rsidRPr="00B36888">
        <w:rPr>
          <w:rFonts w:ascii="Times New Roman" w:hAnsi="Times New Roman"/>
          <w:sz w:val="24"/>
          <w:szCs w:val="24"/>
          <w:lang w:val="ru-RU"/>
        </w:rPr>
        <w:t>21</w:t>
      </w:r>
      <w:r w:rsidR="00517973" w:rsidRPr="00B36888">
        <w:rPr>
          <w:rFonts w:ascii="Times New Roman" w:hAnsi="Times New Roman"/>
          <w:sz w:val="24"/>
          <w:szCs w:val="24"/>
          <w:lang w:val="ru-RU"/>
        </w:rPr>
        <w:t>.8. Содержание обучения в 9 классе.</w:t>
      </w:r>
    </w:p>
    <w:bookmarkEnd w:id="11"/>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.8.1. Раздел 1. 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B36888">
        <w:rPr>
          <w:rFonts w:ascii="Times New Roman" w:hAnsi="Times New Roman"/>
          <w:sz w:val="24"/>
          <w:szCs w:val="24"/>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 xml:space="preserve">Развитие языка как объективный процесс. Общее представление о внешних </w:t>
      </w:r>
      <w:r w:rsidRPr="00B36888">
        <w:rPr>
          <w:rFonts w:ascii="Times New Roman" w:hAnsi="Times New Roman"/>
          <w:sz w:val="24"/>
          <w:szCs w:val="24"/>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B36888">
        <w:rPr>
          <w:rFonts w:ascii="Times New Roman" w:hAnsi="Times New Roman"/>
          <w:sz w:val="24"/>
          <w:szCs w:val="24"/>
          <w:lang w:val="ru-RU"/>
        </w:rPr>
        <w:br/>
        <w:t>и переосмысление имеющихся в языке слов, их стилистическая переоценка, создание новой фразеологии.</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.8.2. Раздел 2. 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Современные толковые словари. Отражение вариантов лексической нормы </w:t>
      </w:r>
      <w:r w:rsidRPr="00B36888">
        <w:rPr>
          <w:rFonts w:ascii="Times New Roman" w:hAnsi="Times New Roman"/>
          <w:sz w:val="24"/>
          <w:szCs w:val="24"/>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B36888">
        <w:rPr>
          <w:rFonts w:ascii="Times New Roman" w:hAnsi="Times New Roman"/>
          <w:sz w:val="24"/>
          <w:szCs w:val="24"/>
          <w:lang w:val="ru-RU"/>
        </w:rPr>
        <w:br/>
        <w:t>с косвенной речью, типичные ошибки в построении сложных предложений.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.8.3. Раздел 3. 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Русский язык в Интернете. Правила информационной безопасности </w:t>
      </w:r>
      <w:r w:rsidRPr="00B36888">
        <w:rPr>
          <w:rFonts w:ascii="Times New Roman" w:hAnsi="Times New Roman"/>
          <w:sz w:val="24"/>
          <w:szCs w:val="24"/>
          <w:lang w:val="ru-RU"/>
        </w:rPr>
        <w:br/>
        <w:t>при общении в социальных сетях. Контактное и дистантное общение.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Разговорная речь. Анекдот, шутка.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Официально-деловой стиль. Деловое письмо, его структурные элементы </w:t>
      </w:r>
      <w:r w:rsidRPr="00B36888">
        <w:rPr>
          <w:rFonts w:ascii="Times New Roman" w:hAnsi="Times New Roman"/>
          <w:sz w:val="24"/>
          <w:szCs w:val="24"/>
          <w:lang w:val="ru-RU"/>
        </w:rPr>
        <w:br/>
        <w:t>и языковые особенности.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Учебно-научный стиль. Доклад, сообщение. Речь оппонента на защите проекта.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Публицистический стиль. Проблемный очерк.</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B36888">
        <w:rPr>
          <w:rFonts w:ascii="Times New Roman" w:hAnsi="Times New Roman"/>
          <w:sz w:val="24"/>
          <w:szCs w:val="24"/>
          <w:lang w:val="ru-RU"/>
        </w:rPr>
        <w:t>.</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.9. Примерные темы проектных и исследовательских работ.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Простор как одна из главных ценностей в русской языковой картине мира.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Образ человека в языке: слова-концепты «дух» и «душа». </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Из этимологии фразеологизмов.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Из истории русских имён.</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Русские пословицы и поговорки о гостеприимстве и хлебосольстве.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 происхождении фразеологизмов. Источники фразеологизмов.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Календарь пословиц о временах года; карта «Интересные названия городов моего края (России)».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Лексическая группа существительных, обозначающих понятие «время» </w:t>
      </w:r>
      <w:r w:rsidRPr="00B36888">
        <w:rPr>
          <w:rFonts w:ascii="Times New Roman" w:hAnsi="Times New Roman"/>
          <w:sz w:val="24"/>
          <w:szCs w:val="24"/>
          <w:lang w:val="ru-RU"/>
        </w:rPr>
        <w:br/>
        <w:t>в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Мы живём в мире знаков.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Роль и уместность заимствований в современном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Понимаем ли мы язык Пушкина?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Этимология обозначений имён числительных в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Этикетные формы обращения. Как быть вежливым?</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Являются ли жесты универсальным языком человечества? Как назвать новорождённого?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Формы выражения вежливости (на примере иностранного и русского языков).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B36888">
        <w:rPr>
          <w:rFonts w:ascii="Times New Roman" w:hAnsi="Times New Roman"/>
          <w:sz w:val="24"/>
          <w:szCs w:val="24"/>
          <w:lang w:val="ru-RU"/>
        </w:rPr>
        <w:br/>
        <w:t>в современных средствах массовой информации.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Сетевой знак @ в разных языках. Слоганы в языке современной рекламы.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Девизы и слоганы любимых спортивных команд. Синонимический ряд: </w:t>
      </w:r>
      <w:r w:rsidRPr="00B36888">
        <w:rPr>
          <w:rFonts w:ascii="Times New Roman" w:hAnsi="Times New Roman"/>
          <w:sz w:val="24"/>
          <w:szCs w:val="24"/>
          <w:lang w:val="ru-RU"/>
        </w:rPr>
        <w:br/>
        <w:t xml:space="preserve">врач – доктор – лекарь – эскулап – целитель – врачеватель. Что общего </w:t>
      </w:r>
      <w:r w:rsidRPr="00B36888">
        <w:rPr>
          <w:rFonts w:ascii="Times New Roman" w:hAnsi="Times New Roman"/>
          <w:sz w:val="24"/>
          <w:szCs w:val="24"/>
          <w:lang w:val="ru-RU"/>
        </w:rPr>
        <w:br/>
        <w:t>и в чём различие.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юмор.</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 </w:t>
      </w:r>
      <w:bookmarkEnd w:id="12"/>
      <w:r w:rsidR="00517973" w:rsidRPr="00B36888">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 гражданского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понимание роли различных социальных институтов в жизни человека;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готовность к разнообразной совместной деятельности, стремление </w:t>
      </w:r>
      <w:r w:rsidRPr="00B36888">
        <w:rPr>
          <w:rFonts w:ascii="Times New Roman" w:hAnsi="Times New Roman"/>
          <w:sz w:val="24"/>
          <w:szCs w:val="24"/>
          <w:lang w:val="ru-RU"/>
        </w:rPr>
        <w:br/>
        <w:t>к взаимопониманию и взаимопомощи;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активное участие в школьном самоуправлении;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готовность к участию в гуманитарной деятельности (помощь людям, нуждающимся в ней;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волонтёрство);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 патриотического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 xml:space="preserve">и многоконфессиональном обществе, понимание роли русского языка </w:t>
      </w:r>
      <w:r w:rsidRPr="00B36888">
        <w:rPr>
          <w:rFonts w:ascii="Times New Roman" w:hAnsi="Times New Roman"/>
          <w:sz w:val="24"/>
          <w:szCs w:val="24"/>
          <w:lang w:val="ru-RU"/>
        </w:rPr>
        <w:br/>
        <w:t>как государственного языка Российской Федерации и языка межнационального общения народов России;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проявление интереса к познанию русского языка, </w:t>
      </w:r>
      <w:r w:rsidRPr="00B36888">
        <w:rPr>
          <w:rFonts w:ascii="Times New Roman" w:hAnsi="Times New Roman"/>
          <w:sz w:val="24"/>
          <w:szCs w:val="24"/>
          <w:lang w:val="ru-RU"/>
        </w:rPr>
        <w:br/>
        <w:t>к истории и культуре Российской Федерации, культуре своего края, народов России в контексте учебного предмета «Родной язык (русский)»;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B36888">
        <w:rPr>
          <w:rFonts w:ascii="Times New Roman" w:hAnsi="Times New Roman"/>
          <w:sz w:val="24"/>
          <w:szCs w:val="24"/>
          <w:lang w:val="ru-RU"/>
        </w:rPr>
        <w:br/>
        <w:t>в том числе отражённым в художественных произведениях;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своё поведение, в том числе речевое, и поступки, </w:t>
      </w:r>
      <w:r w:rsidRPr="00B36888">
        <w:rPr>
          <w:rFonts w:ascii="Times New Roman" w:hAnsi="Times New Roman"/>
          <w:sz w:val="24"/>
          <w:szCs w:val="24"/>
          <w:lang w:val="ru-RU"/>
        </w:rPr>
        <w:br/>
        <w:t>а также поведение и поступки других людей с позиции нравственных и правовых норм с учётом осознания последствий поступков;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свобода и ответственность личности в условиях индивидуального </w:t>
      </w:r>
      <w:r w:rsidRPr="00B36888">
        <w:rPr>
          <w:rFonts w:ascii="Times New Roman" w:hAnsi="Times New Roman"/>
          <w:sz w:val="24"/>
          <w:szCs w:val="24"/>
          <w:lang w:val="ru-RU"/>
        </w:rPr>
        <w:br/>
        <w:t>и общественного пространства;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4) эстетического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понимание эмоционального воздействия искусства;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осознание важности художественной культуры как средства коммуникации </w:t>
      </w:r>
      <w:r w:rsidRPr="00B36888">
        <w:rPr>
          <w:rFonts w:ascii="Times New Roman" w:hAnsi="Times New Roman"/>
          <w:sz w:val="24"/>
          <w:szCs w:val="24"/>
          <w:lang w:val="ru-RU"/>
        </w:rPr>
        <w:br/>
        <w:t>и самовыражения;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осознание важности русского языка как средства коммуникации </w:t>
      </w:r>
      <w:r w:rsidRPr="00B36888">
        <w:rPr>
          <w:rFonts w:ascii="Times New Roman" w:hAnsi="Times New Roman"/>
          <w:sz w:val="24"/>
          <w:szCs w:val="24"/>
          <w:lang w:val="ru-RU"/>
        </w:rPr>
        <w:br/>
        <w:t>и самовыражения;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стремление к самовыражению в разных видах искусства;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 xml:space="preserve">5) физического воспитания, формирования культуры здоровья </w:t>
      </w:r>
      <w:r w:rsidRPr="00B36888">
        <w:rPr>
          <w:rFonts w:ascii="Times New Roman" w:hAnsi="Times New Roman"/>
          <w:sz w:val="24"/>
          <w:szCs w:val="24"/>
          <w:lang w:val="ru-RU"/>
        </w:rPr>
        <w:br/>
        <w:t>и эмоционального благополучия: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жизни с опорой на собственный жизненный </w:t>
      </w:r>
      <w:r w:rsidRPr="00B36888">
        <w:rPr>
          <w:rFonts w:ascii="Times New Roman" w:hAnsi="Times New Roman"/>
          <w:sz w:val="24"/>
          <w:szCs w:val="24"/>
          <w:lang w:val="ru-RU"/>
        </w:rPr>
        <w:br/>
        <w:t>и читательский опыт;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соблюдение правил безопасности, в том числе навыки безопасного поведения </w:t>
      </w:r>
      <w:r w:rsidRPr="00B36888">
        <w:rPr>
          <w:rFonts w:ascii="Times New Roman" w:hAnsi="Times New Roman"/>
          <w:sz w:val="24"/>
          <w:szCs w:val="24"/>
          <w:lang w:val="ru-RU"/>
        </w:rPr>
        <w:br/>
        <w:t>в интернет-среде в процессе школьного языкового образования;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навыков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B36888">
        <w:rPr>
          <w:rFonts w:ascii="Times New Roman" w:hAnsi="Times New Roman"/>
          <w:sz w:val="24"/>
          <w:szCs w:val="24"/>
          <w:lang w:val="ru-RU"/>
        </w:rPr>
        <w:br/>
        <w:t xml:space="preserve">с деятельностью филологов, журналистов, писателей; уважение к труду </w:t>
      </w:r>
      <w:r w:rsidRPr="00B36888">
        <w:rPr>
          <w:rFonts w:ascii="Times New Roman" w:hAnsi="Times New Roman"/>
          <w:sz w:val="24"/>
          <w:szCs w:val="24"/>
          <w:lang w:val="ru-RU"/>
        </w:rPr>
        <w:br/>
        <w:t>и результатам трудовой деятельности;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умение рассказать о своих планах на будущее;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36888">
        <w:rPr>
          <w:rFonts w:ascii="Times New Roman" w:hAnsi="Times New Roman"/>
          <w:sz w:val="24"/>
          <w:szCs w:val="24"/>
          <w:lang w:val="ru-RU"/>
        </w:rPr>
        <w:br/>
        <w:t>и оценки их возможных последствий для окружающей среды;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умение точно, логично выражать свою точку зрения на экологические проблемы;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активное неприятие действий, приносящих вред окружающей среде, </w:t>
      </w:r>
      <w:r w:rsidRPr="00B36888">
        <w:rPr>
          <w:rFonts w:ascii="Times New Roman" w:hAnsi="Times New Roman"/>
          <w:sz w:val="24"/>
          <w:szCs w:val="24"/>
          <w:lang w:val="ru-RU"/>
        </w:rPr>
        <w:br/>
        <w:t>в том числе сформированное при знакомстве с литературными произведениями, поднимающими экологические проблемы;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8) ценности научного познания: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ориентация в деятельности на современную систему научных представлений об основных </w:t>
      </w:r>
      <w:r w:rsidRPr="00B36888">
        <w:rPr>
          <w:rFonts w:ascii="Times New Roman" w:hAnsi="Times New Roman"/>
          <w:sz w:val="24"/>
          <w:szCs w:val="24"/>
          <w:lang w:val="ru-RU"/>
        </w:rPr>
        <w:lastRenderedPageBreak/>
        <w:t>закономерностях развития человека, природы и общества, взаимосвязях человека с природной и социальной средой;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закономерностях развития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овладение языковой и читательской культурой, навыками чтения </w:t>
      </w:r>
      <w:r w:rsidRPr="00B36888">
        <w:rPr>
          <w:rFonts w:ascii="Times New Roman" w:hAnsi="Times New Roman"/>
          <w:sz w:val="24"/>
          <w:szCs w:val="24"/>
          <w:lang w:val="ru-RU"/>
        </w:rPr>
        <w:br/>
        <w:t>как средства познания мира;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9) адаптации к изменяющимся условиям социальной и природной среды: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36888">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B36888">
        <w:rPr>
          <w:rFonts w:ascii="Times New Roman" w:hAnsi="Times New Roman"/>
          <w:sz w:val="24"/>
          <w:szCs w:val="24"/>
          <w:lang w:val="ru-RU"/>
        </w:rPr>
        <w:br/>
        <w:t>и явлениях, в том числе ранее не известных, осознавать дефицит собственных знаний и компетенций, планировать своё развитие;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умение оперировать основными понятиями, терминами и представлениями </w:t>
      </w:r>
      <w:r w:rsidRPr="00B36888">
        <w:rPr>
          <w:rFonts w:ascii="Times New Roman" w:hAnsi="Times New Roman"/>
          <w:sz w:val="24"/>
          <w:szCs w:val="24"/>
          <w:lang w:val="ru-RU"/>
        </w:rPr>
        <w:b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воспринимать стрессовую ситуацию как вызов, требующий контрмер;</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быть готовым действовать в отсутствие гарантий успеха.</w:t>
      </w:r>
    </w:p>
    <w:p w:rsidR="00517973" w:rsidRPr="00B36888" w:rsidRDefault="0019161B" w:rsidP="00580DB7">
      <w:pPr>
        <w:spacing w:after="0"/>
        <w:ind w:firstLine="709"/>
        <w:contextualSpacing/>
        <w:rPr>
          <w:rFonts w:ascii="Times New Roman" w:hAnsi="Times New Roman"/>
          <w:sz w:val="24"/>
          <w:szCs w:val="24"/>
          <w:lang w:val="ru-RU"/>
        </w:rPr>
      </w:pPr>
      <w:bookmarkStart w:id="13" w:name="_Toc106448740"/>
      <w:r w:rsidRPr="00B36888">
        <w:rPr>
          <w:rFonts w:ascii="Times New Roman" w:hAnsi="Times New Roman"/>
          <w:sz w:val="24"/>
          <w:szCs w:val="24"/>
          <w:lang w:val="ru-RU"/>
        </w:rPr>
        <w:t>21</w:t>
      </w:r>
      <w:r w:rsidR="00517973" w:rsidRPr="00B36888">
        <w:rPr>
          <w:rFonts w:ascii="Times New Roman" w:hAnsi="Times New Roman"/>
          <w:sz w:val="24"/>
          <w:szCs w:val="24"/>
          <w:lang w:val="ru-RU"/>
        </w:rPr>
        <w:t>.10.3. </w:t>
      </w:r>
      <w:bookmarkEnd w:id="13"/>
      <w:r w:rsidR="00517973" w:rsidRPr="00B36888">
        <w:rPr>
          <w:rFonts w:ascii="Times New Roman" w:hAnsi="Times New Roman"/>
          <w:sz w:val="24"/>
          <w:szCs w:val="24"/>
          <w:lang w:val="ru-RU"/>
        </w:rPr>
        <w:t xml:space="preserve">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выявлять закономерности и противоречия в рассматриваемых фактах, данных и </w:t>
      </w:r>
      <w:r w:rsidRPr="00B36888">
        <w:rPr>
          <w:rFonts w:ascii="Times New Roman" w:hAnsi="Times New Roman"/>
          <w:sz w:val="24"/>
          <w:szCs w:val="24"/>
          <w:lang w:val="ru-RU"/>
        </w:rPr>
        <w:lastRenderedPageBreak/>
        <w:t xml:space="preserve">наблюдениях, предлагать критерии для выявления закономерностей </w:t>
      </w:r>
      <w:r w:rsidRPr="00B36888">
        <w:rPr>
          <w:rFonts w:ascii="Times New Roman" w:hAnsi="Times New Roman"/>
          <w:sz w:val="24"/>
          <w:szCs w:val="24"/>
          <w:lang w:val="ru-RU"/>
        </w:rPr>
        <w:br/>
        <w:t>и противоречий;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необходимой для решения поставленной учебной задачи;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способ решения учебной задачи при работе </w:t>
      </w:r>
      <w:r w:rsidRPr="00B36888">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вопросы как исследовательский инструмент познания </w:t>
      </w:r>
      <w:r w:rsidRPr="00B36888">
        <w:rPr>
          <w:rFonts w:ascii="Times New Roman" w:hAnsi="Times New Roman"/>
          <w:sz w:val="24"/>
          <w:szCs w:val="24"/>
          <w:lang w:val="ru-RU"/>
        </w:rPr>
        <w:br/>
        <w:t>в языковом образовании;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несоответствие между реальным </w:t>
      </w:r>
      <w:r w:rsidRPr="00B36888">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B36888">
        <w:rPr>
          <w:rFonts w:ascii="Times New Roman" w:hAnsi="Times New Roman"/>
          <w:sz w:val="24"/>
          <w:szCs w:val="24"/>
          <w:lang w:val="ru-RU"/>
        </w:rPr>
        <w:br/>
        <w:t>и данное;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составлять алгоритм действий и использовать его для решения учебных задач;</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проводить по самостоятельно составленному плану небольшое </w:t>
      </w:r>
      <w:r w:rsidRPr="00B36888">
        <w:rPr>
          <w:rFonts w:ascii="Times New Roman" w:hAnsi="Times New Roman"/>
          <w:sz w:val="24"/>
          <w:szCs w:val="24"/>
          <w:lang w:val="ru-RU"/>
        </w:rPr>
        <w:br/>
        <w:t xml:space="preserve">исследование по установлению особенностей языковых единиц, процессов, </w:t>
      </w:r>
      <w:r w:rsidRPr="00B36888">
        <w:rPr>
          <w:rFonts w:ascii="Times New Roman" w:hAnsi="Times New Roman"/>
          <w:sz w:val="24"/>
          <w:szCs w:val="24"/>
          <w:lang w:val="ru-RU"/>
        </w:rPr>
        <w:br/>
        <w:t>причинно-следственных связей и зависимостей объектов между собой;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.10.3.3. У обучающегося будут сформированы следующие умения работать </w:t>
      </w:r>
      <w:r w:rsidR="00517973" w:rsidRPr="00B36888">
        <w:rPr>
          <w:rFonts w:ascii="Times New Roman" w:hAnsi="Times New Roman"/>
          <w:sz w:val="24"/>
          <w:szCs w:val="24"/>
          <w:lang w:val="ru-RU"/>
        </w:rPr>
        <w:br/>
        <w:t>с информацией как часть познавательных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w:t>
      </w:r>
      <w:r w:rsidRPr="00B36888">
        <w:rPr>
          <w:rFonts w:ascii="Times New Roman" w:hAnsi="Times New Roman"/>
          <w:sz w:val="24"/>
          <w:szCs w:val="24"/>
          <w:lang w:val="ru-RU"/>
        </w:rPr>
        <w:br/>
        <w:t>одну и ту же идею, версию) в различных информационных источниках;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hAnsi="Times New Roman"/>
          <w:sz w:val="24"/>
          <w:szCs w:val="24"/>
          <w:lang w:val="ru-RU"/>
        </w:rPr>
        <w:br/>
        <w:t>в зависимости от коммуникативной установки;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.10.3.4. 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условиями и целями общения, выражать себя (свою точку зрения) в диалогах </w:t>
      </w:r>
      <w:r w:rsidRPr="00B36888">
        <w:rPr>
          <w:rFonts w:ascii="Times New Roman" w:hAnsi="Times New Roman"/>
          <w:sz w:val="24"/>
          <w:szCs w:val="24"/>
          <w:lang w:val="ru-RU"/>
        </w:rPr>
        <w:br/>
        <w:t>и дискуссиях, в устной монологической речи и в письменных текстах;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 ходе диалога (дискуссии) задавать вопросы по существу обсуждаемой темы </w:t>
      </w:r>
      <w:r w:rsidRPr="00B36888">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цели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.10.3.5. 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планировать </w:t>
      </w:r>
      <w:r w:rsidRPr="00B36888">
        <w:rPr>
          <w:rFonts w:ascii="Times New Roman" w:hAnsi="Times New Roman"/>
          <w:sz w:val="24"/>
          <w:szCs w:val="24"/>
          <w:lang w:val="ru-RU"/>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C57A11">
        <w:rPr>
          <w:rFonts w:ascii="Times New Roman" w:hAnsi="Times New Roman"/>
          <w:sz w:val="24"/>
          <w:szCs w:val="24"/>
          <w:lang w:val="ru-RU"/>
        </w:rPr>
        <w:t xml:space="preserve">енности и проявлять готовность </w:t>
      </w:r>
      <w:r w:rsidRPr="00B36888">
        <w:rPr>
          <w:rFonts w:ascii="Times New Roman" w:hAnsi="Times New Roman"/>
          <w:sz w:val="24"/>
          <w:szCs w:val="24"/>
          <w:lang w:val="ru-RU"/>
        </w:rPr>
        <w:t>к представлению отчёта перед группой.</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.10.3.6. 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учебных и жизненных ситуациях;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hAnsi="Times New Roman"/>
          <w:sz w:val="24"/>
          <w:szCs w:val="24"/>
          <w:lang w:val="ru-RU"/>
        </w:rPr>
        <w:br/>
        <w:t>в ходе его реализации;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.10.3.7. 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давать адекватную оценку учебной ситуации и предлагать план её изменения;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hAnsi="Times New Roman"/>
          <w:sz w:val="24"/>
          <w:szCs w:val="24"/>
          <w:lang w:val="ru-RU"/>
        </w:rPr>
        <w:br/>
        <w:t xml:space="preserve">с учётом целей и условий общения; оценивать соответствие результата цели </w:t>
      </w:r>
      <w:r w:rsidRPr="00B36888">
        <w:rPr>
          <w:rFonts w:ascii="Times New Roman" w:hAnsi="Times New Roman"/>
          <w:sz w:val="24"/>
          <w:szCs w:val="24"/>
          <w:lang w:val="ru-RU"/>
        </w:rPr>
        <w:br/>
        <w:t>и условиям общения.</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.10.3.8. У обучающегося будут сформированы следующие умения эмоционального интеллекта как часть регулятивных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развивать способность управлять собственными эмоциями и эмоциями других;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.10.3.9. У обучающегося будут сформированы следующие умения принимать себя и других как часть регулятивных универсальных учебных действий: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осознанно относиться к другому человеку и его мнению, признавать своё </w:t>
      </w:r>
      <w:r w:rsidRPr="00B36888">
        <w:rPr>
          <w:rFonts w:ascii="Times New Roman" w:hAnsi="Times New Roman"/>
          <w:sz w:val="24"/>
          <w:szCs w:val="24"/>
          <w:lang w:val="ru-RU"/>
        </w:rPr>
        <w:br/>
        <w:t>и чужое право на ошибку;</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принимать себя и других, не осуждая, проявлять открытость;</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 Предметные результаты освоения программы по родному языку (русскому).</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.10.4.1. Предметные результаты освоения программы по родному языку (русскому) к концу обучения в 5 классе.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характеризовать роль русского родного языка в жизни общества </w:t>
      </w:r>
      <w:r w:rsidRPr="00B36888">
        <w:rPr>
          <w:rFonts w:ascii="Times New Roman" w:hAnsi="Times New Roman"/>
          <w:sz w:val="24"/>
          <w:szCs w:val="24"/>
          <w:lang w:val="ru-RU"/>
        </w:rPr>
        <w:br/>
        <w:t>и государства, в современном мире, в жизни человека, осознавать важность бережного отношения к родному языку;</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распознавать и правильно объяснять значения изученных слов </w:t>
      </w:r>
      <w:r w:rsidRPr="00B36888">
        <w:rPr>
          <w:rFonts w:ascii="Times New Roman" w:hAnsi="Times New Roman"/>
          <w:sz w:val="24"/>
          <w:szCs w:val="24"/>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 xml:space="preserve">распознавать крылатые слова и выражения из русских народных </w:t>
      </w:r>
      <w:r w:rsidRPr="00B36888">
        <w:rPr>
          <w:rFonts w:ascii="Times New Roman" w:hAnsi="Times New Roman"/>
          <w:sz w:val="24"/>
          <w:szCs w:val="24"/>
          <w:lang w:val="ru-RU"/>
        </w:rPr>
        <w:br/>
        <w:t>и литературных сказок; пословицы и поговорки, объяснять их значения (в рамках изученного), правильно употреблять их в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личных именах исконно русских (славянских) </w:t>
      </w:r>
      <w:r w:rsidRPr="00B36888">
        <w:rPr>
          <w:rFonts w:ascii="Times New Roman" w:hAnsi="Times New Roman"/>
          <w:sz w:val="24"/>
          <w:szCs w:val="24"/>
          <w:lang w:val="ru-RU"/>
        </w:rPr>
        <w:br/>
        <w:t xml:space="preserve">и заимствованных (в рамках изученного), именах, входящих в состав пословиц </w:t>
      </w:r>
      <w:r w:rsidRPr="00B36888">
        <w:rPr>
          <w:rFonts w:ascii="Times New Roman" w:hAnsi="Times New Roman"/>
          <w:sz w:val="24"/>
          <w:szCs w:val="24"/>
          <w:lang w:val="ru-RU"/>
        </w:rPr>
        <w:br/>
        <w:t>и поговорок и имеющих в силу этого определённую стилистическую окраску;</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w:t>
      </w:r>
      <w:r w:rsidRPr="00B36888">
        <w:rPr>
          <w:rFonts w:ascii="Times New Roman" w:hAnsi="Times New Roman"/>
          <w:sz w:val="24"/>
          <w:szCs w:val="24"/>
          <w:lang w:val="ru-RU"/>
        </w:rPr>
        <w:br/>
        <w:t xml:space="preserve">словари синонимов, антонимов; словари эпитетов, метафор и сравнений, </w:t>
      </w:r>
      <w:r w:rsidRPr="00B36888">
        <w:rPr>
          <w:rFonts w:ascii="Times New Roman" w:hAnsi="Times New Roman"/>
          <w:sz w:val="24"/>
          <w:szCs w:val="24"/>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иметь общее представление о современном русском литературном языке;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иметь общее представление о показателях хорошей и правильной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B36888">
        <w:rPr>
          <w:rFonts w:ascii="Times New Roman" w:hAnsi="Times New Roman"/>
          <w:sz w:val="24"/>
          <w:szCs w:val="24"/>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B36888">
        <w:rPr>
          <w:rFonts w:ascii="Times New Roman" w:hAnsi="Times New Roman"/>
          <w:sz w:val="24"/>
          <w:szCs w:val="24"/>
          <w:lang w:val="ru-RU"/>
        </w:rPr>
        <w:br/>
        <w:t>и письменной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соблюдать этикетные формы и формулы обращения в официальной </w:t>
      </w:r>
      <w:r w:rsidRPr="00B36888">
        <w:rPr>
          <w:rFonts w:ascii="Times New Roman" w:hAnsi="Times New Roman"/>
          <w:sz w:val="24"/>
          <w:szCs w:val="24"/>
          <w:lang w:val="ru-RU"/>
        </w:rPr>
        <w:br/>
        <w:t xml:space="preserve">и неофициальной речевой ситуации, современные формулы обращения </w:t>
      </w:r>
      <w:r w:rsidRPr="00B36888">
        <w:rPr>
          <w:rFonts w:ascii="Times New Roman" w:hAnsi="Times New Roman"/>
          <w:sz w:val="24"/>
          <w:szCs w:val="24"/>
          <w:lang w:val="ru-RU"/>
        </w:rPr>
        <w:br/>
        <w:t xml:space="preserve">к незнакомому человеку, соблюдать принципы этикетного общения, лежащие </w:t>
      </w:r>
      <w:r w:rsidRPr="00B36888">
        <w:rPr>
          <w:rFonts w:ascii="Times New Roman" w:hAnsi="Times New Roman"/>
          <w:sz w:val="24"/>
          <w:szCs w:val="24"/>
          <w:lang w:val="ru-RU"/>
        </w:rPr>
        <w:br/>
        <w:t>в основе национального речевого этикета, соблюдать русскую этикетную вербальную и невербальную манеру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B36888">
        <w:rPr>
          <w:rFonts w:ascii="Times New Roman" w:hAnsi="Times New Roman"/>
          <w:sz w:val="24"/>
          <w:szCs w:val="24"/>
          <w:lang w:val="ru-RU"/>
        </w:rPr>
        <w:br/>
        <w:t>в диалоге, завершать диалог;</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анализировать и создавать (в том числе с опорой на образец) тексты разных </w:t>
      </w:r>
      <w:r w:rsidRPr="00B36888">
        <w:rPr>
          <w:rFonts w:ascii="Times New Roman" w:hAnsi="Times New Roman"/>
          <w:sz w:val="24"/>
          <w:szCs w:val="24"/>
          <w:lang w:val="ru-RU"/>
        </w:rPr>
        <w:lastRenderedPageBreak/>
        <w:t>функционально-смысловых типов речи, составлять планы разных видов, план устного ответа на уроке, план прочитанного текста;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создавать объявления (в устной и письменной форме) с учётом речевой ситуации;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распознавать и создавать тексты публицистических жанров (девиз, слоган);</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.10.4.2. Предметные результаты освоения программы по родному языку (русскому) к концу обучения в 6 классе.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B36888">
        <w:rPr>
          <w:rFonts w:ascii="Times New Roman" w:hAnsi="Times New Roman"/>
          <w:sz w:val="24"/>
          <w:szCs w:val="24"/>
          <w:lang w:val="ru-RU"/>
        </w:rPr>
        <w:br/>
        <w:t>(в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выявлять и характеризовать различия между литературным языком </w:t>
      </w:r>
      <w:r w:rsidRPr="00B36888">
        <w:rPr>
          <w:rFonts w:ascii="Times New Roman" w:hAnsi="Times New Roman"/>
          <w:sz w:val="24"/>
          <w:szCs w:val="24"/>
          <w:lang w:val="ru-RU"/>
        </w:rPr>
        <w:br/>
        <w:t>и диалектами, распознавать диалектизмы, объяснять национально-культурное своеобразие диалектизмов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понимать и истолковывать значения фразеологических оборотов </w:t>
      </w:r>
      <w:r w:rsidRPr="00B36888">
        <w:rPr>
          <w:rFonts w:ascii="Times New Roman" w:hAnsi="Times New Roman"/>
          <w:sz w:val="24"/>
          <w:szCs w:val="24"/>
          <w:lang w:val="ru-RU"/>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rPr>
          <w:rFonts w:ascii="Times New Roman" w:hAnsi="Times New Roman"/>
          <w:sz w:val="24"/>
          <w:szCs w:val="24"/>
          <w:lang w:val="ru-RU"/>
        </w:rPr>
        <w:br/>
        <w:t xml:space="preserve">и справочники, орфографические словари, справочники по пунктуации </w:t>
      </w:r>
      <w:r w:rsidRPr="00B36888">
        <w:rPr>
          <w:rFonts w:ascii="Times New Roman" w:hAnsi="Times New Roman"/>
          <w:sz w:val="24"/>
          <w:szCs w:val="24"/>
          <w:lang w:val="ru-RU"/>
        </w:rPr>
        <w:br/>
        <w:t>(в том числе мультимедийные).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w:t>
      </w:r>
      <w:r w:rsidRPr="00B36888">
        <w:rPr>
          <w:rFonts w:ascii="Times New Roman" w:hAnsi="Times New Roman"/>
          <w:sz w:val="24"/>
          <w:szCs w:val="24"/>
          <w:lang w:val="ru-RU"/>
        </w:rPr>
        <w:lastRenderedPageBreak/>
        <w:t>языка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выявлять, анализировать и исправлять типичные речевые ошибки в устной </w:t>
      </w:r>
      <w:r w:rsidRPr="00B36888">
        <w:rPr>
          <w:rFonts w:ascii="Times New Roman" w:hAnsi="Times New Roman"/>
          <w:sz w:val="24"/>
          <w:szCs w:val="24"/>
          <w:lang w:val="ru-RU"/>
        </w:rPr>
        <w:br/>
        <w:t>и письменной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B36888">
        <w:rPr>
          <w:rFonts w:ascii="Times New Roman" w:hAnsi="Times New Roman"/>
          <w:sz w:val="24"/>
          <w:szCs w:val="24"/>
          <w:lang w:val="ru-RU"/>
        </w:rPr>
        <w:br/>
        <w:t>и комплимента, благодарности, сочувствия, утешения и так далее;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.10.4.3. Предметные результаты освоения программы по родному языку (русскому) к концу обучения в 7 классе.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rPr>
          <w:rFonts w:ascii="Times New Roman" w:hAnsi="Times New Roman"/>
          <w:sz w:val="24"/>
          <w:szCs w:val="24"/>
          <w:lang w:val="ru-RU"/>
        </w:rPr>
        <w:br/>
        <w:t>и справочники, орфографические слов</w:t>
      </w:r>
      <w:r w:rsidR="00C57A11">
        <w:rPr>
          <w:rFonts w:ascii="Times New Roman" w:hAnsi="Times New Roman"/>
          <w:sz w:val="24"/>
          <w:szCs w:val="24"/>
          <w:lang w:val="ru-RU"/>
        </w:rPr>
        <w:t xml:space="preserve">ари, справочники по пунктуации </w:t>
      </w:r>
      <w:r w:rsidRPr="00B36888">
        <w:rPr>
          <w:rFonts w:ascii="Times New Roman" w:hAnsi="Times New Roman"/>
          <w:sz w:val="24"/>
          <w:szCs w:val="24"/>
          <w:lang w:val="ru-RU"/>
        </w:rPr>
        <w:t xml:space="preserve">(в том числе </w:t>
      </w:r>
      <w:r w:rsidRPr="00B36888">
        <w:rPr>
          <w:rFonts w:ascii="Times New Roman" w:hAnsi="Times New Roman"/>
          <w:sz w:val="24"/>
          <w:szCs w:val="24"/>
          <w:lang w:val="ru-RU"/>
        </w:rPr>
        <w:lastRenderedPageBreak/>
        <w:t>мультимедийные).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орфоэпические словари, словари </w:t>
      </w:r>
      <w:r w:rsidRPr="00B36888">
        <w:rPr>
          <w:rFonts w:ascii="Times New Roman" w:hAnsi="Times New Roman"/>
          <w:sz w:val="24"/>
          <w:szCs w:val="24"/>
          <w:lang w:val="ru-RU"/>
        </w:rPr>
        <w:br/>
        <w:t xml:space="preserve">синонимов, антонимов, паронимов, грамматические словари и справочники, </w:t>
      </w:r>
      <w:r w:rsidRPr="00B36888">
        <w:rPr>
          <w:rFonts w:ascii="Times New Roman" w:hAnsi="Times New Roman"/>
          <w:sz w:val="24"/>
          <w:szCs w:val="24"/>
          <w:lang w:val="ru-RU"/>
        </w:rPr>
        <w:br/>
        <w:t xml:space="preserve">в том числе мультимедийные, использовать орфографические словари </w:t>
      </w:r>
      <w:r w:rsidRPr="00B36888">
        <w:rPr>
          <w:rFonts w:ascii="Times New Roman" w:hAnsi="Times New Roman"/>
          <w:sz w:val="24"/>
          <w:szCs w:val="24"/>
          <w:lang w:val="ru-RU"/>
        </w:rPr>
        <w:br/>
        <w:t>и справочники по пунктуации.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rPr>
          <w:rFonts w:ascii="Times New Roman" w:hAnsi="Times New Roman"/>
          <w:sz w:val="24"/>
          <w:szCs w:val="24"/>
          <w:lang w:val="ru-RU"/>
        </w:rPr>
        <w:br/>
        <w:t>и письменной форме;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.10.4.4. Предметные результаты освоения программы по родному языку (русскому) к концу обучения в 8 классе.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B36888">
        <w:rPr>
          <w:rFonts w:ascii="Times New Roman" w:hAnsi="Times New Roman"/>
          <w:sz w:val="24"/>
          <w:szCs w:val="24"/>
          <w:lang w:val="ru-RU"/>
        </w:rPr>
        <w:br/>
        <w:t>(в рамках изученного, с использованием словарей);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комментировать роль старославянского языка в развитии русского литературного языка, </w:t>
      </w:r>
      <w:r w:rsidRPr="00B36888">
        <w:rPr>
          <w:rFonts w:ascii="Times New Roman" w:hAnsi="Times New Roman"/>
          <w:sz w:val="24"/>
          <w:szCs w:val="24"/>
          <w:lang w:val="ru-RU"/>
        </w:rPr>
        <w:lastRenderedPageBreak/>
        <w:t>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заимствованные слова по языку-источнику (из славянских </w:t>
      </w:r>
      <w:r w:rsidRPr="00B36888">
        <w:rPr>
          <w:rFonts w:ascii="Times New Roman" w:hAnsi="Times New Roman"/>
          <w:sz w:val="24"/>
          <w:szCs w:val="24"/>
          <w:lang w:val="ru-RU"/>
        </w:rPr>
        <w:br/>
        <w:t xml:space="preserve">и неславянских языков), времени вхождения (самые древние и более поздние) </w:t>
      </w:r>
      <w:r w:rsidRPr="00B36888">
        <w:rPr>
          <w:rFonts w:ascii="Times New Roman" w:hAnsi="Times New Roman"/>
          <w:sz w:val="24"/>
          <w:szCs w:val="24"/>
          <w:lang w:val="ru-RU"/>
        </w:rPr>
        <w:br/>
        <w:t>(в рамках изученного, с использованием словарей), сфере функционирования;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определять значения лексических заимствований последних десятилетий </w:t>
      </w:r>
      <w:r w:rsidRPr="00B36888">
        <w:rPr>
          <w:rFonts w:ascii="Times New Roman" w:hAnsi="Times New Roman"/>
          <w:sz w:val="24"/>
          <w:szCs w:val="24"/>
          <w:lang w:val="ru-RU"/>
        </w:rPr>
        <w:br/>
        <w:t xml:space="preserve">и особенности их употребления в разговорной речи, современной публицистике, </w:t>
      </w:r>
      <w:r w:rsidRPr="00B36888">
        <w:rPr>
          <w:rFonts w:ascii="Times New Roman" w:hAnsi="Times New Roman"/>
          <w:sz w:val="24"/>
          <w:szCs w:val="24"/>
          <w:lang w:val="ru-RU"/>
        </w:rPr>
        <w:br/>
        <w:t>в том числе в дисплейных текстах, оценивать целесообразность их употребления, целесообразно употреблять иноязычные слова;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36888">
        <w:rPr>
          <w:rFonts w:ascii="Times New Roman" w:hAnsi="Times New Roman"/>
          <w:sz w:val="24"/>
          <w:szCs w:val="24"/>
          <w:lang w:val="ru-RU"/>
        </w:rPr>
        <w:br/>
        <w:t>(в том числе мультимедийные).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активных процессах современного русского языка </w:t>
      </w:r>
      <w:r w:rsidRPr="00B36888">
        <w:rPr>
          <w:rFonts w:ascii="Times New Roman" w:hAnsi="Times New Roman"/>
          <w:sz w:val="24"/>
          <w:szCs w:val="24"/>
          <w:lang w:val="ru-RU"/>
        </w:rPr>
        <w:br/>
        <w:t>в области произношения и ударения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корректно употреблять термины в текстах учебно-научного стиля, </w:t>
      </w:r>
      <w:r w:rsidRPr="00B36888">
        <w:rPr>
          <w:rFonts w:ascii="Times New Roman" w:hAnsi="Times New Roman"/>
          <w:sz w:val="24"/>
          <w:szCs w:val="24"/>
          <w:lang w:val="ru-RU"/>
        </w:rPr>
        <w:br/>
        <w:t>в публицистических и художественных текстах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паронимов, граммат</w:t>
      </w:r>
      <w:r w:rsidR="00C57A11">
        <w:rPr>
          <w:rFonts w:ascii="Times New Roman" w:hAnsi="Times New Roman"/>
          <w:sz w:val="24"/>
          <w:szCs w:val="24"/>
          <w:lang w:val="ru-RU"/>
        </w:rPr>
        <w:t xml:space="preserve">ические словари и справочники, </w:t>
      </w:r>
      <w:r w:rsidRPr="00B36888">
        <w:rPr>
          <w:rFonts w:ascii="Times New Roman" w:hAnsi="Times New Roman"/>
          <w:sz w:val="24"/>
          <w:szCs w:val="24"/>
          <w:lang w:val="ru-RU"/>
        </w:rPr>
        <w:t>в том числе мультимедийные, использовать о</w:t>
      </w:r>
      <w:r w:rsidR="00C57A11">
        <w:rPr>
          <w:rFonts w:ascii="Times New Roman" w:hAnsi="Times New Roman"/>
          <w:sz w:val="24"/>
          <w:szCs w:val="24"/>
          <w:lang w:val="ru-RU"/>
        </w:rPr>
        <w:t xml:space="preserve">рфографические словари </w:t>
      </w:r>
      <w:r w:rsidRPr="00B36888">
        <w:rPr>
          <w:rFonts w:ascii="Times New Roman" w:hAnsi="Times New Roman"/>
          <w:sz w:val="24"/>
          <w:szCs w:val="24"/>
          <w:lang w:val="ru-RU"/>
        </w:rPr>
        <w:t>и справочники по пунктуации.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 xml:space="preserve">и преобразования информации; использовать графики, диаграммы, план, схемы </w:t>
      </w:r>
      <w:r w:rsidRPr="00B36888">
        <w:rPr>
          <w:rFonts w:ascii="Times New Roman" w:hAnsi="Times New Roman"/>
          <w:sz w:val="24"/>
          <w:szCs w:val="24"/>
          <w:lang w:val="ru-RU"/>
        </w:rPr>
        <w:br/>
        <w:t>для представления информации;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основные способы и правила эффективной аргументации </w:t>
      </w:r>
      <w:r w:rsidRPr="00B36888">
        <w:rPr>
          <w:rFonts w:ascii="Times New Roman" w:hAnsi="Times New Roman"/>
          <w:sz w:val="24"/>
          <w:szCs w:val="24"/>
          <w:lang w:val="ru-RU"/>
        </w:rPr>
        <w:br/>
        <w:t>в процессе учебно-научного общения, стандартные обороты речи и знание правил корректной дискуссии; участвовать в дискуссии;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анализировать структурные элементы и языковые особенности письма </w:t>
      </w:r>
      <w:r w:rsidRPr="00B36888">
        <w:rPr>
          <w:rFonts w:ascii="Times New Roman" w:hAnsi="Times New Roman"/>
          <w:sz w:val="24"/>
          <w:szCs w:val="24"/>
          <w:lang w:val="ru-RU"/>
        </w:rPr>
        <w:br/>
        <w:t xml:space="preserve">как жанра публицистического стиля речи, создавать сочинение в жанре письма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том числе электронного);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rPr>
          <w:rFonts w:ascii="Times New Roman" w:hAnsi="Times New Roman"/>
          <w:sz w:val="24"/>
          <w:szCs w:val="24"/>
          <w:lang w:val="ru-RU"/>
        </w:rPr>
        <w:br/>
        <w:t>и письменной форме;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B36888" w:rsidRDefault="0019161B"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10.4.5. Предметные результаты освоения программы по родному языку (русскому) к концу обучения в 9 классе.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B36888">
        <w:rPr>
          <w:rFonts w:ascii="Times New Roman" w:hAnsi="Times New Roman"/>
          <w:sz w:val="24"/>
          <w:szCs w:val="24"/>
          <w:lang w:val="ru-RU"/>
        </w:rPr>
        <w:br/>
        <w:t>(в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понимать и истолковывать значения фразеологических оборотов </w:t>
      </w:r>
      <w:r w:rsidRPr="00B36888">
        <w:rPr>
          <w:rFonts w:ascii="Times New Roman" w:hAnsi="Times New Roman"/>
          <w:sz w:val="24"/>
          <w:szCs w:val="24"/>
          <w:lang w:val="ru-RU"/>
        </w:rPr>
        <w:br/>
        <w:t>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w:t>
      </w:r>
      <w:r w:rsidR="00C57A11">
        <w:rPr>
          <w:rFonts w:ascii="Times New Roman" w:hAnsi="Times New Roman"/>
          <w:sz w:val="24"/>
          <w:szCs w:val="24"/>
          <w:lang w:val="ru-RU"/>
        </w:rPr>
        <w:t xml:space="preserve">ки, крылатые слова и выражения </w:t>
      </w:r>
      <w:r w:rsidRPr="00B36888">
        <w:rPr>
          <w:rFonts w:ascii="Times New Roman" w:hAnsi="Times New Roman"/>
          <w:sz w:val="24"/>
          <w:szCs w:val="24"/>
          <w:lang w:val="ru-RU"/>
        </w:rPr>
        <w:t>в различных ситуациях речевого общения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характеризовать влияние внешних и внутренних факторов изменений </w:t>
      </w:r>
      <w:r w:rsidRPr="00B36888">
        <w:rPr>
          <w:rFonts w:ascii="Times New Roman" w:hAnsi="Times New Roman"/>
          <w:sz w:val="24"/>
          <w:szCs w:val="24"/>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комментировать особенности новых иноязычных заимствований </w:t>
      </w:r>
      <w:r w:rsidRPr="00B36888">
        <w:rPr>
          <w:rFonts w:ascii="Times New Roman" w:hAnsi="Times New Roman"/>
          <w:sz w:val="24"/>
          <w:szCs w:val="24"/>
          <w:lang w:val="ru-RU"/>
        </w:rPr>
        <w:br/>
        <w:t>в современном русском языке, определять значения лексических заимствований последних десятилетий;</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словообразовательные неологизмы по сфере употребления </w:t>
      </w:r>
      <w:r w:rsidRPr="00B36888">
        <w:rPr>
          <w:rFonts w:ascii="Times New Roman" w:hAnsi="Times New Roman"/>
          <w:sz w:val="24"/>
          <w:szCs w:val="24"/>
          <w:lang w:val="ru-RU"/>
        </w:rPr>
        <w:br/>
        <w:t>и стилистической окраске, целесообразно употреблять иноязычные слова;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объяснять причины измен</w:t>
      </w:r>
      <w:r w:rsidR="00D03DB8">
        <w:rPr>
          <w:rFonts w:ascii="Times New Roman" w:hAnsi="Times New Roman"/>
          <w:sz w:val="24"/>
          <w:szCs w:val="24"/>
          <w:lang w:val="ru-RU"/>
        </w:rPr>
        <w:t xml:space="preserve">ения лексических значений слов </w:t>
      </w:r>
      <w:r w:rsidRPr="00B36888">
        <w:rPr>
          <w:rFonts w:ascii="Times New Roman" w:hAnsi="Times New Roman"/>
          <w:sz w:val="24"/>
          <w:szCs w:val="24"/>
          <w:lang w:val="ru-RU"/>
        </w:rPr>
        <w:t>и их стилистической окраски в современном русском языке (на конкретных примерах);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w:t>
      </w:r>
      <w:r w:rsidR="00D03DB8">
        <w:rPr>
          <w:rFonts w:ascii="Times New Roman" w:hAnsi="Times New Roman"/>
          <w:sz w:val="24"/>
          <w:szCs w:val="24"/>
          <w:lang w:val="ru-RU"/>
        </w:rPr>
        <w:t xml:space="preserve">ари, справочники по пунктуации </w:t>
      </w:r>
      <w:r w:rsidRPr="00B36888">
        <w:rPr>
          <w:rFonts w:ascii="Times New Roman" w:hAnsi="Times New Roman"/>
          <w:sz w:val="24"/>
          <w:szCs w:val="24"/>
          <w:lang w:val="ru-RU"/>
        </w:rPr>
        <w:t>(в том числе мультимедийные).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активные процессы в области произношения </w:t>
      </w:r>
      <w:r w:rsidRPr="00B36888">
        <w:rPr>
          <w:rFonts w:ascii="Times New Roman" w:hAnsi="Times New Roman"/>
          <w:sz w:val="24"/>
          <w:szCs w:val="24"/>
          <w:lang w:val="ru-RU"/>
        </w:rPr>
        <w:br/>
        <w:t xml:space="preserve">и ударения (в рамках изученного), способы фиксации произносительных норм </w:t>
      </w:r>
      <w:r w:rsidRPr="00B36888">
        <w:rPr>
          <w:rFonts w:ascii="Times New Roman" w:hAnsi="Times New Roman"/>
          <w:sz w:val="24"/>
          <w:szCs w:val="24"/>
          <w:lang w:val="ru-RU"/>
        </w:rPr>
        <w:br/>
        <w:t>в современных орфоэпических словарях;</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w:t>
      </w:r>
      <w:r w:rsidR="00D03DB8">
        <w:rPr>
          <w:rFonts w:ascii="Times New Roman" w:hAnsi="Times New Roman"/>
          <w:sz w:val="24"/>
          <w:szCs w:val="24"/>
          <w:lang w:val="ru-RU"/>
        </w:rPr>
        <w:t xml:space="preserve">орфоэпические словари, словари </w:t>
      </w:r>
      <w:r w:rsidRPr="00B36888">
        <w:rPr>
          <w:rFonts w:ascii="Times New Roman" w:hAnsi="Times New Roman"/>
          <w:sz w:val="24"/>
          <w:szCs w:val="24"/>
          <w:lang w:val="ru-RU"/>
        </w:rPr>
        <w:t>синонимов, антонимов, паронимов, граммат</w:t>
      </w:r>
      <w:r w:rsidR="00D03DB8">
        <w:rPr>
          <w:rFonts w:ascii="Times New Roman" w:hAnsi="Times New Roman"/>
          <w:sz w:val="24"/>
          <w:szCs w:val="24"/>
          <w:lang w:val="ru-RU"/>
        </w:rPr>
        <w:t xml:space="preserve">ические словари и справочники, </w:t>
      </w:r>
      <w:r w:rsidRPr="00B36888">
        <w:rPr>
          <w:rFonts w:ascii="Times New Roman" w:hAnsi="Times New Roman"/>
          <w:sz w:val="24"/>
          <w:szCs w:val="24"/>
          <w:lang w:val="ru-RU"/>
        </w:rPr>
        <w:t>в том числе мультимедийные, исполь</w:t>
      </w:r>
      <w:r w:rsidR="00D03DB8">
        <w:rPr>
          <w:rFonts w:ascii="Times New Roman" w:hAnsi="Times New Roman"/>
          <w:sz w:val="24"/>
          <w:szCs w:val="24"/>
          <w:lang w:val="ru-RU"/>
        </w:rPr>
        <w:t xml:space="preserve">зовать орфографические словари </w:t>
      </w:r>
      <w:r w:rsidRPr="00B36888">
        <w:rPr>
          <w:rFonts w:ascii="Times New Roman" w:hAnsi="Times New Roman"/>
          <w:sz w:val="24"/>
          <w:szCs w:val="24"/>
          <w:lang w:val="ru-RU"/>
        </w:rPr>
        <w:t>и справочники по пунктуации.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владеть умениями информационной переработки</w:t>
      </w:r>
      <w:r w:rsidR="00D03DB8">
        <w:rPr>
          <w:rFonts w:ascii="Times New Roman" w:hAnsi="Times New Roman"/>
          <w:sz w:val="24"/>
          <w:szCs w:val="24"/>
          <w:lang w:val="ru-RU"/>
        </w:rPr>
        <w:t xml:space="preserve"> прослушанного </w:t>
      </w:r>
      <w:r w:rsidRPr="00B36888">
        <w:rPr>
          <w:rFonts w:ascii="Times New Roman" w:hAnsi="Times New Roman"/>
          <w:sz w:val="24"/>
          <w:szCs w:val="24"/>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структурные элементы и языковые особенности делового письма;</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создавать устные учебно-научные со</w:t>
      </w:r>
      <w:r w:rsidR="00D03DB8">
        <w:rPr>
          <w:rFonts w:ascii="Times New Roman" w:hAnsi="Times New Roman"/>
          <w:sz w:val="24"/>
          <w:szCs w:val="24"/>
          <w:lang w:val="ru-RU"/>
        </w:rPr>
        <w:t xml:space="preserve">общения различных видов, отзыв </w:t>
      </w:r>
      <w:r w:rsidRPr="00B36888">
        <w:rPr>
          <w:rFonts w:ascii="Times New Roman" w:hAnsi="Times New Roman"/>
          <w:sz w:val="24"/>
          <w:szCs w:val="24"/>
          <w:lang w:val="ru-RU"/>
        </w:rPr>
        <w:t>на проектную работу одноклассника, принимать участие в учебно-научной дискуссии;</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понимать и использовать в собственной речевой практике прецедентные тексты;</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публицистических жанров (проблемный очерк);</w:t>
      </w:r>
    </w:p>
    <w:p w:rsidR="00517973" w:rsidRPr="00B36888"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F0AE3" w:rsidRPr="00580DB7" w:rsidRDefault="00517973" w:rsidP="00580DB7">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E56DE1" w:rsidRDefault="007D6514" w:rsidP="00517973">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2.1.4.Р</w:t>
      </w:r>
      <w:r w:rsidR="00517973" w:rsidRPr="00E56DE1">
        <w:rPr>
          <w:sz w:val="24"/>
          <w:szCs w:val="24"/>
          <w:lang w:val="ru-RU" w:eastAsia="ru-RU"/>
        </w:rPr>
        <w:t xml:space="preserve">абочая программа по учебному предмету «Родная литература (русская)». </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1.  </w:t>
      </w:r>
      <w:r w:rsidR="007D6514">
        <w:rPr>
          <w:rFonts w:ascii="Times New Roman" w:eastAsia="Times New Roman" w:hAnsi="Times New Roman"/>
          <w:sz w:val="24"/>
          <w:szCs w:val="24"/>
          <w:lang w:val="ru-RU" w:eastAsia="ru-RU"/>
        </w:rPr>
        <w:t>Р</w:t>
      </w:r>
      <w:r w:rsidR="00517973" w:rsidRPr="00B36888">
        <w:rPr>
          <w:rFonts w:ascii="Times New Roman" w:eastAsia="Times New Roman" w:hAnsi="Times New Roman"/>
          <w:sz w:val="24"/>
          <w:szCs w:val="24"/>
          <w:lang w:val="ru-RU" w:eastAsia="ru-RU"/>
        </w:rPr>
        <w:t>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 Пояснительная записка.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w:t>
      </w:r>
      <w:r w:rsidR="00517973" w:rsidRPr="00B36888">
        <w:rPr>
          <w:rFonts w:ascii="Times New Roman" w:eastAsia="Times New Roman" w:hAnsi="Times New Roman"/>
          <w:sz w:val="24"/>
          <w:szCs w:val="24"/>
          <w:lang w:val="ru-RU" w:eastAsia="ru-RU"/>
        </w:rPr>
        <w:lastRenderedPageBreak/>
        <w:t>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4" w:name="_TOC_250021"/>
    </w:p>
    <w:bookmarkEnd w:id="14"/>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2.2.</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2.3.</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w:t>
      </w:r>
      <w:r w:rsidR="00D03DB8">
        <w:rPr>
          <w:rFonts w:ascii="Times New Roman" w:eastAsia="Times New Roman" w:hAnsi="Times New Roman"/>
          <w:sz w:val="24"/>
          <w:szCs w:val="24"/>
          <w:lang w:val="ru-RU" w:eastAsia="ru-RU"/>
        </w:rPr>
        <w:t xml:space="preserve">й) способствует обогащению речи </w:t>
      </w:r>
      <w:r w:rsidR="00517973" w:rsidRPr="00B36888">
        <w:rPr>
          <w:rFonts w:ascii="Times New Roman" w:eastAsia="Times New Roman" w:hAnsi="Times New Roman"/>
          <w:sz w:val="24"/>
          <w:szCs w:val="24"/>
          <w:lang w:val="ru-RU" w:eastAsia="ru-RU"/>
        </w:rPr>
        <w:t>обучающихся, развитию их реч</w:t>
      </w:r>
      <w:r w:rsidR="00D03DB8">
        <w:rPr>
          <w:rFonts w:ascii="Times New Roman" w:eastAsia="Times New Roman" w:hAnsi="Times New Roman"/>
          <w:sz w:val="24"/>
          <w:szCs w:val="24"/>
          <w:lang w:val="ru-RU" w:eastAsia="ru-RU"/>
        </w:rPr>
        <w:t xml:space="preserve">евой культуры, коммуникативной </w:t>
      </w:r>
      <w:r w:rsidR="00517973" w:rsidRPr="00B36888">
        <w:rPr>
          <w:rFonts w:ascii="Times New Roman" w:eastAsia="Times New Roman" w:hAnsi="Times New Roman"/>
          <w:sz w:val="24"/>
          <w:szCs w:val="24"/>
          <w:lang w:val="ru-RU" w:eastAsia="ru-RU"/>
        </w:rPr>
        <w:t>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w:t>
      </w:r>
      <w:r w:rsidR="00D03DB8">
        <w:rPr>
          <w:rFonts w:ascii="Times New Roman" w:eastAsia="Times New Roman" w:hAnsi="Times New Roman"/>
          <w:sz w:val="24"/>
          <w:szCs w:val="24"/>
          <w:lang w:val="ru-RU" w:eastAsia="ru-RU"/>
        </w:rPr>
        <w:t xml:space="preserve">едметную область «Русский язык </w:t>
      </w:r>
      <w:r w:rsidR="00517973" w:rsidRPr="00B36888">
        <w:rPr>
          <w:rFonts w:ascii="Times New Roman" w:eastAsia="Times New Roman" w:hAnsi="Times New Roman"/>
          <w:sz w:val="24"/>
          <w:szCs w:val="24"/>
          <w:lang w:val="ru-RU" w:eastAsia="ru-RU"/>
        </w:rPr>
        <w:t>и литература».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2.4.</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Специфика курса родной русской литературы обусловлена: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2.5.</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Содержание программы по родной литературе (русской) направлено </w:t>
      </w:r>
      <w:r w:rsidR="00517973" w:rsidRPr="00B36888">
        <w:rPr>
          <w:rFonts w:ascii="Times New Roman" w:eastAsia="Times New Roman" w:hAnsi="Times New Roman"/>
          <w:sz w:val="24"/>
          <w:szCs w:val="24"/>
          <w:lang w:val="ru-RU" w:eastAsia="ru-RU"/>
        </w:rPr>
        <w:br/>
        <w:t xml:space="preserve">на удовлетворение потребности обучающихся в изучении русской литературы </w:t>
      </w:r>
      <w:r w:rsidR="00517973" w:rsidRPr="00B36888">
        <w:rPr>
          <w:rFonts w:ascii="Times New Roman" w:eastAsia="Times New Roman" w:hAnsi="Times New Roman"/>
          <w:sz w:val="24"/>
          <w:szCs w:val="24"/>
          <w:lang w:val="ru-RU" w:eastAsia="ru-RU"/>
        </w:rPr>
        <w:br/>
        <w:t xml:space="preserve">как особого, эстетического, средства познания русской национальной культуры </w:t>
      </w:r>
      <w:r w:rsidR="00517973" w:rsidRPr="00B36888">
        <w:rPr>
          <w:rFonts w:ascii="Times New Roman" w:eastAsia="Times New Roman" w:hAnsi="Times New Roman"/>
          <w:sz w:val="24"/>
          <w:szCs w:val="24"/>
          <w:lang w:val="ru-RU" w:eastAsia="ru-RU"/>
        </w:rPr>
        <w:br/>
        <w:t>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w:t>
      </w:r>
      <w:r w:rsidR="00D03DB8">
        <w:rPr>
          <w:rFonts w:ascii="Times New Roman" w:eastAsia="Times New Roman" w:hAnsi="Times New Roman"/>
          <w:sz w:val="24"/>
          <w:szCs w:val="24"/>
          <w:lang w:val="ru-RU" w:eastAsia="ru-RU"/>
        </w:rPr>
        <w:t xml:space="preserve">ожет рассматриваться как время </w:t>
      </w:r>
      <w:r w:rsidR="00517973" w:rsidRPr="00B36888">
        <w:rPr>
          <w:rFonts w:ascii="Times New Roman" w:eastAsia="Times New Roman" w:hAnsi="Times New Roman"/>
          <w:sz w:val="24"/>
          <w:szCs w:val="24"/>
          <w:lang w:val="ru-RU" w:eastAsia="ru-RU"/>
        </w:rPr>
        <w:t>для углублённого изучения основного курса литературы, входящего в предметную область «Русский язык и литература».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2.6.</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w:t>
      </w:r>
      <w:r w:rsidR="00517973" w:rsidRPr="00B36888">
        <w:rPr>
          <w:rFonts w:ascii="Times New Roman" w:eastAsia="Times New Roman" w:hAnsi="Times New Roman"/>
          <w:sz w:val="24"/>
          <w:szCs w:val="24"/>
          <w:lang w:val="ru-RU" w:eastAsia="ru-RU"/>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2.7.</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«Россия – родина моя»;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«Русские традиции»;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Каждая содержательная линия предусматривает вариативный компонент содержания курса родной литературы (русской), разработка которого </w:t>
      </w:r>
      <w:r w:rsidRPr="00B36888">
        <w:rPr>
          <w:rFonts w:ascii="Times New Roman" w:eastAsia="Times New Roman" w:hAnsi="Times New Roman"/>
          <w:sz w:val="24"/>
          <w:szCs w:val="24"/>
          <w:lang w:val="ru-RU" w:eastAsia="ru-RU"/>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B36888">
        <w:rPr>
          <w:rFonts w:ascii="Times New Roman" w:eastAsia="Times New Roman" w:hAnsi="Times New Roman"/>
          <w:sz w:val="24"/>
          <w:szCs w:val="24"/>
          <w:lang w:val="ru-RU" w:eastAsia="ru-RU"/>
        </w:rPr>
        <w:br/>
        <w:t>и родном языках, новогодние традиции в литературе народов России и мира, образ степи в фольклоре и литературе народов России.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2.8.</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sidR="00517973" w:rsidRPr="00B36888">
        <w:rPr>
          <w:rFonts w:ascii="Times New Roman" w:eastAsia="Times New Roman" w:hAnsi="Times New Roman"/>
          <w:sz w:val="24"/>
          <w:szCs w:val="24"/>
          <w:lang w:val="ru-RU" w:eastAsia="ru-RU"/>
        </w:rPr>
        <w:br/>
        <w:t xml:space="preserve">для каждого класса включает произведения фольклора, русской классики </w:t>
      </w:r>
      <w:r w:rsidR="00517973" w:rsidRPr="00B36888">
        <w:rPr>
          <w:rFonts w:ascii="Times New Roman" w:eastAsia="Times New Roman" w:hAnsi="Times New Roman"/>
          <w:sz w:val="24"/>
          <w:szCs w:val="24"/>
          <w:lang w:val="ru-RU" w:eastAsia="ru-RU"/>
        </w:rPr>
        <w:br/>
        <w:t>и современной литературы, актуализирующие вечные проблемы и ценности.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Проблемно-тематические блоки объединяют произведения в соответствии </w:t>
      </w:r>
      <w:r w:rsidRPr="00B36888">
        <w:rPr>
          <w:rFonts w:ascii="Times New Roman" w:eastAsia="Times New Roman" w:hAnsi="Times New Roman"/>
          <w:sz w:val="24"/>
          <w:szCs w:val="24"/>
          <w:lang w:val="ru-RU" w:eastAsia="ru-RU"/>
        </w:rPr>
        <w:br/>
        <w:t>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w:t>
      </w:r>
      <w:r w:rsidR="00D03DB8">
        <w:rPr>
          <w:rFonts w:ascii="Times New Roman" w:eastAsia="Times New Roman" w:hAnsi="Times New Roman"/>
          <w:sz w:val="24"/>
          <w:szCs w:val="24"/>
          <w:lang w:val="ru-RU" w:eastAsia="ru-RU"/>
        </w:rPr>
        <w:t xml:space="preserve">усского мира, Масленица, блины </w:t>
      </w:r>
      <w:r w:rsidRPr="00B36888">
        <w:rPr>
          <w:rFonts w:ascii="Times New Roman" w:eastAsia="Times New Roman" w:hAnsi="Times New Roman"/>
          <w:sz w:val="24"/>
          <w:szCs w:val="24"/>
          <w:lang w:val="ru-RU" w:eastAsia="ru-RU"/>
        </w:rPr>
        <w:t>и тому подобное).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 каждом тематическом блоке выделяются ключевые слова, которые позволяют на различном литературно-художественном материале показать, </w:t>
      </w:r>
      <w:r w:rsidRPr="00B36888">
        <w:rPr>
          <w:rFonts w:ascii="Times New Roman" w:eastAsia="Times New Roman" w:hAnsi="Times New Roman"/>
          <w:sz w:val="24"/>
          <w:szCs w:val="24"/>
          <w:lang w:val="ru-RU" w:eastAsia="ru-RU"/>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2.9.</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Программа по родной литературе (русской) ориентирована </w:t>
      </w:r>
      <w:r w:rsidR="00517973" w:rsidRPr="00B36888">
        <w:rPr>
          <w:rFonts w:ascii="Times New Roman" w:eastAsia="Times New Roman" w:hAnsi="Times New Roman"/>
          <w:sz w:val="24"/>
          <w:szCs w:val="24"/>
          <w:lang w:val="ru-RU" w:eastAsia="ru-RU"/>
        </w:rPr>
        <w:br/>
        <w:t xml:space="preserve">на сопровождение и поддержку учебного предмета «Литература», входящего </w:t>
      </w:r>
      <w:r w:rsidR="00517973" w:rsidRPr="00B36888">
        <w:rPr>
          <w:rFonts w:ascii="Times New Roman" w:eastAsia="Times New Roman" w:hAnsi="Times New Roman"/>
          <w:sz w:val="24"/>
          <w:szCs w:val="24"/>
          <w:lang w:val="ru-RU" w:eastAsia="ru-RU"/>
        </w:rPr>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2.10.</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w:t>
      </w:r>
      <w:r w:rsidR="00D03DB8">
        <w:rPr>
          <w:rFonts w:ascii="Times New Roman" w:eastAsia="Times New Roman" w:hAnsi="Times New Roman"/>
          <w:sz w:val="24"/>
          <w:szCs w:val="24"/>
          <w:lang w:val="ru-RU" w:eastAsia="ru-RU"/>
        </w:rPr>
        <w:t xml:space="preserve">ссийским гражданским сознанием и национальным </w:t>
      </w:r>
      <w:r w:rsidRPr="00B36888">
        <w:rPr>
          <w:rFonts w:ascii="Times New Roman" w:eastAsia="Times New Roman" w:hAnsi="Times New Roman"/>
          <w:sz w:val="24"/>
          <w:szCs w:val="24"/>
          <w:lang w:val="ru-RU" w:eastAsia="ru-RU"/>
        </w:rPr>
        <w:t>самосознанием, ч</w:t>
      </w:r>
      <w:r w:rsidR="00D03DB8">
        <w:rPr>
          <w:rFonts w:ascii="Times New Roman" w:eastAsia="Times New Roman" w:hAnsi="Times New Roman"/>
          <w:sz w:val="24"/>
          <w:szCs w:val="24"/>
          <w:lang w:val="ru-RU" w:eastAsia="ru-RU"/>
        </w:rPr>
        <w:t xml:space="preserve">увством патриотизма и гордости </w:t>
      </w:r>
      <w:r w:rsidRPr="00B36888">
        <w:rPr>
          <w:rFonts w:ascii="Times New Roman" w:eastAsia="Times New Roman" w:hAnsi="Times New Roman"/>
          <w:sz w:val="24"/>
          <w:szCs w:val="24"/>
          <w:lang w:val="ru-RU" w:eastAsia="ru-RU"/>
        </w:rPr>
        <w:t>от принадлежности к многонациональному народу России;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исторической преемственности поколений, формирование причастности к свершениям и традициям с</w:t>
      </w:r>
      <w:r w:rsidR="00D03DB8">
        <w:rPr>
          <w:rFonts w:ascii="Times New Roman" w:eastAsia="Times New Roman" w:hAnsi="Times New Roman"/>
          <w:sz w:val="24"/>
          <w:szCs w:val="24"/>
          <w:lang w:val="ru-RU" w:eastAsia="ru-RU"/>
        </w:rPr>
        <w:t xml:space="preserve">воего народа и ответственности </w:t>
      </w:r>
      <w:r w:rsidRPr="00B36888">
        <w:rPr>
          <w:rFonts w:ascii="Times New Roman" w:eastAsia="Times New Roman" w:hAnsi="Times New Roman"/>
          <w:sz w:val="24"/>
          <w:szCs w:val="24"/>
          <w:lang w:val="ru-RU" w:eastAsia="ru-RU"/>
        </w:rPr>
        <w:t>за сохранение русской культуры;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развитие у обучающихся интеллектуальных и творческих способностей, необходимых для успешной социализ</w:t>
      </w:r>
      <w:r w:rsidR="00D03DB8">
        <w:rPr>
          <w:rFonts w:ascii="Times New Roman" w:eastAsia="Times New Roman" w:hAnsi="Times New Roman"/>
          <w:sz w:val="24"/>
          <w:szCs w:val="24"/>
          <w:lang w:val="ru-RU" w:eastAsia="ru-RU"/>
        </w:rPr>
        <w:t xml:space="preserve">ации и самореализации личности </w:t>
      </w:r>
      <w:r w:rsidRPr="00B36888">
        <w:rPr>
          <w:rFonts w:ascii="Times New Roman" w:eastAsia="Times New Roman" w:hAnsi="Times New Roman"/>
          <w:sz w:val="24"/>
          <w:szCs w:val="24"/>
          <w:lang w:val="ru-RU" w:eastAsia="ru-RU"/>
        </w:rPr>
        <w:t>в многонациональном российском государстве.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2.11.</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роли родной русской литературы в передаче от поколения </w:t>
      </w:r>
      <w:r w:rsidRPr="00B36888">
        <w:rPr>
          <w:rFonts w:ascii="Times New Roman" w:eastAsia="Times New Roman" w:hAnsi="Times New Roman"/>
          <w:sz w:val="24"/>
          <w:szCs w:val="24"/>
          <w:lang w:val="ru-RU" w:eastAsia="ru-RU"/>
        </w:rPr>
        <w:br/>
        <w:t>к поколению историко-культурных, нравственных, эстетических ценностей;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sidRPr="00B36888">
        <w:rPr>
          <w:rFonts w:ascii="Times New Roman" w:eastAsia="Times New Roman" w:hAnsi="Times New Roman"/>
          <w:sz w:val="24"/>
          <w:szCs w:val="24"/>
          <w:lang w:val="ru-RU" w:eastAsia="ru-RU"/>
        </w:rPr>
        <w:br/>
        <w:t>в русской литературе;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w:t>
      </w:r>
      <w:r w:rsidR="00D03DB8">
        <w:rPr>
          <w:rFonts w:ascii="Times New Roman" w:eastAsia="Times New Roman" w:hAnsi="Times New Roman"/>
          <w:sz w:val="24"/>
          <w:szCs w:val="24"/>
          <w:lang w:val="ru-RU" w:eastAsia="ru-RU"/>
        </w:rPr>
        <w:t>4</w:t>
      </w:r>
      <w:r w:rsidRPr="00B36888">
        <w:rPr>
          <w:rFonts w:ascii="Times New Roman" w:eastAsia="Times New Roman" w:hAnsi="Times New Roman"/>
          <w:sz w:val="24"/>
          <w:szCs w:val="24"/>
          <w:lang w:val="ru-RU" w:eastAsia="ru-RU"/>
        </w:rPr>
        <w:t xml:space="preserve"> учебных час</w:t>
      </w:r>
      <w:r w:rsidR="00D03DB8">
        <w:rPr>
          <w:rFonts w:ascii="Times New Roman" w:eastAsia="Times New Roman" w:hAnsi="Times New Roman"/>
          <w:sz w:val="24"/>
          <w:szCs w:val="24"/>
          <w:lang w:val="ru-RU" w:eastAsia="ru-RU"/>
        </w:rPr>
        <w:t xml:space="preserve">а </w:t>
      </w:r>
      <w:r w:rsidRPr="00B36888">
        <w:rPr>
          <w:rFonts w:ascii="Times New Roman" w:eastAsia="Times New Roman" w:hAnsi="Times New Roman"/>
          <w:sz w:val="24"/>
          <w:szCs w:val="24"/>
          <w:lang w:val="ru-RU" w:eastAsia="ru-RU"/>
        </w:rPr>
        <w:t>(или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w:t>
      </w:r>
      <w:r w:rsidR="00D03DB8">
        <w:rPr>
          <w:rFonts w:ascii="Times New Roman" w:eastAsia="Times New Roman" w:hAnsi="Times New Roman"/>
          <w:sz w:val="24"/>
          <w:szCs w:val="24"/>
          <w:lang w:val="ru-RU" w:eastAsia="ru-RU"/>
        </w:rPr>
        <w:t xml:space="preserve">в), используемыми для обучения </w:t>
      </w:r>
      <w:r w:rsidR="00517973" w:rsidRPr="00B36888">
        <w:rPr>
          <w:rFonts w:ascii="Times New Roman" w:eastAsia="Times New Roman" w:hAnsi="Times New Roman"/>
          <w:sz w:val="24"/>
          <w:szCs w:val="24"/>
          <w:lang w:val="ru-RU" w:eastAsia="ru-RU"/>
        </w:rP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bookmarkStart w:id="15" w:name="_TOC_250017"/>
      <w:bookmarkStart w:id="16" w:name="_Toc106462902"/>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 Содержание обучения в 5 классе.</w:t>
      </w:r>
    </w:p>
    <w:bookmarkEnd w:id="15"/>
    <w:bookmarkEnd w:id="16"/>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4.1. Раздел 1. Россия – Родина моя.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Малые жанры фольклора: пословицы и поговорки о Родине, России, русском народе (не менее пяти произведений).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Москва в произведениях русских писателей.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 П. Чехов. «В Москве на Трубной площади».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лес.</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А.В. Кольцов «Лес», В.А. Рождественский «Берёза», В.А. Солоухин «Седьмую ночь без перерыва…» </w:t>
      </w:r>
      <w:r w:rsidRPr="00B36888">
        <w:rPr>
          <w:rFonts w:ascii="Times New Roman" w:eastAsia="Times New Roman" w:hAnsi="Times New Roman"/>
          <w:sz w:val="24"/>
          <w:szCs w:val="24"/>
          <w:lang w:val="ru-RU" w:eastAsia="ru-RU"/>
        </w:rPr>
        <w:br/>
        <w:t>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 Соколов-Микитов. «Русский лес».</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4.2. Раздел 2. Русские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Рождество.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А.И. Куприн. «Бедный принц».</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Н.Д. Телешов. «Ёлка Митрича».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Семейные ценности.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И.А. Крылов. Басни (одно произведение по выбору). Например: «Дерево» </w:t>
      </w:r>
      <w:r w:rsidRPr="00B36888">
        <w:rPr>
          <w:rFonts w:ascii="Times New Roman" w:eastAsia="Times New Roman" w:hAnsi="Times New Roman"/>
          <w:sz w:val="24"/>
          <w:szCs w:val="24"/>
          <w:lang w:val="ru-RU" w:eastAsia="ru-RU"/>
        </w:rPr>
        <w:br/>
        <w:t>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 А. Бунин. «Снежный бык».</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И. Белов. «Скворцы».</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4.3. Раздел 3. 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Отечественная война 1812 года.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Парадоксы русского характера.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К.Г. Паустовский. «Похождения жука-носорога» (солдатская сказка).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Ю.Я. Яковлев. «Сыновья Пешеходова».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Школьные контрольные.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К.И. Чуковский. «Серебряный герб» (фрагмент).</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А.А. Гиваргизов. «Контрольный диктант».</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Родной язык, родная речь.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 Содержание обучения в 6 классе.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5.1. Раздел 1. Россия – Родина моя.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Богатыри и богатырство.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Былины (одна былина по выбору). Например: «Илья Муромец и Святогор».</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Былинные сюжеты и герои в русской литературе.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М.М. Пришвин. «Певец былин».</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Север.</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Зима в русской поэзии.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И.С. Никитин «Встреча Зимы», А.А. Блок «Снег да снег. Всю избу занесло…», Н.М. Рубцов «Первый снег» </w:t>
      </w:r>
      <w:r w:rsidRPr="00B36888">
        <w:rPr>
          <w:rFonts w:ascii="Times New Roman" w:eastAsia="Times New Roman" w:hAnsi="Times New Roman"/>
          <w:sz w:val="24"/>
          <w:szCs w:val="24"/>
          <w:lang w:val="ru-RU" w:eastAsia="ru-RU"/>
        </w:rPr>
        <w:br/>
        <w:t>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 мотивам русских сказок о зиме.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Е.Л. Шварц. «Два брата».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5.2. Раздел 2. Русские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Масленица.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А.П. Чехов. «Блины».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Тэффи. «Блины».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Всюду родимую Русь узнаю.</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К.Г. Паустовский. «Заботливый цветок».</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Ю.В. Бондарев. «Поздним вечером».</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5.3. Раздел 3. 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Оборона Севастополя.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трех). Например: А.Н. Апухтин «Солдатская песня </w:t>
      </w:r>
      <w:r w:rsidRPr="00B36888">
        <w:rPr>
          <w:rFonts w:ascii="Times New Roman" w:eastAsia="Times New Roman" w:hAnsi="Times New Roman"/>
          <w:sz w:val="24"/>
          <w:szCs w:val="24"/>
          <w:lang w:val="ru-RU" w:eastAsia="ru-RU"/>
        </w:rPr>
        <w:br/>
        <w:t>о Севастополе», А.А. Фет «Севастопольское братское кладбище», Рюрик Ивнев «Севастополь»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Чудеса нужно делать своими руками.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Реальность и мечты.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Е.С. Велтистов. «Миллион и один день каникул» (один фрагмент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русском дышим языке.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 Содержание обучения в 7 классе.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6.1. Раздел 1. Россия – Родина моя.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Исторические и лирические песни (не менее двух). Например: «На заре </w:t>
      </w:r>
      <w:r w:rsidRPr="00B36888">
        <w:rPr>
          <w:rFonts w:ascii="Times New Roman" w:eastAsia="Times New Roman" w:hAnsi="Times New Roman"/>
          <w:sz w:val="24"/>
          <w:szCs w:val="24"/>
          <w:lang w:val="ru-RU" w:eastAsia="ru-RU"/>
        </w:rPr>
        <w:br/>
        <w:t>то было, братцы, на утренней…», «Ах вы, ветры, ветры буйные…»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Фольклорные сюжеты и мотивы в русской литературе.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А.С. Пушкин. «Песни о Стеньке Разине» (песня 1).</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И.З. Суриков «Я ли в поле </w:t>
      </w:r>
      <w:r w:rsidRPr="00B36888">
        <w:rPr>
          <w:rFonts w:ascii="Times New Roman" w:eastAsia="Times New Roman" w:hAnsi="Times New Roman"/>
          <w:sz w:val="24"/>
          <w:szCs w:val="24"/>
          <w:lang w:val="ru-RU" w:eastAsia="ru-RU"/>
        </w:rPr>
        <w:br/>
        <w:t>да не травушка была…», А.К. Толстой «Моя душа летит приветом…»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Сибирский край.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А.И. Солженицын. «Колокол Углича».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Русское поле.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 Григорович. «Пахарь» (не менее одной главы по выбору).</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6.2. Раздел 2. Русские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Пасха.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К.Д. Бальмонт «Благовещенье </w:t>
      </w:r>
      <w:r w:rsidRPr="00B36888">
        <w:rPr>
          <w:rFonts w:ascii="Times New Roman" w:eastAsia="Times New Roman" w:hAnsi="Times New Roman"/>
          <w:sz w:val="24"/>
          <w:szCs w:val="24"/>
          <w:lang w:val="ru-RU" w:eastAsia="ru-RU"/>
        </w:rPr>
        <w:br/>
        <w:t>в Москве», А.С. Хомяков «Кремлевская заутреня на Пасху», А.А. Фет «Христос Воскресе!» (П.П. Боткину).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 П. Чехов. «Казак».</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мастера.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В.А. Солоухин. «Камешки на ладони» (не менее двух миниатюр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«Дом» (один фрагмент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одного). Например: Р.И. Рождественский </w:t>
      </w:r>
      <w:r w:rsidRPr="00B36888">
        <w:rPr>
          <w:rFonts w:ascii="Times New Roman" w:eastAsia="Times New Roman" w:hAnsi="Times New Roman"/>
          <w:sz w:val="24"/>
          <w:szCs w:val="24"/>
          <w:lang w:val="ru-RU" w:eastAsia="ru-RU"/>
        </w:rPr>
        <w:br/>
        <w:t>«О мастерах» и другие.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6.3. Раздел 3. 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Первой мировой войне.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М.М. Пришвин. «Голубая стрекоза».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Долюшка женская.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«Золотые руки».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Взрослые детские проблемы.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А.С. Игнатова. «Джинн Сева».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Такого языка на свете не бывало.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Вс. Рождественский «В родной поэзии совсем не старовер…» и другие.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 Содержание обучения в 8 классе.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7.1. Раздел 1. Россия – Родина моя.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Легендарный герой земли русской Иван Сусанин.</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П.Н. Полевой. «Избранник Божий» (не менее двух глав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 Золотому кольцу.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Ф.К. Сологуб «Сквозь туман едва заметный…», М.А. Кузмин «Я знаю вас не понаслышке…», И.И. Кобзев «Поездка </w:t>
      </w:r>
      <w:r w:rsidRPr="00B36888">
        <w:rPr>
          <w:rFonts w:ascii="Times New Roman" w:eastAsia="Times New Roman" w:hAnsi="Times New Roman"/>
          <w:sz w:val="24"/>
          <w:szCs w:val="24"/>
          <w:lang w:val="ru-RU" w:eastAsia="ru-RU"/>
        </w:rPr>
        <w:br/>
        <w:t>в Суздаль», В.А. Степанов «Золотое кольцо»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Волга – русская река.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Русские народные песни о Волге (одна по выбору). Например: </w:t>
      </w:r>
      <w:r w:rsidRPr="00B36888">
        <w:rPr>
          <w:rFonts w:ascii="Times New Roman" w:eastAsia="Times New Roman" w:hAnsi="Times New Roman"/>
          <w:sz w:val="24"/>
          <w:szCs w:val="24"/>
          <w:lang w:val="ru-RU" w:eastAsia="ru-RU"/>
        </w:rPr>
        <w:br/>
        <w:t>«Уж ты, Волга-река, Волга-матушка!..», «Вниз по матушке по Волге…»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Н.А. Некрасов «Люблю я краткой той поры…» (из поэмы «Горе старого Наума»), В.С. Высоцкий «Песня о Волге» </w:t>
      </w:r>
      <w:r w:rsidRPr="00B36888">
        <w:rPr>
          <w:rFonts w:ascii="Times New Roman" w:eastAsia="Times New Roman" w:hAnsi="Times New Roman"/>
          <w:sz w:val="24"/>
          <w:szCs w:val="24"/>
          <w:lang w:val="ru-RU" w:eastAsia="ru-RU"/>
        </w:rPr>
        <w:br/>
        <w:t>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В.В. Розанов. «Русский Нил» (один фрагмент по выбору).</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7.2. Раздел 2. Русские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Троица.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И.А. Бунин «Троица», С.А. Есенин «Троицыно утро, утренний канон…», Н.И. Рыленков «Возможно ль высказать </w:t>
      </w:r>
      <w:r w:rsidRPr="00B36888">
        <w:rPr>
          <w:rFonts w:ascii="Times New Roman" w:eastAsia="Times New Roman" w:hAnsi="Times New Roman"/>
          <w:sz w:val="24"/>
          <w:szCs w:val="24"/>
          <w:lang w:val="ru-RU" w:eastAsia="ru-RU"/>
        </w:rPr>
        <w:br/>
        <w:t>без слов…»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И.А. Новиков. «Троицкая кукушка».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Родство душ.</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«Валенки».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 Михеева. «Не предавай меня!» (две главы по выбору).</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6.3. Раздел 3. 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Дети на войне.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Э.Н. Веркин. «Облачный полк» (не менее двух глав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Загадки русской души.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Сеятель твой и хранитель.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 Тургенев. «Сфинкс».</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Ф.М. Достоевский. «Мужик Марей».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Пора взросления.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Б.Л. Васильев. «Завтра была война» (не менее одной главы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Г.Н. Щербакова. «Вам и не снилось» (не менее одной главы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Язык поэзии.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Дон Аминадо. «Наука стихосложения».</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  Содержание обучения в 9 классе.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8.1. Раздел 1. Россия – Родина моя.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Гроза двенадцатого года.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И.И. Лажечников. «Новобранец 1812 года» (один фрагмент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Петербург в русской литературе.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sidRPr="00B36888">
        <w:rPr>
          <w:rFonts w:ascii="Times New Roman" w:eastAsia="Times New Roman" w:hAnsi="Times New Roman"/>
          <w:sz w:val="24"/>
          <w:szCs w:val="24"/>
          <w:lang w:val="ru-RU" w:eastAsia="ru-RU"/>
        </w:rPr>
        <w:br/>
        <w:t>«Над Невой» («Весь город в плавных разворотах…»)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Степь раздольная.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А.П. Чехов. «Степь» (один фрагмент по выбору).</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8.2. Раздел 2. Русские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Августовские Спасы.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К.Д. Бальмонт «Первый спас», Б.А. Ахмадулина «Ночь упаданья яблок», Е.А. Евтушенко «Само упало яблоко </w:t>
      </w:r>
      <w:r w:rsidRPr="00B36888">
        <w:rPr>
          <w:rFonts w:ascii="Times New Roman" w:eastAsia="Times New Roman" w:hAnsi="Times New Roman"/>
          <w:sz w:val="24"/>
          <w:szCs w:val="24"/>
          <w:lang w:val="ru-RU" w:eastAsia="ru-RU"/>
        </w:rPr>
        <w:br/>
        <w:t>с небес…»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Е.И. Носов. «Яблочный спас».</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Родительский дом.</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А.П. Платонов. «На заре туманной юности» (две главы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8.3. Раздел 3. Русский характер – русская душа.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Великая Отечественная война.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Ю.М. Нагибин. «Ваганов».</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Е.И. Носов. «Переправа».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Судьбы русских эмигрантов.</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Б.К.</w:t>
      </w:r>
      <w:r w:rsidRPr="00B36888">
        <w:rPr>
          <w:rFonts w:ascii="Times New Roman" w:eastAsia="Times New Roman" w:hAnsi="Times New Roman"/>
          <w:sz w:val="24"/>
          <w:szCs w:val="24"/>
          <w:lang w:eastAsia="ru-RU"/>
        </w:rPr>
        <w:t> </w:t>
      </w:r>
      <w:r w:rsidRPr="00B36888">
        <w:rPr>
          <w:rFonts w:ascii="Times New Roman" w:eastAsia="Times New Roman" w:hAnsi="Times New Roman"/>
          <w:sz w:val="24"/>
          <w:szCs w:val="24"/>
          <w:lang w:val="ru-RU" w:eastAsia="ru-RU"/>
        </w:rPr>
        <w:t>Зайцев. «Лёгкое бремя».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А.Т.</w:t>
      </w:r>
      <w:r w:rsidRPr="00B36888">
        <w:rPr>
          <w:rFonts w:ascii="Times New Roman" w:eastAsia="Times New Roman" w:hAnsi="Times New Roman"/>
          <w:sz w:val="24"/>
          <w:szCs w:val="24"/>
          <w:lang w:eastAsia="ru-RU"/>
        </w:rPr>
        <w:t> </w:t>
      </w:r>
      <w:r w:rsidRPr="00B36888">
        <w:rPr>
          <w:rFonts w:ascii="Times New Roman" w:eastAsia="Times New Roman" w:hAnsi="Times New Roman"/>
          <w:sz w:val="24"/>
          <w:szCs w:val="24"/>
          <w:lang w:val="ru-RU" w:eastAsia="ru-RU"/>
        </w:rPr>
        <w:t>Аверченко. «Русское искусство».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Прощание с детством.</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Ю.И. Коваль. «От Красных ворот» (не менее одного фрагмента по выбору).</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«Припадаю к великой реке…»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bookmarkStart w:id="18" w:name="_Toc106462908"/>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9. </w:t>
      </w:r>
      <w:bookmarkEnd w:id="18"/>
      <w:r w:rsidR="00517973" w:rsidRPr="00B36888">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9.1. 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9.2. 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гражданского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неприятие любых форм экстремизма, дискриминации;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Times New Roman" w:hAnsi="Times New Roman"/>
          <w:sz w:val="24"/>
          <w:szCs w:val="24"/>
          <w:lang w:val="ru-RU" w:eastAsia="ru-RU"/>
        </w:rPr>
        <w:br/>
        <w:t>и многоконфессиональном обществе;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представление о способах противодействия коррупции;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готовность к разнообразной совме</w:t>
      </w:r>
      <w:r w:rsidR="00D03DB8">
        <w:rPr>
          <w:rFonts w:ascii="Times New Roman" w:eastAsia="Times New Roman" w:hAnsi="Times New Roman"/>
          <w:sz w:val="24"/>
          <w:szCs w:val="24"/>
          <w:lang w:val="ru-RU" w:eastAsia="ru-RU"/>
        </w:rPr>
        <w:t xml:space="preserve">стной деятельности, стремление </w:t>
      </w:r>
      <w:r w:rsidRPr="00B36888">
        <w:rPr>
          <w:rFonts w:ascii="Times New Roman" w:eastAsia="Times New Roman" w:hAnsi="Times New Roman"/>
          <w:sz w:val="24"/>
          <w:szCs w:val="24"/>
          <w:lang w:val="ru-RU" w:eastAsia="ru-RU"/>
        </w:rPr>
        <w:t>к взаимопониманию и взаимопомощи, активное участие в школьном самоуправлении;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2) патриотического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российской гражданской идентичности в поликультурном </w:t>
      </w:r>
      <w:r w:rsidRPr="00B36888">
        <w:rPr>
          <w:rFonts w:ascii="Times New Roman" w:eastAsia="Times New Roman" w:hAnsi="Times New Roman"/>
          <w:sz w:val="24"/>
          <w:szCs w:val="24"/>
          <w:lang w:val="ru-RU"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уважение к символам России, государственным праздникам, историческому </w:t>
      </w:r>
      <w:r w:rsidRPr="00B36888">
        <w:rPr>
          <w:rFonts w:ascii="Times New Roman" w:eastAsia="Times New Roman" w:hAnsi="Times New Roman"/>
          <w:sz w:val="24"/>
          <w:szCs w:val="24"/>
          <w:lang w:val="ru-RU" w:eastAsia="ru-RU"/>
        </w:rPr>
        <w:br/>
        <w:t xml:space="preserve">и природному наследию и памятникам, традициям разных народов, проживающих </w:t>
      </w:r>
      <w:r w:rsidRPr="00B36888">
        <w:rPr>
          <w:rFonts w:ascii="Times New Roman" w:eastAsia="Times New Roman" w:hAnsi="Times New Roman"/>
          <w:sz w:val="24"/>
          <w:szCs w:val="24"/>
          <w:lang w:val="ru-RU" w:eastAsia="ru-RU"/>
        </w:rPr>
        <w:br/>
        <w:t>в родной стране;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готовность оценивать своё поведение и поступки, а также поведение </w:t>
      </w:r>
      <w:r w:rsidRPr="00B36888">
        <w:rPr>
          <w:rFonts w:ascii="Times New Roman" w:eastAsia="Times New Roman" w:hAnsi="Times New Roman"/>
          <w:sz w:val="24"/>
          <w:szCs w:val="24"/>
          <w:lang w:val="ru-RU" w:eastAsia="ru-RU"/>
        </w:rPr>
        <w:br/>
        <w:t>и поступки других людей с позиции нравственных и правовых норм с учётом осознания последствий поступков;</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восприимчивость к разным видам искусства, традициям и творчеству своего </w:t>
      </w:r>
      <w:r w:rsidRPr="00B36888">
        <w:rPr>
          <w:rFonts w:ascii="Times New Roman" w:eastAsia="Times New Roman" w:hAnsi="Times New Roman"/>
          <w:sz w:val="24"/>
          <w:szCs w:val="24"/>
          <w:lang w:val="ru-RU" w:eastAsia="ru-RU"/>
        </w:rPr>
        <w:br/>
        <w:t>и других народов, понимание эмоционального воздействия искусства;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важности художественной культуры как средства коммуникации </w:t>
      </w:r>
      <w:r w:rsidRPr="00B36888">
        <w:rPr>
          <w:rFonts w:ascii="Times New Roman" w:eastAsia="Times New Roman" w:hAnsi="Times New Roman"/>
          <w:sz w:val="24"/>
          <w:szCs w:val="24"/>
          <w:lang w:val="ru-RU" w:eastAsia="ru-RU"/>
        </w:rPr>
        <w:br/>
        <w:t>и самовыражения;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стремление к самовыражению в разных видах искусства;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5) физического воспитания, формирования культуры здоровья </w:t>
      </w:r>
      <w:r w:rsidRPr="00B36888">
        <w:rPr>
          <w:rFonts w:ascii="Times New Roman" w:eastAsia="Times New Roman" w:hAnsi="Times New Roman"/>
          <w:sz w:val="24"/>
          <w:szCs w:val="24"/>
          <w:lang w:val="ru-RU" w:eastAsia="ru-RU"/>
        </w:rPr>
        <w:br/>
        <w:t>и эмоционального благополучия: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ценности жизни;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принимать себя и других, не осуждая;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sidRPr="00B36888">
        <w:rPr>
          <w:rFonts w:ascii="Times New Roman" w:eastAsia="Times New Roman" w:hAnsi="Times New Roman"/>
          <w:sz w:val="24"/>
          <w:szCs w:val="24"/>
          <w:lang w:val="ru-RU" w:eastAsia="ru-RU"/>
        </w:rPr>
        <w:br/>
        <w:t>и такого же права другого человека;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трудового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интерес к практическому изучению профессий и труда различного рода, </w:t>
      </w:r>
      <w:r w:rsidRPr="00B36888">
        <w:rPr>
          <w:rFonts w:ascii="Times New Roman" w:eastAsia="Times New Roman" w:hAnsi="Times New Roman"/>
          <w:sz w:val="24"/>
          <w:szCs w:val="24"/>
          <w:lang w:val="ru-RU" w:eastAsia="ru-RU"/>
        </w:rPr>
        <w:br/>
        <w:t>в том числе на основе применения изучаемого предметного знания;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адаптироваться в профессиональной среде;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уважение к труду и результатам трудовой деятельности;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осознанный выбор и построение индивидуальной траектории образования </w:t>
      </w:r>
      <w:r w:rsidRPr="00B36888">
        <w:rPr>
          <w:rFonts w:ascii="Times New Roman" w:eastAsia="Times New Roman" w:hAnsi="Times New Roman"/>
          <w:sz w:val="24"/>
          <w:szCs w:val="24"/>
          <w:lang w:val="ru-RU" w:eastAsia="ru-RU"/>
        </w:rPr>
        <w:br/>
        <w:t>и жизненных планов с учётом личных и общественных интересов и потребностей;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экологического воспитания: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ориентация на применение знаний из социальных и естественных наук </w:t>
      </w:r>
      <w:r w:rsidRPr="00B36888">
        <w:rPr>
          <w:rFonts w:ascii="Times New Roman" w:eastAsia="Times New Roman" w:hAnsi="Times New Roman"/>
          <w:sz w:val="24"/>
          <w:szCs w:val="24"/>
          <w:lang w:val="ru-RU" w:eastAsia="ru-RU"/>
        </w:rPr>
        <w:br/>
        <w:t>для решения задач в области окружающей среды, планирования поступков и оценки их возможных последствий для окружающей среды;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активное неприятие действий, приносящих вред окружающей среде;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ценности научного познания: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eastAsia="Times New Roman" w:hAnsi="Times New Roman"/>
          <w:sz w:val="24"/>
          <w:szCs w:val="24"/>
          <w:lang w:val="ru-RU" w:eastAsia="ru-RU"/>
        </w:rPr>
        <w:b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умение оперировать основными понятиями, терминами и представлениями </w:t>
      </w:r>
      <w:r w:rsidRPr="00B36888">
        <w:rPr>
          <w:rFonts w:ascii="Times New Roman" w:eastAsia="Times New Roman" w:hAnsi="Times New Roman"/>
          <w:sz w:val="24"/>
          <w:szCs w:val="24"/>
          <w:lang w:val="ru-RU" w:eastAsia="ru-RU"/>
        </w:rPr>
        <w:br/>
        <w:t>в области концепции устойчивого развития;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умение анализировать и выявлять взаимосвязи природы, общества </w:t>
      </w:r>
      <w:r w:rsidRPr="00B36888">
        <w:rPr>
          <w:rFonts w:ascii="Times New Roman" w:eastAsia="Times New Roman" w:hAnsi="Times New Roman"/>
          <w:sz w:val="24"/>
          <w:szCs w:val="24"/>
          <w:lang w:val="ru-RU" w:eastAsia="ru-RU"/>
        </w:rPr>
        <w:br/>
        <w:t>и экономики;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воспринимать стрессовую ситуацию как вызов, требующий контрмер;</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оценивать ситуацию стресса, корректировать принимаемые решения </w:t>
      </w:r>
      <w:r w:rsidRPr="00B36888">
        <w:rPr>
          <w:rFonts w:ascii="Times New Roman" w:eastAsia="Times New Roman" w:hAnsi="Times New Roman"/>
          <w:sz w:val="24"/>
          <w:szCs w:val="24"/>
          <w:lang w:val="ru-RU" w:eastAsia="ru-RU"/>
        </w:rPr>
        <w:br/>
        <w:t>и действия;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быть готовым действовать в отсутствие гарантий успеха.</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 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устанавливать существенный признак классификации, основания </w:t>
      </w:r>
      <w:r w:rsidRPr="00B36888">
        <w:rPr>
          <w:rFonts w:ascii="Times New Roman" w:eastAsia="Times New Roman" w:hAnsi="Times New Roman"/>
          <w:sz w:val="24"/>
          <w:szCs w:val="24"/>
          <w:lang w:val="ru-RU" w:eastAsia="ru-RU"/>
        </w:rPr>
        <w:br/>
        <w:t>для обобщения и сравнения, критерии проводимого анализа;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 учётом предложенной задачи выявлять закономерности и противоречия </w:t>
      </w:r>
      <w:r w:rsidRPr="00B36888">
        <w:rPr>
          <w:rFonts w:ascii="Times New Roman" w:eastAsia="Times New Roman" w:hAnsi="Times New Roman"/>
          <w:sz w:val="24"/>
          <w:szCs w:val="24"/>
          <w:lang w:val="ru-RU" w:eastAsia="ru-RU"/>
        </w:rPr>
        <w:br/>
        <w:t xml:space="preserve">в рассматриваемых фактах, данных и наблюдениях, предлагать критерии </w:t>
      </w:r>
      <w:r w:rsidRPr="00B36888">
        <w:rPr>
          <w:rFonts w:ascii="Times New Roman" w:eastAsia="Times New Roman" w:hAnsi="Times New Roman"/>
          <w:sz w:val="24"/>
          <w:szCs w:val="24"/>
          <w:lang w:val="ru-RU" w:eastAsia="ru-RU"/>
        </w:rPr>
        <w:br/>
        <w:t>для выявления закономерностей и противоречий;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формулировать вопросы, фиксирующие разрыв между реальным </w:t>
      </w:r>
      <w:r w:rsidRPr="00B36888">
        <w:rPr>
          <w:rFonts w:ascii="Times New Roman" w:eastAsia="Times New Roman" w:hAnsi="Times New Roman"/>
          <w:sz w:val="24"/>
          <w:szCs w:val="24"/>
          <w:lang w:val="ru-RU" w:eastAsia="ru-RU"/>
        </w:rPr>
        <w:br/>
        <w:t>и желательным состоянием ситуации, объекта, самостоятельно устанавливать искомое и данное;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прогнозировать возможное дальнейшее развитие процессов, событий </w:t>
      </w:r>
      <w:r w:rsidRPr="00B36888">
        <w:rPr>
          <w:rFonts w:ascii="Times New Roman" w:eastAsia="Times New Roman" w:hAnsi="Times New Roman"/>
          <w:sz w:val="24"/>
          <w:szCs w:val="24"/>
          <w:lang w:val="ru-RU"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9.3.3. У обучающегося будут сформированы следующие умения работать </w:t>
      </w:r>
      <w:r w:rsidR="00517973" w:rsidRPr="00B3688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Times New Roman" w:hAnsi="Times New Roman"/>
          <w:sz w:val="24"/>
          <w:szCs w:val="24"/>
          <w:lang w:val="ru-RU" w:eastAsia="ru-RU"/>
        </w:rPr>
        <w:br/>
        <w:t>и заданных критериев;</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находить сходные аргументы (подтверждающие или опровергающие </w:t>
      </w:r>
      <w:r w:rsidRPr="00B36888">
        <w:rPr>
          <w:rFonts w:ascii="Times New Roman" w:eastAsia="Times New Roman" w:hAnsi="Times New Roman"/>
          <w:sz w:val="24"/>
          <w:szCs w:val="24"/>
          <w:lang w:val="ru-RU" w:eastAsia="ru-RU"/>
        </w:rPr>
        <w:br/>
        <w:t>одну и ту же идею, версию) в различных информационных источниках;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выбирать оптимальную форму представления информации </w:t>
      </w:r>
      <w:r w:rsidRPr="00B36888">
        <w:rPr>
          <w:rFonts w:ascii="Times New Roman" w:eastAsia="Times New Roman" w:hAnsi="Times New Roman"/>
          <w:sz w:val="24"/>
          <w:szCs w:val="24"/>
          <w:lang w:val="ru-RU" w:eastAsia="ru-RU"/>
        </w:rPr>
        <w:br/>
        <w:t>и иллюстрировать решаемые задачи несложными схемами, диаграммами, иной графикой и их комбинациями;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эффективно запоминать и систематизировать информацию.</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9.3.4. 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w:t>
      </w:r>
      <w:r w:rsidRPr="00B36888">
        <w:rPr>
          <w:rFonts w:ascii="Times New Roman" w:eastAsia="Times New Roman" w:hAnsi="Times New Roman"/>
          <w:sz w:val="24"/>
          <w:szCs w:val="24"/>
          <w:lang w:val="ru-RU" w:eastAsia="ru-RU"/>
        </w:rPr>
        <w:br/>
        <w:t xml:space="preserve">с целями и условиями общения;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намерения других, проявлять уважительное отношение </w:t>
      </w:r>
      <w:r w:rsidRPr="00B36888">
        <w:rPr>
          <w:rFonts w:ascii="Times New Roman" w:eastAsia="Times New Roman" w:hAnsi="Times New Roman"/>
          <w:sz w:val="24"/>
          <w:szCs w:val="24"/>
          <w:lang w:val="ru-RU" w:eastAsia="ru-RU"/>
        </w:rPr>
        <w:br/>
        <w:t xml:space="preserve">к собеседнику и в корректной форме формулировать свои возражения;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выбирать формат выступления с учётом задач презентации </w:t>
      </w:r>
      <w:r w:rsidRPr="00B36888">
        <w:rPr>
          <w:rFonts w:ascii="Times New Roman" w:eastAsia="Times New Roman" w:hAnsi="Times New Roman"/>
          <w:sz w:val="24"/>
          <w:szCs w:val="24"/>
          <w:lang w:val="ru-RU" w:eastAsia="ru-RU"/>
        </w:rPr>
        <w:b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9.3.5. 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принимать цель совместной деятельности, коллективно строить действия </w:t>
      </w:r>
      <w:r w:rsidRPr="00B36888">
        <w:rPr>
          <w:rFonts w:ascii="Times New Roman" w:eastAsia="Times New Roman" w:hAnsi="Times New Roman"/>
          <w:sz w:val="24"/>
          <w:szCs w:val="24"/>
          <w:lang w:val="ru-RU" w:eastAsia="ru-RU"/>
        </w:rPr>
        <w:br/>
        <w:t xml:space="preserve">по её достижению: распределять роли, договариваться, обсуждать процесс </w:t>
      </w:r>
      <w:r w:rsidRPr="00B36888">
        <w:rPr>
          <w:rFonts w:ascii="Times New Roman" w:eastAsia="Times New Roman" w:hAnsi="Times New Roman"/>
          <w:sz w:val="24"/>
          <w:szCs w:val="24"/>
          <w:lang w:val="ru-RU" w:eastAsia="ru-RU"/>
        </w:rPr>
        <w:br/>
        <w:t xml:space="preserve">и результат совместной работы;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сравнивать результаты с исходной задачей и вклад каждого члена команды </w:t>
      </w:r>
      <w:r w:rsidRPr="00B36888">
        <w:rPr>
          <w:rFonts w:ascii="Times New Roman" w:eastAsia="Times New Roman" w:hAnsi="Times New Roman"/>
          <w:sz w:val="24"/>
          <w:szCs w:val="24"/>
          <w:lang w:val="ru-RU" w:eastAsia="ru-RU"/>
        </w:rPr>
        <w:br/>
        <w:t>в достижение результатов, разделять сферу ответственности и проявлять готовность к предоставлению отчёта перед группой.</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9.3.6. 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проблемы для решения в жизненных и учебных ситуациях;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Times New Roman" w:hAnsi="Times New Roman"/>
          <w:sz w:val="24"/>
          <w:szCs w:val="24"/>
          <w:lang w:val="ru-RU" w:eastAsia="ru-RU"/>
        </w:rPr>
        <w:br/>
        <w:t>и собственных возможностей, аргументировать предлагаемые варианты решений;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Times New Roman" w:hAnsi="Times New Roman"/>
          <w:sz w:val="24"/>
          <w:szCs w:val="24"/>
          <w:lang w:val="ru-RU" w:eastAsia="ru-RU"/>
        </w:rPr>
        <w:br/>
        <w:t xml:space="preserve">об изучаемом объекте;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делать выбор и брать ответственность за решение.</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9.3.7. 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учитывать контекст и предвидеть трудности, которые могут возникнуть </w:t>
      </w:r>
      <w:r w:rsidRPr="00B36888">
        <w:rPr>
          <w:rFonts w:ascii="Times New Roman" w:eastAsia="Times New Roman" w:hAnsi="Times New Roman"/>
          <w:sz w:val="24"/>
          <w:szCs w:val="24"/>
          <w:lang w:val="ru-RU" w:eastAsia="ru-RU"/>
        </w:rPr>
        <w:br/>
        <w:t>при решении учебной задачи, адаптировать решение к меняющимся обстоятельствам;</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соответствие результата цели и условиям.</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9.3.8. У обучающегося будут сформированы следующие умения эмоционального интеллекта как часть регулятивных универсальных учебных действий: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выявлять и анализировать причины эмоций;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регулировать способ выражения эмоций.</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9.3.9. У обучающегося будут сформированы следующие умения принимать себя и других как часть регулятивных универсальных учебных действий: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осознанно относиться к другому человеку, его мнению;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принимать себя и других, не осуждая;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открытость себе и другим; </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осознавать невозможность контролировать всё вокруг.</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9.4. Предметные результаты освоения программы по родной литературе (русской) должны отражать:</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sidRPr="00B36888">
        <w:rPr>
          <w:rFonts w:ascii="Times New Roman" w:eastAsia="Times New Roman" w:hAnsi="Times New Roman"/>
          <w:sz w:val="24"/>
          <w:szCs w:val="24"/>
          <w:lang w:val="ru-RU" w:eastAsia="ru-RU"/>
        </w:rPr>
        <w:br/>
        <w:t>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родной ли</w:t>
      </w:r>
      <w:r w:rsidR="00D03DB8">
        <w:rPr>
          <w:rFonts w:ascii="Times New Roman" w:eastAsia="Times New Roman" w:hAnsi="Times New Roman"/>
          <w:sz w:val="24"/>
          <w:szCs w:val="24"/>
          <w:lang w:val="ru-RU" w:eastAsia="ru-RU"/>
        </w:rPr>
        <w:t xml:space="preserve">тературы как одной из основных </w:t>
      </w:r>
      <w:r w:rsidRPr="00B36888">
        <w:rPr>
          <w:rFonts w:ascii="Times New Roman" w:eastAsia="Times New Roman" w:hAnsi="Times New Roman"/>
          <w:sz w:val="24"/>
          <w:szCs w:val="24"/>
          <w:lang w:val="ru-RU" w:eastAsia="ru-RU"/>
        </w:rPr>
        <w:t>национально-культурных ценностей народа, особого способа познания жизни;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обеспечение культурно</w:t>
      </w:r>
      <w:r w:rsidR="00D03DB8">
        <w:rPr>
          <w:rFonts w:ascii="Times New Roman" w:eastAsia="Times New Roman" w:hAnsi="Times New Roman"/>
          <w:sz w:val="24"/>
          <w:szCs w:val="24"/>
          <w:lang w:val="ru-RU" w:eastAsia="ru-RU"/>
        </w:rPr>
        <w:t xml:space="preserve">й самоидентификации, осознание </w:t>
      </w:r>
      <w:r w:rsidRPr="00B36888">
        <w:rPr>
          <w:rFonts w:ascii="Times New Roman" w:eastAsia="Times New Roman" w:hAnsi="Times New Roman"/>
          <w:sz w:val="24"/>
          <w:szCs w:val="24"/>
          <w:lang w:val="ru-RU" w:eastAsia="ru-RU"/>
        </w:rP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sidRPr="00B36888">
        <w:rPr>
          <w:rFonts w:ascii="Times New Roman" w:eastAsia="Times New Roman" w:hAnsi="Times New Roman"/>
          <w:sz w:val="24"/>
          <w:szCs w:val="24"/>
          <w:lang w:val="ru-RU" w:eastAsia="ru-RU"/>
        </w:rPr>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sidRPr="00B36888">
        <w:rPr>
          <w:rFonts w:ascii="Times New Roman" w:eastAsia="Times New Roman" w:hAnsi="Times New Roman"/>
          <w:sz w:val="24"/>
          <w:szCs w:val="24"/>
          <w:lang w:val="ru-RU" w:eastAsia="ru-RU"/>
        </w:rPr>
        <w:br/>
        <w:t>в обсуждении прочитанного, сознательно планировать своё досуговое чтение;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sidRPr="00B36888">
        <w:rPr>
          <w:rFonts w:ascii="Times New Roman" w:eastAsia="Times New Roman" w:hAnsi="Times New Roman"/>
          <w:sz w:val="24"/>
          <w:szCs w:val="24"/>
          <w:lang w:val="ru-RU" w:eastAsia="ru-RU"/>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B36888">
        <w:rPr>
          <w:rFonts w:ascii="Times New Roman" w:eastAsia="Times New Roman" w:hAnsi="Times New Roman"/>
          <w:sz w:val="24"/>
          <w:szCs w:val="24"/>
          <w:lang w:val="ru-RU" w:eastAsia="ru-RU"/>
        </w:rPr>
        <w:br/>
        <w:t>на уровне не только эмоционального восприятия, но и интеллектуального осмысления.</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9.5. Предметные результаты освоения программы по родной литературе (русской) к концу обучения в 5 классе: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русских народных и литературных сказок, пословиц </w:t>
      </w:r>
      <w:r w:rsidRPr="00B36888">
        <w:rPr>
          <w:rFonts w:ascii="Times New Roman" w:eastAsia="Times New Roman" w:hAnsi="Times New Roman"/>
          <w:sz w:val="24"/>
          <w:szCs w:val="24"/>
          <w:lang w:val="ru-RU" w:eastAsia="ru-RU"/>
        </w:rPr>
        <w:b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w:t>
      </w:r>
      <w:r w:rsidR="00D03DB8">
        <w:rPr>
          <w:rFonts w:ascii="Times New Roman" w:eastAsia="Times New Roman" w:hAnsi="Times New Roman"/>
          <w:sz w:val="24"/>
          <w:szCs w:val="24"/>
          <w:lang w:val="ru-RU" w:eastAsia="ru-RU"/>
        </w:rPr>
        <w:t xml:space="preserve">ионального сознания культурные </w:t>
      </w:r>
      <w:r w:rsidRPr="00B36888">
        <w:rPr>
          <w:rFonts w:ascii="Times New Roman" w:eastAsia="Times New Roman" w:hAnsi="Times New Roman"/>
          <w:sz w:val="24"/>
          <w:szCs w:val="24"/>
          <w:lang w:val="ru-RU" w:eastAsia="ru-RU"/>
        </w:rPr>
        <w:t>и нравственные смыслы в произведениях о Москве как столице России и о русском лесе;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начальные представления о богатстве русской литературы и культуры </w:t>
      </w:r>
      <w:r w:rsidRPr="00B36888">
        <w:rPr>
          <w:rFonts w:ascii="Times New Roman" w:eastAsia="Times New Roman" w:hAnsi="Times New Roman"/>
          <w:sz w:val="24"/>
          <w:szCs w:val="24"/>
          <w:lang w:val="ru-RU" w:eastAsia="ru-RU"/>
        </w:rPr>
        <w:br/>
        <w:t xml:space="preserve">в контексте культур народов России, о русских национальных традициях </w:t>
      </w:r>
      <w:r w:rsidRPr="00B36888">
        <w:rPr>
          <w:rFonts w:ascii="Times New Roman" w:eastAsia="Times New Roman" w:hAnsi="Times New Roman"/>
          <w:sz w:val="24"/>
          <w:szCs w:val="24"/>
          <w:lang w:val="ru-RU" w:eastAsia="ru-RU"/>
        </w:rPr>
        <w:br/>
        <w:t>в рождественских произведениях и произведениях о семейных ценностях;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начальное понятие о русском национальном характере, его парадоксах </w:t>
      </w:r>
      <w:r w:rsidRPr="00B36888">
        <w:rPr>
          <w:rFonts w:ascii="Times New Roman" w:eastAsia="Times New Roman" w:hAnsi="Times New Roman"/>
          <w:sz w:val="24"/>
          <w:szCs w:val="24"/>
          <w:lang w:val="ru-RU" w:eastAsia="ru-RU"/>
        </w:rPr>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9.6. Предметные результаты освоения программы по родной литературе (русской) к концу обучения в 6 классе: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выделять проблематику русских былин и былинных сюжетов в фольклоре </w:t>
      </w:r>
      <w:r w:rsidRPr="00B36888">
        <w:rPr>
          <w:rFonts w:ascii="Times New Roman" w:eastAsia="Times New Roman" w:hAnsi="Times New Roman"/>
          <w:sz w:val="24"/>
          <w:szCs w:val="24"/>
          <w:lang w:val="ru-RU" w:eastAsia="ru-RU"/>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осознавать ключевые для русского национального сознания культурные </w:t>
      </w:r>
      <w:r w:rsidRPr="00B36888">
        <w:rPr>
          <w:rFonts w:ascii="Times New Roman" w:eastAsia="Times New Roman" w:hAnsi="Times New Roman"/>
          <w:sz w:val="24"/>
          <w:szCs w:val="24"/>
          <w:lang w:val="ru-RU" w:eastAsia="ru-RU"/>
        </w:rPr>
        <w:br/>
        <w:t>и нравственные смыслы в произведениях о русском севере и русской зиме;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sidRPr="00B36888">
        <w:rPr>
          <w:rFonts w:ascii="Times New Roman" w:eastAsia="Times New Roman" w:hAnsi="Times New Roman"/>
          <w:sz w:val="24"/>
          <w:szCs w:val="24"/>
          <w:lang w:val="ru-RU" w:eastAsia="ru-RU"/>
        </w:rPr>
        <w:br/>
        <w:t>о русской масленице, о родном крае и русском доме;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начальное понятие о русском национальном характере, его парадоксах </w:t>
      </w:r>
      <w:r w:rsidRPr="00B36888">
        <w:rPr>
          <w:rFonts w:ascii="Times New Roman" w:eastAsia="Times New Roman" w:hAnsi="Times New Roman"/>
          <w:sz w:val="24"/>
          <w:szCs w:val="24"/>
          <w:lang w:val="ru-RU" w:eastAsia="ru-RU"/>
        </w:rPr>
        <w:b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w:t>
      </w:r>
      <w:r w:rsidR="00D03DB8">
        <w:rPr>
          <w:rFonts w:ascii="Times New Roman" w:eastAsia="Times New Roman" w:hAnsi="Times New Roman"/>
          <w:sz w:val="24"/>
          <w:szCs w:val="24"/>
          <w:lang w:val="ru-RU" w:eastAsia="ru-RU"/>
        </w:rPr>
        <w:t xml:space="preserve">х и о богатстве русского языка </w:t>
      </w:r>
      <w:r w:rsidRPr="00B36888">
        <w:rPr>
          <w:rFonts w:ascii="Times New Roman" w:eastAsia="Times New Roman" w:hAnsi="Times New Roman"/>
          <w:sz w:val="24"/>
          <w:szCs w:val="24"/>
          <w:lang w:val="ru-RU" w:eastAsia="ru-RU"/>
        </w:rPr>
        <w:t>и родной речи;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начальными навыками</w:t>
      </w:r>
      <w:r w:rsidR="00D03DB8">
        <w:rPr>
          <w:rFonts w:ascii="Times New Roman" w:eastAsia="Times New Roman" w:hAnsi="Times New Roman"/>
          <w:sz w:val="24"/>
          <w:szCs w:val="24"/>
          <w:lang w:val="ru-RU" w:eastAsia="ru-RU"/>
        </w:rPr>
        <w:t xml:space="preserve"> осуществления самостоятельной </w:t>
      </w:r>
      <w:r w:rsidRPr="00B36888">
        <w:rPr>
          <w:rFonts w:ascii="Times New Roman" w:eastAsia="Times New Roman" w:hAnsi="Times New Roman"/>
          <w:sz w:val="24"/>
          <w:szCs w:val="24"/>
          <w:lang w:val="ru-RU" w:eastAsia="ru-RU"/>
        </w:rPr>
        <w:t>проектно-исследовательской деятельности и офо</w:t>
      </w:r>
      <w:r w:rsidR="00D03DB8">
        <w:rPr>
          <w:rFonts w:ascii="Times New Roman" w:eastAsia="Times New Roman" w:hAnsi="Times New Roman"/>
          <w:sz w:val="24"/>
          <w:szCs w:val="24"/>
          <w:lang w:val="ru-RU" w:eastAsia="ru-RU"/>
        </w:rPr>
        <w:t xml:space="preserve">рмления ее результатов, работы </w:t>
      </w:r>
      <w:r w:rsidRPr="00B36888">
        <w:rPr>
          <w:rFonts w:ascii="Times New Roman" w:eastAsia="Times New Roman" w:hAnsi="Times New Roman"/>
          <w:sz w:val="24"/>
          <w:szCs w:val="24"/>
          <w:lang w:val="ru-RU" w:eastAsia="ru-RU"/>
        </w:rPr>
        <w:t xml:space="preserve">с разными источниками информации и простейшими способами её обработки </w:t>
      </w:r>
      <w:r w:rsidRPr="00B36888">
        <w:rPr>
          <w:rFonts w:ascii="Times New Roman" w:eastAsia="Times New Roman" w:hAnsi="Times New Roman"/>
          <w:sz w:val="24"/>
          <w:szCs w:val="24"/>
          <w:lang w:val="ru-RU" w:eastAsia="ru-RU"/>
        </w:rPr>
        <w:br/>
        <w:t>и презентации.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9.7. Предметные результаты освоения программы по родной литературе (русской) к концу обучения в 7 классе: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w:t>
      </w:r>
      <w:r w:rsidR="00D03DB8">
        <w:rPr>
          <w:rFonts w:ascii="Times New Roman" w:eastAsia="Times New Roman" w:hAnsi="Times New Roman"/>
          <w:sz w:val="24"/>
          <w:szCs w:val="24"/>
          <w:lang w:val="ru-RU" w:eastAsia="ru-RU"/>
        </w:rPr>
        <w:t xml:space="preserve">), выявлять фольклорные сюжеты </w:t>
      </w:r>
      <w:r w:rsidRPr="00B36888">
        <w:rPr>
          <w:rFonts w:ascii="Times New Roman" w:eastAsia="Times New Roman" w:hAnsi="Times New Roman"/>
          <w:sz w:val="24"/>
          <w:szCs w:val="24"/>
          <w:lang w:val="ru-RU" w:eastAsia="ru-RU"/>
        </w:rP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rPr>
          <w:rFonts w:ascii="Times New Roman" w:eastAsia="Times New Roman" w:hAnsi="Times New Roman"/>
          <w:sz w:val="24"/>
          <w:szCs w:val="24"/>
          <w:lang w:val="ru-RU" w:eastAsia="ru-RU"/>
        </w:rPr>
        <w:br/>
        <w:t xml:space="preserve">в произведениях о православном праздновании Пасхи и о русских умельцах </w:t>
      </w:r>
      <w:r w:rsidRPr="00B36888">
        <w:rPr>
          <w:rFonts w:ascii="Times New Roman" w:eastAsia="Times New Roman" w:hAnsi="Times New Roman"/>
          <w:sz w:val="24"/>
          <w:szCs w:val="24"/>
          <w:lang w:val="ru-RU" w:eastAsia="ru-RU"/>
        </w:rPr>
        <w:br/>
        <w:t>и мастерах;</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w:t>
      </w:r>
      <w:r w:rsidR="00D03DB8">
        <w:rPr>
          <w:rFonts w:ascii="Times New Roman" w:eastAsia="Times New Roman" w:hAnsi="Times New Roman"/>
          <w:sz w:val="24"/>
          <w:szCs w:val="24"/>
          <w:lang w:val="ru-RU" w:eastAsia="ru-RU"/>
        </w:rPr>
        <w:t>е приходится решать подросткам,</w:t>
      </w:r>
      <w:r w:rsidRPr="00B36888">
        <w:rPr>
          <w:rFonts w:ascii="Times New Roman" w:eastAsia="Times New Roman" w:hAnsi="Times New Roman"/>
          <w:sz w:val="24"/>
          <w:szCs w:val="24"/>
          <w:lang w:val="ru-RU" w:eastAsia="ru-RU"/>
        </w:rPr>
        <w:t>об уникальности русского языка и родной речи;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w:t>
      </w:r>
      <w:r w:rsidR="00D03DB8">
        <w:rPr>
          <w:rFonts w:ascii="Times New Roman" w:eastAsia="Times New Roman" w:hAnsi="Times New Roman"/>
          <w:sz w:val="24"/>
          <w:szCs w:val="24"/>
          <w:lang w:val="ru-RU" w:eastAsia="ru-RU"/>
        </w:rPr>
        <w:t xml:space="preserve">принимать художественный текст </w:t>
      </w:r>
      <w:r w:rsidRPr="00B36888">
        <w:rPr>
          <w:rFonts w:ascii="Times New Roman" w:eastAsia="Times New Roman" w:hAnsi="Times New Roman"/>
          <w:sz w:val="24"/>
          <w:szCs w:val="24"/>
          <w:lang w:val="ru-RU" w:eastAsia="ru-RU"/>
        </w:rPr>
        <w:t>как послание автора читателю, соврем</w:t>
      </w:r>
      <w:r w:rsidR="00D03DB8">
        <w:rPr>
          <w:rFonts w:ascii="Times New Roman" w:eastAsia="Times New Roman" w:hAnsi="Times New Roman"/>
          <w:sz w:val="24"/>
          <w:szCs w:val="24"/>
          <w:lang w:val="ru-RU" w:eastAsia="ru-RU"/>
        </w:rPr>
        <w:t xml:space="preserve">еннику и потомку, создавать </w:t>
      </w:r>
      <w:r w:rsidRPr="00B36888">
        <w:rPr>
          <w:rFonts w:ascii="Times New Roman" w:eastAsia="Times New Roman" w:hAnsi="Times New Roman"/>
          <w:sz w:val="24"/>
          <w:szCs w:val="24"/>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w:t>
      </w:r>
      <w:r w:rsidR="00D03DB8">
        <w:rPr>
          <w:rFonts w:ascii="Times New Roman" w:eastAsia="Times New Roman" w:hAnsi="Times New Roman"/>
          <w:sz w:val="24"/>
          <w:szCs w:val="24"/>
          <w:lang w:val="ru-RU" w:eastAsia="ru-RU"/>
        </w:rPr>
        <w:t xml:space="preserve">оятельно отбирать произведения </w:t>
      </w:r>
      <w:r w:rsidRPr="00B36888">
        <w:rPr>
          <w:rFonts w:ascii="Times New Roman" w:eastAsia="Times New Roman" w:hAnsi="Times New Roman"/>
          <w:sz w:val="24"/>
          <w:szCs w:val="24"/>
          <w:lang w:val="ru-RU" w:eastAsia="ru-RU"/>
        </w:rPr>
        <w:t>для внеклассного чтения;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9.8. Предметные результаты освоения программы по родной литературе (русской) к концу обучения в 8 классе: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w:t>
      </w:r>
      <w:r w:rsidRPr="00B36888">
        <w:rPr>
          <w:rFonts w:ascii="Times New Roman" w:eastAsia="Times New Roman" w:hAnsi="Times New Roman"/>
          <w:sz w:val="24"/>
          <w:szCs w:val="24"/>
          <w:lang w:val="ru-RU" w:eastAsia="ru-RU"/>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rPr>
          <w:rFonts w:ascii="Times New Roman" w:eastAsia="Times New Roman" w:hAnsi="Times New Roman"/>
          <w:sz w:val="24"/>
          <w:szCs w:val="24"/>
          <w:lang w:val="ru-RU" w:eastAsia="ru-RU"/>
        </w:rPr>
        <w:br/>
        <w:t>в произведениях о православном праздновании Троицы и о родстве душ русских людей;</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понятие о русском национальном характере в произведениях о войне, </w:t>
      </w:r>
      <w:r w:rsidRPr="00B36888">
        <w:rPr>
          <w:rFonts w:ascii="Times New Roman" w:eastAsia="Times New Roman" w:hAnsi="Times New Roman"/>
          <w:sz w:val="24"/>
          <w:szCs w:val="24"/>
          <w:lang w:val="ru-RU" w:eastAsia="ru-RU"/>
        </w:rPr>
        <w:br/>
        <w:t>о русском человеке как хранителе национального сознания, трудной поре взросления, о языке русской поэзии;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92039B"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9.9. Предметные результаты освоения программы по родной литературе (русской) к концу обучения в 9 классе: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sidRPr="00B36888">
        <w:rPr>
          <w:rFonts w:ascii="Times New Roman" w:eastAsia="Times New Roman" w:hAnsi="Times New Roman"/>
          <w:sz w:val="24"/>
          <w:szCs w:val="24"/>
          <w:lang w:val="ru-RU" w:eastAsia="ru-RU"/>
        </w:rPr>
        <w:br/>
        <w:t xml:space="preserve">для русского национального сознания культурные и нравственные смыслы </w:t>
      </w:r>
      <w:r w:rsidRPr="00B36888">
        <w:rPr>
          <w:rFonts w:ascii="Times New Roman" w:eastAsia="Times New Roman" w:hAnsi="Times New Roman"/>
          <w:sz w:val="24"/>
          <w:szCs w:val="24"/>
          <w:lang w:val="ru-RU" w:eastAsia="ru-RU"/>
        </w:rPr>
        <w:br/>
        <w:t>в произведениях об образе Петербурга и российской степи в русской литературе;</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sidRPr="00B36888">
        <w:rPr>
          <w:rFonts w:ascii="Times New Roman" w:eastAsia="Times New Roman" w:hAnsi="Times New Roman"/>
          <w:sz w:val="24"/>
          <w:szCs w:val="24"/>
          <w:lang w:val="ru-RU" w:eastAsia="ru-RU"/>
        </w:rPr>
        <w:br/>
        <w:t>и о родительском доме как вечной ценности;</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осмысливать характерные черты русского национального характера </w:t>
      </w:r>
      <w:r w:rsidRPr="00B36888">
        <w:rPr>
          <w:rFonts w:ascii="Times New Roman" w:eastAsia="Times New Roman" w:hAnsi="Times New Roman"/>
          <w:sz w:val="24"/>
          <w:szCs w:val="24"/>
          <w:lang w:val="ru-RU" w:eastAsia="ru-RU"/>
        </w:rPr>
        <w:br/>
        <w:t xml:space="preserve">в произведениях о Великой Отечественной войне, о судьбах русских эмигрантов </w:t>
      </w:r>
      <w:r w:rsidRPr="00B36888">
        <w:rPr>
          <w:rFonts w:ascii="Times New Roman" w:eastAsia="Times New Roman" w:hAnsi="Times New Roman"/>
          <w:sz w:val="24"/>
          <w:szCs w:val="24"/>
          <w:lang w:val="ru-RU" w:eastAsia="ru-RU"/>
        </w:rPr>
        <w:br/>
        <w:t xml:space="preserve">в литературе русского зарубежья, выделять нравственные проблемы в книгах </w:t>
      </w:r>
      <w:r w:rsidRPr="00B36888">
        <w:rPr>
          <w:rFonts w:ascii="Times New Roman" w:eastAsia="Times New Roman" w:hAnsi="Times New Roman"/>
          <w:sz w:val="24"/>
          <w:szCs w:val="24"/>
          <w:lang w:val="ru-RU" w:eastAsia="ru-RU"/>
        </w:rPr>
        <w:br/>
        <w:t>о прощании с детством;</w:t>
      </w:r>
    </w:p>
    <w:p w:rsidR="00517973" w:rsidRPr="00B36888"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осознанно воспринимать художественное произведение в единстве формы </w:t>
      </w:r>
      <w:r w:rsidRPr="00B36888">
        <w:rPr>
          <w:rFonts w:ascii="Times New Roman" w:eastAsia="Times New Roman" w:hAnsi="Times New Roman"/>
          <w:sz w:val="24"/>
          <w:szCs w:val="24"/>
          <w:lang w:val="ru-RU" w:eastAsia="ru-RU"/>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w:t>
      </w:r>
      <w:r w:rsidRPr="00B36888">
        <w:rPr>
          <w:rFonts w:ascii="Times New Roman" w:eastAsia="Times New Roman" w:hAnsi="Times New Roman"/>
          <w:sz w:val="24"/>
          <w:szCs w:val="24"/>
          <w:lang w:val="ru-RU" w:eastAsia="ru-RU"/>
        </w:rPr>
        <w:br/>
        <w:t>для себя актуальную и перспективную цели чтения художественной литературы;</w:t>
      </w:r>
    </w:p>
    <w:p w:rsidR="00D03DB8" w:rsidRPr="00580DB7" w:rsidRDefault="00517973" w:rsidP="00580DB7">
      <w:pPr>
        <w:widowControl/>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осуществлять самостоятельную проектно-исследовательскую деятельность </w:t>
      </w:r>
      <w:r w:rsidRPr="00B36888">
        <w:rPr>
          <w:rFonts w:ascii="Times New Roman" w:eastAsia="Times New Roman" w:hAnsi="Times New Roman"/>
          <w:sz w:val="24"/>
          <w:szCs w:val="24"/>
          <w:lang w:val="ru-RU" w:eastAsia="ru-RU"/>
        </w:rPr>
        <w:br/>
        <w:t>и оформлять её результаты, владеть навыками работы с разными источниками информации и различными способами её обработки и презентации.</w:t>
      </w:r>
    </w:p>
    <w:p w:rsidR="00EA15F3" w:rsidRPr="007D6514" w:rsidRDefault="007D6514" w:rsidP="00580DB7">
      <w:pPr>
        <w:pStyle w:val="1"/>
        <w:pBdr>
          <w:bottom w:val="none" w:sz="0" w:space="0" w:color="auto"/>
        </w:pBdr>
        <w:spacing w:before="0"/>
        <w:ind w:firstLine="708"/>
        <w:rPr>
          <w:rFonts w:eastAsia="SchoolBookSanPin"/>
          <w:sz w:val="24"/>
          <w:szCs w:val="24"/>
          <w:lang w:val="ru-RU"/>
        </w:rPr>
      </w:pPr>
      <w:r w:rsidRPr="007D6514">
        <w:rPr>
          <w:rFonts w:eastAsia="SchoolBookSanPin"/>
          <w:sz w:val="24"/>
          <w:szCs w:val="24"/>
          <w:lang w:val="ru-RU"/>
        </w:rPr>
        <w:t>2.1.5</w:t>
      </w:r>
      <w:r w:rsidR="00EA15F3" w:rsidRPr="007D6514">
        <w:rPr>
          <w:rFonts w:eastAsia="SchoolBookSanPin"/>
          <w:sz w:val="24"/>
          <w:szCs w:val="24"/>
          <w:lang w:val="ru-RU"/>
        </w:rPr>
        <w:t xml:space="preserve">. </w:t>
      </w:r>
      <w:r w:rsidRPr="007D6514">
        <w:rPr>
          <w:rFonts w:eastAsia="SchoolBookSanPin"/>
          <w:sz w:val="24"/>
          <w:szCs w:val="24"/>
          <w:lang w:val="ru-RU"/>
        </w:rPr>
        <w:t>Р</w:t>
      </w:r>
      <w:r w:rsidR="00EA15F3" w:rsidRPr="007D6514">
        <w:rPr>
          <w:rFonts w:eastAsia="SchoolBookSanPin"/>
          <w:sz w:val="24"/>
          <w:szCs w:val="24"/>
          <w:lang w:val="ru-RU"/>
        </w:rPr>
        <w:t>абочая программа по учебному предмету «Родной (аварский) язык».</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23.1. </w:t>
      </w:r>
      <w:r w:rsidR="007D6514">
        <w:rPr>
          <w:rFonts w:ascii="Times New Roman" w:eastAsia="SchoolBookSanPin" w:hAnsi="Times New Roman"/>
          <w:sz w:val="24"/>
          <w:szCs w:val="24"/>
          <w:lang w:val="ru-RU"/>
        </w:rPr>
        <w:t>Р</w:t>
      </w:r>
      <w:r w:rsidRPr="00EA15F3">
        <w:rPr>
          <w:rFonts w:ascii="Times New Roman" w:eastAsia="SchoolBookSanPin" w:hAnsi="Times New Roman"/>
          <w:sz w:val="24"/>
          <w:szCs w:val="24"/>
          <w:lang w:val="ru-RU"/>
        </w:rPr>
        <w:t>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 Пояснительная записка.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23.5.3. Изучение родного (аварского) языка направлено на достижение следующих целей: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формирование российской гражданской идентичности в поликультурном обществе;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совершенствование видов речевой деятельности, коммуникативных умений и культуры речи на родном (аварском)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расширение знаний о специфике аварского языка, основных языковых единицах в соответствии с разделами науки о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 Содержание обучения в 5 классе.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23.6.1. Язык и речь. Культура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как средство общения между людьми.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и человек. Родной язык – основа существования народа. Речь устная и письменная.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Научный, художественный, разговорный стили речи.</w:t>
      </w:r>
    </w:p>
    <w:p w:rsidR="00EA15F3" w:rsidRPr="00EA15F3" w:rsidRDefault="00EA15F3" w:rsidP="00580DB7">
      <w:pPr>
        <w:spacing w:after="0"/>
        <w:ind w:firstLine="709"/>
        <w:rPr>
          <w:rFonts w:ascii="Times New Roman" w:eastAsia="SchoolBookSanPin" w:hAnsi="Times New Roman"/>
          <w:position w:val="1"/>
          <w:sz w:val="24"/>
          <w:szCs w:val="24"/>
          <w:lang w:val="ru-RU"/>
        </w:rPr>
      </w:pPr>
      <w:r w:rsidRPr="00EA15F3">
        <w:rPr>
          <w:rFonts w:ascii="Times New Roman" w:eastAsia="SchoolBookSanPin" w:hAnsi="Times New Roman"/>
          <w:sz w:val="24"/>
          <w:szCs w:val="24"/>
          <w:lang w:val="ru-RU"/>
        </w:rPr>
        <w:t xml:space="preserve">23.6.2. Повторение изученного </w:t>
      </w:r>
      <w:r w:rsidRPr="00EA15F3">
        <w:rPr>
          <w:rFonts w:ascii="Times New Roman" w:eastAsia="SchoolBookSanPin" w:hAnsi="Times New Roman"/>
          <w:position w:val="1"/>
          <w:sz w:val="24"/>
          <w:szCs w:val="24"/>
          <w:lang w:val="ru-RU"/>
        </w:rPr>
        <w:t>на уровне начального общего образования.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 слова. Геминаты и лабиализованные звуки. Имя существительное. Имя прилагательное. Глагол.</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23.6.3. Синтаксис. Пунктуация.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Словосочетание. Главное и зависимое слова в словосочетании.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Предложение. Грамматическая основа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предложений по цели высказывания: повествовательные, вопросительные и </w:t>
      </w:r>
      <w:r w:rsidRPr="00EA15F3">
        <w:rPr>
          <w:rFonts w:ascii="Times New Roman" w:eastAsia="SchoolBookSanPin" w:hAnsi="Times New Roman"/>
          <w:sz w:val="24"/>
          <w:szCs w:val="24"/>
          <w:lang w:val="ru-RU"/>
        </w:rPr>
        <w:lastRenderedPageBreak/>
        <w:t>повелительные. Восклицательные предложения. Знаки препинания в конце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Главные и второстепенные члены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Главные члены предложения: подлежащее, сказуемое и прямое дополнение.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Второстепенные члены предложения: косвенное дополнение, определение, обстоятельство.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Распространённые и нераспространённые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Синтаксический разбор словосочетания и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Обращение, знаки препинания в предложениях с обращением.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Прямая речь. Знаки препинания при прямой речи. Диалог. Знаки препинания.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23.6.4. Текст.</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текста.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23.6.5. Фонетика.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Ударение в слове.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Слог и перенос слов по слогам.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Фонетический разбор слова.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23.6.6. Графика. Орфография.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Графика как раздел науки о языке. Обозначение звуков речи при письме. Алфавит. Буквы е, ё, ю, я.Буквы ъ и 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23.6.7. Лексика.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23.6.8. Морфемика.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23.6.9. Морфология.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существительное как часть речи. Синтаксическая роль имени существительного в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Морфологический разбор имени существительного.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 Содержание обучения в 6 классе.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23.7.1. Язык и речь. Культура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Язык как средство общения между людьми.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Аварский язык – один из государственных языков Республики Дагестан и язык межэтнического общения. Понятие о литературном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23.7.2. Текст.</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Официально-деловой стиль. Заявление. Расписка.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23.7.3. Лексика и фразеология.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Повторение пройденного в 5 классе материала.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23.7.4. Словообразование. Орфография.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Повторение пройденного в 5 классе материала.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Словообразование как раздел лингвистики. Исходная (производящая) основа слова и словообразующая морфема.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Особенности словообразования слов различных частей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сложных слов.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Словообразовательный и морфемный словари.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23.7.5. Морфология.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Части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существительное как часть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Склонение имен существительных. Типы склонения.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Склонение субстантированных прилагательных. Правописание прилагательных, заимствованных из русского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Причастие как особая форма глагола: значение, морфологические признаки, роль причастия в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Причастный оборот. Выделение причастного оборота запятыми.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Причастия прошедшего времени. Причастия общего времени. Причастия будущего времени.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Склонение субстантированных причастий по падежам.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Деепричастия прошедшего времени. Деепричастия общего времени.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 Содержание обучения в 7 классе.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23.8.1. Язык и речь. Культура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языке как развивающемся явлении. Изменения, происходящие в языке на современном этапе его развития.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Взаимосвязь языка, культуры и истории народа.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23.8.2. Текст.</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Типы текстов: описание, повествование, рассуждение, их особенности. Создание собственных текстов.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Публицистический стиль: сфера применения (массовая коммуникация),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жанры публицистического стиля (выступление, статья, интервью, очерк).</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23.8.3 Морфология.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Целевая форма глагола (инфинитив). Каузатив (понудительная форма глагола).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Глаголы длительного вида. Глаголы, обозначающие многократные действия.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Временные формы глагола: составные (аналитические) формы настоящего будущего и прошедшего времен.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глаголов.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Образование наречий. Правописание наречий.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союзов.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частиц.</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Послелоги. Употребление наречий в роли послелогов. Послелоги в составе послеложно-падежных форм.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 Содержание обучения в 8 классе.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23.9.1. Язык и речь. Культура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Аварский язык как один из аваро-андо-цезских языков.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Текст и его основные признаки. Особенности функционально-смысловых типов речи (повествование, описание, рассуждение).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Официально-деловой стиль (объяснительная записка, автобиография, характеристика).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23.9.2. Синтаксис. Пунктуация.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Трёхсоставное предложение. Главные члены предложения. Подлежащее, сказуемое и прямое дополнение как главные члены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Тире между подлежащим и сказуемым. Способы выражения прямого дополнения.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Второстепенные члены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Косвенное дополнение как второстепенный член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образа действия, причины и цели).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предложений по составу. Односоставные и двусоставные предложения, их грамматические признаки.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Грамматические различия односоставных предложений и двусоставных неполных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с союзами.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Однородные и неоднородные определения.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Предложения с обращениями, со словами </w:t>
      </w:r>
      <w:r w:rsidRPr="00EA15F3">
        <w:rPr>
          <w:rFonts w:ascii="Times New Roman" w:eastAsia="SchoolBookSanPin" w:hAnsi="Times New Roman"/>
          <w:bCs/>
          <w:sz w:val="24"/>
          <w:szCs w:val="24"/>
          <w:lang w:val="ru-RU"/>
        </w:rPr>
        <w:t>у</w:t>
      </w:r>
      <w:r w:rsidRPr="00EA15F3">
        <w:rPr>
          <w:rFonts w:ascii="Times New Roman" w:eastAsia="SchoolBookSanPin" w:hAnsi="Times New Roman"/>
          <w:sz w:val="24"/>
          <w:szCs w:val="24"/>
          <w:lang w:val="ru-RU"/>
        </w:rPr>
        <w:t xml:space="preserve">(да) и </w:t>
      </w:r>
      <w:r w:rsidRPr="00EA15F3">
        <w:rPr>
          <w:rFonts w:ascii="Times New Roman" w:eastAsia="SchoolBookSanPin" w:hAnsi="Times New Roman"/>
          <w:bCs/>
          <w:sz w:val="24"/>
          <w:szCs w:val="24"/>
          <w:lang w:val="ru-RU"/>
        </w:rPr>
        <w:t>гуро</w:t>
      </w:r>
      <w:r w:rsidRPr="00EA15F3">
        <w:rPr>
          <w:rFonts w:ascii="Times New Roman" w:eastAsia="SchoolBookSanPin" w:hAnsi="Times New Roman"/>
          <w:sz w:val="24"/>
          <w:szCs w:val="24"/>
          <w:lang w:val="ru-RU"/>
        </w:rPr>
        <w:t xml:space="preserve">(нет), водными словами и междометиями. Обращение. Распространённое и нераспространённое обращение. Основные </w:t>
      </w:r>
      <w:r w:rsidRPr="00EA15F3">
        <w:rPr>
          <w:rFonts w:ascii="Times New Roman" w:eastAsia="SchoolBookSanPin" w:hAnsi="Times New Roman"/>
          <w:sz w:val="24"/>
          <w:szCs w:val="24"/>
          <w:lang w:val="ru-RU"/>
        </w:rPr>
        <w:lastRenderedPageBreak/>
        <w:t xml:space="preserve">функции обращения. Предложения со словами </w:t>
      </w:r>
      <w:r w:rsidRPr="00EA15F3">
        <w:rPr>
          <w:rFonts w:ascii="Times New Roman" w:eastAsia="SchoolBookSanPin" w:hAnsi="Times New Roman"/>
          <w:bCs/>
          <w:sz w:val="24"/>
          <w:szCs w:val="24"/>
          <w:lang w:val="ru-RU"/>
        </w:rPr>
        <w:t xml:space="preserve">у </w:t>
      </w:r>
      <w:r w:rsidRPr="00EA15F3">
        <w:rPr>
          <w:rFonts w:ascii="Times New Roman" w:eastAsia="SchoolBookSanPin" w:hAnsi="Times New Roman"/>
          <w:sz w:val="24"/>
          <w:szCs w:val="24"/>
          <w:lang w:val="ru-RU"/>
        </w:rPr>
        <w:t xml:space="preserve">(да), </w:t>
      </w:r>
      <w:r w:rsidRPr="00EA15F3">
        <w:rPr>
          <w:rFonts w:ascii="Times New Roman" w:eastAsia="SchoolBookSanPin" w:hAnsi="Times New Roman"/>
          <w:bCs/>
          <w:sz w:val="24"/>
          <w:szCs w:val="24"/>
          <w:lang w:val="ru-RU"/>
        </w:rPr>
        <w:t xml:space="preserve">гуро </w:t>
      </w:r>
      <w:r w:rsidRPr="00EA15F3">
        <w:rPr>
          <w:rFonts w:ascii="Times New Roman" w:eastAsia="SchoolBookSanPin" w:hAnsi="Times New Roman"/>
          <w:sz w:val="24"/>
          <w:szCs w:val="24"/>
          <w:lang w:val="ru-RU"/>
        </w:rPr>
        <w:t>(нет) и вводными словами. Вводные предложения. Знаки препинания в предложениях с вводными словами.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междометиями.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Функции знаков препинания.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при обособленных членах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 Содержание обучения в 9 классе.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23.10.1. Язык и речь. Культура речи. </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Роль языка в жизни общества.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как развивающее явление. Обогащение и развитие аварского языка при помощи русского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Речь устная и письменная, монологическая и диалогическая (повторение).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23.10.2. Текст.</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признаки текста (обобщение).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Особенности функционально-смысловых типов речи (повествование, описание, рассуждение) (обобщение).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 Синтаксис. Пунктуация.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23.10.3.1. Сложное предложение.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23.10.3.2. Сложносочинённое предложение.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23.10.3.3. Сложноподчинённое предложение.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в сложноподчинённом предложении с подчинительными союзными словами.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подлежащего.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прямого дополнения.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косвенного дополнения.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определительными.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обстоятельственными.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образа действия.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места.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времени.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причины и цели.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условия.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уступки.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Сложноподчинённые предложения с несколькими придаточными.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в сложноподчинённых предложениях.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23.10.3.4. Бессоюзное сложное предложение.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бессоюзном сложном предложении. Смысловые отношения между частями бессоюзного сложного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бессоюзных сложных предложений. Грамматическая синонимия бессоюзных сложных предложений и союзных сложных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Бессоюзные сложные предложения со значением перечисления.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Запятая и точка с запятой в бессоюзном сложном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Бессоюзные сложные предложения со значением причины, пояснения, дополнения.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Двоеточие в бессоюзном сложном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Бессоюзные сложные предложения со значением противопоставления, времени, условия и следствия, сравнения.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Тире в бессоюзном сложном предложении.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Синтаксический и пунктуационный анализ бессоюзных сложных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23.10.3.5. Прямая и косвенная речь. Цитирование.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Цитирование. Способы включения цитат в высказывание.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 Планируемые результаты освоения программы по родному (аварскому) языку на уровне основного общего образования.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1) гражданского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неприятие любых форм экстремизма, дискриминации;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понимание роли различных социальных институтов в жизни человека;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участию в гуманитарной деятельности (помощь людям, нуждающимся в ней, волонтёрство);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 патриотического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w:t>
      </w:r>
      <w:r w:rsidRPr="00EA15F3">
        <w:rPr>
          <w:rFonts w:ascii="Times New Roman" w:eastAsia="SchoolBookSanPin" w:hAnsi="Times New Roman"/>
          <w:sz w:val="24"/>
          <w:szCs w:val="24"/>
          <w:lang w:val="ru-RU"/>
        </w:rPr>
        <w:lastRenderedPageBreak/>
        <w:t>наследию и памятникам, традициям разных народов, проживающих в родной стране;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3) духовно-нравственного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4) эстетического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5) физического воспитания, формирования культуры здоровья и эмоционального благополучия: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осознание ценности жизни с использованием собственного жизненного ичитательского опыта, ответственное отношение к своему здоровью и установка на здоровый образ жизни (здоровое питание, с</w:t>
      </w:r>
      <w:r w:rsidR="00D03DB8">
        <w:rPr>
          <w:rFonts w:ascii="Times New Roman" w:eastAsia="SchoolBookSanPin" w:hAnsi="Times New Roman"/>
          <w:sz w:val="24"/>
          <w:szCs w:val="24"/>
          <w:lang w:val="ru-RU"/>
        </w:rPr>
        <w:t>облюдение гигиенических правил,</w:t>
      </w:r>
      <w:r w:rsidRPr="00EA15F3">
        <w:rPr>
          <w:rFonts w:ascii="Times New Roman" w:eastAsia="SchoolBookSanPin" w:hAnsi="Times New Roman"/>
          <w:sz w:val="24"/>
          <w:szCs w:val="24"/>
          <w:lang w:val="ru-RU"/>
        </w:rPr>
        <w:t>рациональный режим занятий и отдыха, регулярная физическая активность);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принимать себя и других, не осуждая;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6) трудового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рассказать о своих планах на будущее;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7) экологического воспитания: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8) ценности научного познания: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9) адаптации обучающегося к изменяющимся условиям социальной и природной среды: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23.11.2.1. У обучающегося будут сформированы следующие базовые логические действия как часть познавательных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и характеризовать существенные признаки языковых единиц, языковых явлений и процессов;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устанавливать существенный признак классификации языковых единиц (явлений), </w:t>
      </w:r>
      <w:r w:rsidRPr="00EA15F3">
        <w:rPr>
          <w:rFonts w:ascii="Times New Roman" w:eastAsia="SchoolBookSanPin" w:hAnsi="Times New Roman"/>
          <w:sz w:val="24"/>
          <w:szCs w:val="24"/>
          <w:lang w:val="ru-RU"/>
        </w:rPr>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в тексте дефициты информации, данных, необходимых для решения поставленной учебной задачи;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вопросы как исследовательский инструмент познания в языковом образовании;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составлять алгоритм действий и использовать его для решения учебных задач;</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23.11.2.3. У обучающегося будут сформированы умения работать с информацией как часть познавательных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эффективно запоминать и систематизировать информацию.</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23.11.2.4. У обучающегося будут сформированы умения общения как часть коммуникативных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невербальные средства общения, понимать значение социальных знаков;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предпосылки конфликтных ситуаций и смягчать конфликты, вести переговоры;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23.11.2.5. У обучающегося будут сформированы умения самоорганизации как части регулятивных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проблемы для решения в учебных и жизненных ситуациях;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выбор и брать ответственность за решение.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владеть разными способами самоконтроля (в том числе речевого), самомотивации и рефлексии;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давать оценку учебной ситуации и предлагать план её изменения;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развивать способность управлять собственными эмоциями и эмоциями других;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регулировать способ выражения собственных эмоций;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осознанно относиться к другому человеку и его мнению;</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признавать своё и чужое право на ошибку;</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принимать себя и других, не осуждая;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проявлять открытость;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невозможность контролировать всё вокруг.</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23.11.2.7. У обучающегося будут сформированы умения совместной деятельности: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обобщать мнения нескольких </w:t>
      </w:r>
      <w:r w:rsidRPr="00EA15F3">
        <w:rPr>
          <w:rFonts w:ascii="Times New Roman" w:hAnsi="Times New Roman"/>
          <w:sz w:val="24"/>
          <w:szCs w:val="24"/>
          <w:lang w:val="ru-RU"/>
        </w:rPr>
        <w:t>человек</w:t>
      </w:r>
      <w:r w:rsidRPr="00EA15F3">
        <w:rPr>
          <w:rFonts w:ascii="Times New Roman" w:eastAsia="SchoolBookSanPin" w:hAnsi="Times New Roman"/>
          <w:sz w:val="24"/>
          <w:szCs w:val="24"/>
          <w:lang w:val="ru-RU"/>
        </w:rPr>
        <w:t>, проявлять готовность руководить, выполнять поручения, подчиняться;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23.11.3. Предметные результаты изучения родного (аварского) языка. К концу обучения в 5 классе обучающийся научится:</w:t>
      </w:r>
    </w:p>
    <w:p w:rsidR="00EA15F3" w:rsidRPr="00EA15F3" w:rsidRDefault="00EA15F3" w:rsidP="00580DB7">
      <w:pPr>
        <w:spacing w:after="0"/>
        <w:ind w:firstLine="709"/>
        <w:rPr>
          <w:rFonts w:ascii="Times New Roman" w:eastAsia="SchoolBookSanPin" w:hAnsi="Times New Roman"/>
          <w:b/>
          <w:bCs/>
          <w:sz w:val="24"/>
          <w:szCs w:val="24"/>
          <w:lang w:val="ru-RU"/>
        </w:rPr>
      </w:pPr>
      <w:r w:rsidRPr="00EA15F3">
        <w:rPr>
          <w:rFonts w:ascii="Times New Roman" w:eastAsia="SchoolBookSanPin" w:hAnsi="Times New Roman"/>
          <w:sz w:val="24"/>
          <w:szCs w:val="24"/>
          <w:lang w:val="ru-RU"/>
        </w:rPr>
        <w:t>осознавать</w:t>
      </w:r>
      <w:r w:rsidRPr="00EA15F3">
        <w:rPr>
          <w:rFonts w:ascii="Times New Roman" w:eastAsia="SchoolBookSanPin" w:hAnsi="Times New Roman"/>
          <w:bCs/>
          <w:sz w:val="24"/>
          <w:szCs w:val="24"/>
          <w:lang w:val="ru-RU"/>
        </w:rPr>
        <w:t xml:space="preserve"> роль родного языка в жизни общества и человека, красоту, богатство, выразительность аварского языка;</w:t>
      </w:r>
    </w:p>
    <w:p w:rsidR="00EA15F3" w:rsidRPr="00EA15F3" w:rsidRDefault="00EA15F3" w:rsidP="00580DB7">
      <w:pPr>
        <w:spacing w:after="0"/>
        <w:ind w:firstLine="709"/>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A15F3" w:rsidRPr="00EA15F3" w:rsidRDefault="00EA15F3" w:rsidP="00580DB7">
      <w:pPr>
        <w:spacing w:after="0"/>
        <w:ind w:firstLine="709"/>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звуки, понимать различие между звуком и буквой, характеризовать систему звуков;</w:t>
      </w:r>
    </w:p>
    <w:p w:rsidR="00EA15F3" w:rsidRPr="00EA15F3" w:rsidRDefault="00EA15F3" w:rsidP="00580DB7">
      <w:pPr>
        <w:spacing w:after="0"/>
        <w:ind w:firstLine="709"/>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проводить фонетический анализ слов;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орфографии в практике правописания (в том числе применять знание о правописании букв, обозначающих геминаты, букв ъ, ь, е, ё, ю, я)</w:t>
      </w:r>
      <w:r w:rsidRPr="00EA15F3">
        <w:rPr>
          <w:rFonts w:ascii="Times New Roman" w:eastAsia="SchoolBookSanPin" w:hAnsi="Times New Roman"/>
          <w:sz w:val="24"/>
          <w:szCs w:val="24"/>
          <w:lang w:val="ru-RU"/>
        </w:rPr>
        <w:t>;</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однозначные и многозначные слова, различать прямое и переносное значения слова;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синонимы, антонимы, омонимы, различать многозначные слова и омонимы;</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лексический анализ слов (в рамках изученного);</w:t>
      </w:r>
    </w:p>
    <w:p w:rsidR="00EA15F3" w:rsidRPr="00EA15F3" w:rsidRDefault="00EA15F3" w:rsidP="00580DB7">
      <w:pPr>
        <w:spacing w:after="0"/>
        <w:ind w:firstLine="709"/>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пользоваться лексическими словарями (толковым словарём, словарями синонимов, антонимов, омонимов);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lastRenderedPageBreak/>
        <w:t>характеризовать морфему как минимальную значимую единицу языка;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морфемы в слове (корень, суффикс, окончание), выделять основу слова;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находить чередование гласных и согласных звуков в морфемах;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морфемный анализ слов;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морфемике при выполнении языкового анализа различных видов и в практике правописания;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определять</w:t>
      </w:r>
      <w:r w:rsidRPr="00EA15F3">
        <w:rPr>
          <w:rFonts w:ascii="Times New Roman" w:eastAsia="SchoolBookSanPin" w:hAnsi="Times New Roman"/>
          <w:bCs/>
          <w:sz w:val="24"/>
          <w:szCs w:val="24"/>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имена существительные и глаголы;</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частичный морфологический анализ имён существительных и глаголов;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морфологии при выполнении языкового анализа различных видов и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лексико-грамматические разряды имён существительных;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определять</w:t>
      </w:r>
      <w:r w:rsidRPr="00EA15F3">
        <w:rPr>
          <w:rFonts w:ascii="Times New Roman" w:eastAsia="SchoolBookSanPin" w:hAnsi="Times New Roman"/>
          <w:bCs/>
          <w:sz w:val="24"/>
          <w:szCs w:val="24"/>
          <w:lang w:val="ru-RU"/>
        </w:rPr>
        <w:t xml:space="preserve"> глаголы с классными показателями и без классных показателей;</w:t>
      </w:r>
    </w:p>
    <w:p w:rsidR="00EA15F3" w:rsidRPr="00EA15F3" w:rsidRDefault="00EA15F3" w:rsidP="00580DB7">
      <w:pPr>
        <w:spacing w:after="0"/>
        <w:ind w:firstLine="709"/>
        <w:rPr>
          <w:rFonts w:ascii="Times New Roman" w:eastAsia="SchoolBookSanPin" w:hAnsi="Times New Roman"/>
          <w:bCs/>
          <w:sz w:val="24"/>
          <w:szCs w:val="24"/>
          <w:lang w:val="ru-RU" w:bidi="ru-RU"/>
        </w:rPr>
      </w:pPr>
      <w:r w:rsidRPr="00EA15F3">
        <w:rPr>
          <w:rFonts w:ascii="Times New Roman" w:eastAsia="SchoolBookSanPin" w:hAnsi="Times New Roman"/>
          <w:sz w:val="24"/>
          <w:szCs w:val="24"/>
          <w:lang w:val="ru-RU" w:bidi="ru-RU"/>
        </w:rPr>
        <w:t xml:space="preserve">соотносить </w:t>
      </w:r>
      <w:r w:rsidRPr="00EA15F3">
        <w:rPr>
          <w:rFonts w:ascii="Times New Roman" w:eastAsia="SchoolBookSanPin" w:hAnsi="Times New Roman"/>
          <w:bCs/>
          <w:sz w:val="24"/>
          <w:szCs w:val="24"/>
          <w:lang w:val="ru-RU" w:bidi="ru-RU"/>
        </w:rPr>
        <w:t>начальную форму (масдар) и временные формы глагола;</w:t>
      </w:r>
    </w:p>
    <w:p w:rsidR="00EA15F3" w:rsidRPr="00EA15F3" w:rsidRDefault="00EA15F3" w:rsidP="00580DB7">
      <w:pPr>
        <w:spacing w:after="0"/>
        <w:ind w:firstLine="709"/>
        <w:rPr>
          <w:rFonts w:ascii="Times New Roman" w:eastAsia="SchoolBookSanPin" w:hAnsi="Times New Roman"/>
          <w:bCs/>
          <w:sz w:val="24"/>
          <w:szCs w:val="24"/>
          <w:lang w:val="ru-RU" w:bidi="ru-RU"/>
        </w:rPr>
      </w:pPr>
      <w:r w:rsidRPr="00EA15F3">
        <w:rPr>
          <w:rFonts w:ascii="Times New Roman" w:eastAsia="SchoolBookSanPin" w:hAnsi="Times New Roman"/>
          <w:sz w:val="24"/>
          <w:szCs w:val="24"/>
          <w:lang w:val="ru-RU" w:bidi="ru-RU"/>
        </w:rPr>
        <w:t xml:space="preserve">распознавать </w:t>
      </w:r>
      <w:r w:rsidRPr="00EA15F3">
        <w:rPr>
          <w:rFonts w:ascii="Times New Roman" w:eastAsia="SchoolBookSanPin" w:hAnsi="Times New Roman"/>
          <w:bCs/>
          <w:sz w:val="24"/>
          <w:szCs w:val="24"/>
          <w:lang w:val="ru-RU" w:bidi="ru-RU"/>
        </w:rPr>
        <w:t>временные формы глагола;</w:t>
      </w:r>
    </w:p>
    <w:p w:rsidR="00EA15F3" w:rsidRPr="00EA15F3" w:rsidRDefault="00EA15F3" w:rsidP="00580DB7">
      <w:pPr>
        <w:spacing w:after="0"/>
        <w:ind w:firstLine="709"/>
        <w:rPr>
          <w:rFonts w:ascii="Times New Roman" w:eastAsia="SchoolBookSanPin" w:hAnsi="Times New Roman"/>
          <w:bCs/>
          <w:sz w:val="24"/>
          <w:szCs w:val="24"/>
          <w:lang w:val="ru-RU" w:bidi="ru-RU"/>
        </w:rPr>
      </w:pPr>
      <w:r w:rsidRPr="00EA15F3">
        <w:rPr>
          <w:rFonts w:ascii="Times New Roman" w:eastAsia="SchoolBookSanPin" w:hAnsi="Times New Roman"/>
          <w:bCs/>
          <w:sz w:val="24"/>
          <w:szCs w:val="24"/>
          <w:lang w:val="ru-RU" w:bidi="ru-RU"/>
        </w:rPr>
        <w:t xml:space="preserve">осознанно </w:t>
      </w:r>
      <w:r w:rsidRPr="00EA15F3">
        <w:rPr>
          <w:rFonts w:ascii="Times New Roman" w:eastAsia="SchoolBookSanPin" w:hAnsi="Times New Roman"/>
          <w:sz w:val="24"/>
          <w:szCs w:val="24"/>
          <w:lang w:val="ru-RU" w:bidi="ru-RU"/>
        </w:rPr>
        <w:t xml:space="preserve">употреблять </w:t>
      </w:r>
      <w:r w:rsidRPr="00EA15F3">
        <w:rPr>
          <w:rFonts w:ascii="Times New Roman" w:eastAsia="SchoolBookSanPin" w:hAnsi="Times New Roman"/>
          <w:bCs/>
          <w:sz w:val="24"/>
          <w:szCs w:val="24"/>
          <w:lang w:val="ru-RU" w:bidi="ru-RU"/>
        </w:rPr>
        <w:t>глаголы в настоящем, прошедшем, общем и будущем временах, изменяя глаголы по временам и числам;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частичный морфологический анализ глаголов (в рамках изученного);</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единицы синтаксиса (словосочетание и предложение);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выделять</w:t>
      </w:r>
      <w:r w:rsidRPr="00EA15F3">
        <w:rPr>
          <w:rFonts w:ascii="Times New Roman" w:eastAsia="SchoolBookSanPin" w:hAnsi="Times New Roman"/>
          <w:bCs/>
          <w:sz w:val="24"/>
          <w:szCs w:val="24"/>
          <w:lang w:val="ru-RU"/>
        </w:rPr>
        <w:t xml:space="preserve"> словосочетание в предложении, анализировать его структуру, устанавливать смысловую связь в словосочетании;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 xml:space="preserve">определять </w:t>
      </w:r>
      <w:r w:rsidRPr="00EA15F3">
        <w:rPr>
          <w:rFonts w:ascii="Times New Roman" w:eastAsia="SchoolBookSanPin" w:hAnsi="Times New Roman"/>
          <w:bCs/>
          <w:sz w:val="24"/>
          <w:szCs w:val="24"/>
          <w:lang w:val="ru-RU"/>
        </w:rPr>
        <w:t>границы предложения с использованием его основных признаков;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распознавать</w:t>
      </w:r>
      <w:r w:rsidRPr="00EA15F3">
        <w:rPr>
          <w:rFonts w:ascii="Times New Roman" w:eastAsia="SchoolBookSanPin" w:hAnsi="Times New Roman"/>
          <w:bCs/>
          <w:sz w:val="24"/>
          <w:szCs w:val="24"/>
          <w:lang w:val="ru-RU"/>
        </w:rPr>
        <w:t xml:space="preserve"> виды предложений по цели высказывания и эмоциональной окраске;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 xml:space="preserve">находить </w:t>
      </w:r>
      <w:r w:rsidRPr="00EA15F3">
        <w:rPr>
          <w:rFonts w:ascii="Times New Roman" w:eastAsia="SchoolBookSanPin" w:hAnsi="Times New Roman"/>
          <w:bCs/>
          <w:sz w:val="24"/>
          <w:szCs w:val="24"/>
          <w:lang w:val="ru-RU"/>
        </w:rPr>
        <w:t>главные члены предложения: подлежащее и сказуемое, и прямое дополнение;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второстепенные члены предложения и определять их типы;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обращение в тексте, объяснять его отличие от подлежащего;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простые и сложные предложения по количеству грамматических основ;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составлять сложные предложения в соответствии с их схемами;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выделять прямую речь и слова автора;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расставлять знаки препинания в предложениях с прямой речью;</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иметь представление о диалоге;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разбор предложения (в рамках изученного).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23.11.4. Предметные результаты изучения родного (аварского) языка. К концу обучения в 6 классе обучающийся научится: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различные виды диалога: побуждение к действию, обмен мнениями;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составлять план текста;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текст-описание: устно и письменно описывать внешность человека, помещение, природу, местность;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особенности официально-делового стиля;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и анализировать тексты официально-делового стиля (заявление, расписка);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их происхождения: исконно аварские и заимствованные слова;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их принадлежности к активному или пассивному запасу: неологизмы, устаревшие слова (историзмы и архаизмы);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способы словообразования (суффиксальный, словосложение, переход из одной части речи в другую, метатония, дезаффиксация);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соблюдать нормы словообразования имён прилагательных, сложных и сложносокращённых слов;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распознавать</w:t>
      </w:r>
      <w:r w:rsidRPr="00EA15F3">
        <w:rPr>
          <w:rFonts w:ascii="Times New Roman" w:eastAsia="SchoolBookSanPin" w:hAnsi="Times New Roman"/>
          <w:sz w:val="24"/>
          <w:szCs w:val="24"/>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определять</w:t>
      </w:r>
      <w:r w:rsidRPr="00EA15F3">
        <w:rPr>
          <w:rFonts w:ascii="Times New Roman" w:eastAsia="SchoolBookSanPin" w:hAnsi="Times New Roman"/>
          <w:sz w:val="24"/>
          <w:szCs w:val="24"/>
          <w:lang w:val="ru-RU"/>
        </w:rPr>
        <w:t xml:space="preserve"> падеж имени существительного;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иметь представление о</w:t>
      </w:r>
      <w:r w:rsidRPr="00EA15F3">
        <w:rPr>
          <w:rFonts w:ascii="Times New Roman" w:eastAsia="SchoolBookSanPin" w:hAnsi="Times New Roman"/>
          <w:sz w:val="24"/>
          <w:szCs w:val="24"/>
          <w:lang w:val="ru-RU"/>
        </w:rPr>
        <w:t xml:space="preserve"> правописании падежных окончаний имен существительных;</w:t>
      </w:r>
    </w:p>
    <w:p w:rsidR="00EA15F3" w:rsidRPr="00EA15F3" w:rsidRDefault="00EA15F3" w:rsidP="00580DB7">
      <w:pPr>
        <w:spacing w:after="0"/>
        <w:ind w:firstLine="709"/>
        <w:rPr>
          <w:rFonts w:ascii="Times New Roman" w:eastAsia="SchoolBookSanPin" w:hAnsi="Times New Roman"/>
          <w:b/>
          <w:sz w:val="24"/>
          <w:szCs w:val="24"/>
          <w:lang w:val="ru-RU"/>
        </w:rPr>
      </w:pPr>
      <w:r w:rsidRPr="00EA15F3">
        <w:rPr>
          <w:rFonts w:ascii="Times New Roman" w:eastAsia="SchoolBookSanPi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качественные, относительные и притяжательные имена прилагательные;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особенности склонение субстантированных прилагательных;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усваивать правило написания прилагательных, заимствованных из русского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проводить</w:t>
      </w:r>
      <w:r w:rsidRPr="00EA15F3">
        <w:rPr>
          <w:rFonts w:ascii="Times New Roman" w:eastAsia="SchoolBookSanPin" w:hAnsi="Times New Roman"/>
          <w:sz w:val="24"/>
          <w:szCs w:val="24"/>
          <w:lang w:val="ru-RU"/>
        </w:rPr>
        <w:t xml:space="preserve"> морфологический разбор имен прилагательных;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р</w:t>
      </w:r>
      <w:r w:rsidRPr="00EA15F3">
        <w:rPr>
          <w:rFonts w:ascii="Times New Roman" w:eastAsia="SchoolBookSanPin" w:hAnsi="Times New Roman"/>
          <w:bCs/>
          <w:sz w:val="24"/>
          <w:szCs w:val="24"/>
          <w:lang w:val="ru-RU"/>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склонять числительные и характеризовать особенности склонения, синтаксических функций числительных;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роль имён числительных в речи, особенности употребления в научных текстах, деловой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употреблять количественные числительные, распределительно-разделительные числительные, собирател</w:t>
      </w:r>
      <w:r w:rsidR="00D03DB8">
        <w:rPr>
          <w:rFonts w:ascii="Times New Roman" w:eastAsia="SchoolBookSanPin" w:hAnsi="Times New Roman"/>
          <w:bCs/>
          <w:sz w:val="24"/>
          <w:szCs w:val="24"/>
          <w:lang w:val="ru-RU"/>
        </w:rPr>
        <w:t>ьные числительные, числительные</w:t>
      </w:r>
      <w:r w:rsidRPr="00EA15F3">
        <w:rPr>
          <w:rFonts w:ascii="Times New Roman" w:eastAsia="SchoolBookSanPin" w:hAnsi="Times New Roman"/>
          <w:bCs/>
          <w:sz w:val="24"/>
          <w:szCs w:val="24"/>
          <w:lang w:val="ru-RU"/>
        </w:rPr>
        <w:t>приблизительного счета, дробные числительные;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w:t>
      </w:r>
      <w:r w:rsidRPr="00EA15F3">
        <w:rPr>
          <w:rFonts w:ascii="Times New Roman" w:eastAsia="SchoolBookSanPin" w:hAnsi="Times New Roman"/>
          <w:bCs/>
          <w:sz w:val="24"/>
          <w:szCs w:val="24"/>
          <w:lang w:val="ru-RU"/>
        </w:rPr>
        <w:lastRenderedPageBreak/>
        <w:t>синтаксических функций, роли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причастия как особую группу слов;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признаки глагола и имени прилагательного в причастии;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причастия прошедшего, общего и будущего времени;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выявлять</w:t>
      </w:r>
      <w:r w:rsidRPr="00EA15F3">
        <w:rPr>
          <w:rFonts w:ascii="Times New Roman" w:eastAsia="SchoolBookSanPin" w:hAnsi="Times New Roman"/>
          <w:bCs/>
          <w:sz w:val="24"/>
          <w:szCs w:val="24"/>
          <w:lang w:val="ru-RU"/>
        </w:rPr>
        <w:t xml:space="preserve"> путём наблюдений особенности склонения причастий;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причастий,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конструировать причастные обороты, определять роль причастия в предложении;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деепричастия как особую группу слов;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признаки глагола и наречия в деепричастии;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деепричастия прошедшего и общего времени;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деепричастий,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строить предложения с одиночными деепричастиями и деепричастными оборотами;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расставлять знаки препинания в предложениях с одиночным деепричастием и деепричастным оборотом.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23.11.5. Предметные результаты изучения родного (аварского) языка. К концу обучения в 7 классе обучающийся научится: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язык как развивающееся явление;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взаимосвязь языка, культуры и истории народа, приводить соответствующие примеры;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объяснять причины изменений, происходящих в языке на современном этапе его развития;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типы текстов;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 на основе исходного;</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описать предметную и сюжетную картины с использованием необходимых языковых средств;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тексты публицистического стиля;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называть грамматические свойства инфинитива (целевой формы) глагола, выделять его основу;</w:t>
      </w:r>
    </w:p>
    <w:p w:rsidR="00EA15F3" w:rsidRPr="00EA15F3" w:rsidRDefault="00EA15F3" w:rsidP="00580DB7">
      <w:pPr>
        <w:spacing w:after="0"/>
        <w:ind w:firstLine="709"/>
        <w:rPr>
          <w:rFonts w:ascii="Times New Roman" w:eastAsia="SchoolBookSanPin" w:hAnsi="Times New Roman"/>
          <w:sz w:val="24"/>
          <w:szCs w:val="24"/>
          <w:lang w:val="ru-RU" w:bidi="ru-RU"/>
        </w:rPr>
      </w:pPr>
      <w:r w:rsidRPr="00EA15F3">
        <w:rPr>
          <w:rFonts w:ascii="Times New Roman" w:eastAsia="SchoolBookSanPin" w:hAnsi="Times New Roman"/>
          <w:sz w:val="24"/>
          <w:szCs w:val="24"/>
          <w:lang w:val="ru-RU" w:bidi="ru-RU"/>
        </w:rPr>
        <w:t>распознавать понудительные формы глагола, глаголы длительного вида, глаголы, обозначающие многократные действия;</w:t>
      </w:r>
    </w:p>
    <w:p w:rsidR="00EA15F3" w:rsidRPr="00EA15F3" w:rsidRDefault="00EA15F3" w:rsidP="00580DB7">
      <w:pPr>
        <w:spacing w:after="0"/>
        <w:ind w:firstLine="709"/>
        <w:rPr>
          <w:rFonts w:ascii="Times New Roman" w:eastAsia="SchoolBookSanPin" w:hAnsi="Times New Roman"/>
          <w:sz w:val="24"/>
          <w:szCs w:val="24"/>
          <w:lang w:val="ru-RU" w:bidi="ru-RU"/>
        </w:rPr>
      </w:pPr>
      <w:r w:rsidRPr="00EA15F3">
        <w:rPr>
          <w:rFonts w:ascii="Times New Roman" w:eastAsia="SchoolBookSanPin" w:hAnsi="Times New Roman"/>
          <w:sz w:val="24"/>
          <w:szCs w:val="24"/>
          <w:lang w:val="ru-RU" w:bidi="ru-RU"/>
        </w:rPr>
        <w:t>осознанно употреблять составные (аналитические) формы настоящего, будущего и прошедшего времени;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наклонение глагола, значение глаголов в изъявительном, повелительном, вопросительном и условном наклонении;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правописания глаголов с изученными орфограммами;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морфологический разбор глаголов;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распознавать наречия в</w:t>
      </w:r>
      <w:r w:rsidRPr="00EA15F3">
        <w:rPr>
          <w:rFonts w:ascii="Times New Roman" w:eastAsia="SchoolBookSanPin" w:hAnsi="Times New Roman"/>
          <w:bCs/>
          <w:sz w:val="24"/>
          <w:szCs w:val="24"/>
          <w:lang w:val="ru-RU"/>
        </w:rPr>
        <w:t xml:space="preserve">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наречий;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наречий,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правила слитного и дефисного написания наречий;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 xml:space="preserve">характеризовать союз как служебную часть речи, различать разряды союзов по значению, </w:t>
      </w:r>
      <w:r w:rsidRPr="00EA15F3">
        <w:rPr>
          <w:rFonts w:ascii="Times New Roman" w:eastAsia="SchoolBookSanPin" w:hAnsi="Times New Roman"/>
          <w:bCs/>
          <w:sz w:val="24"/>
          <w:szCs w:val="24"/>
          <w:lang w:val="ru-RU"/>
        </w:rPr>
        <w:lastRenderedPageBreak/>
        <w:t>по строению, объяснять роль союзов в тексте, в том числе как средств связи однородных членов предложения и частей сложного предложения;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союзов,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частицу как служебную часть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разряды частиц по значению, по составу;</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объяснять роль частиц в передаче различных оттенков значения в слове и тексте;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частиц,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послелог как служебную часть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падежную форму именных частей речи в составе послеложно-падежных форм;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анализировать</w:t>
      </w:r>
      <w:r w:rsidRPr="00EA15F3">
        <w:rPr>
          <w:rFonts w:ascii="Times New Roman" w:eastAsia="SchoolBookSanPin" w:hAnsi="Times New Roman"/>
          <w:bCs/>
          <w:sz w:val="24"/>
          <w:szCs w:val="24"/>
          <w:lang w:val="ru-RU"/>
        </w:rPr>
        <w:t xml:space="preserve"> послелоги в аспекте их строения и происхождения;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междометия как особую группу слов, различать группы междометий по значению, объяснять роль междометий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междометий, применять это умение в речевой практике.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23.11.6. Предметные результаты изучения родного (аварского) языка. К концу обучения в 8 классе обучающийся научится: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иметь представление об аварском языке как одном из аваро-андо-цезских языков, рассказать об этом;</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извлекать информацию из различных источников;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указывать способы и средства связи предложений в тексте;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принадлежности к функционально-смысловому типу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создавать тексты официально-делового стиля (объяснительная записка, автобиография, характеристика);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иметь представление о синтаксисе как разделе лингвистики;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словосочетание и предложение как единицы синтаксиса;</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словосочетания по морфологическим свойствам главного слова: именные, глагольные, наречные;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типы подчинительной связи слов в словосочетании: согласование, управление, примыкание;</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основные признаки предложения, средства оформления предложения в устной и письменной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построения простого предложения, использования инверсии;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согласования сказуемого с подлежащим, в том числе выраженным словосочетанием;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lastRenderedPageBreak/>
        <w:t>применять нормы постановки тире между подлежащим и сказуемым;</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виды предложения по составу, их грамматические признаки, морфологические средства выражения главных членов;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грамматические различия односоставных предложений и двусоставных неполных предложений;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понимать особенности употребления односоставных предложений в речи;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признаки однородных членов предложения, средства их связи (союзная и бессоюзная связь);</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постановки знаков препинания в предложениях с однородными членами, с обобщающим словом при однородных членах;</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грамматические, интонационные и пунктуационные особенности предложений со словами у (да), гуро (нет);</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синтаксический анализ словосочетаний, синтаксический и пунктуационный анализ предложений;</w:t>
      </w:r>
    </w:p>
    <w:p w:rsidR="00EA15F3" w:rsidRPr="00EA15F3" w:rsidRDefault="00EA15F3" w:rsidP="00580DB7">
      <w:pPr>
        <w:spacing w:after="0"/>
        <w:ind w:firstLine="709"/>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синтаксису и пунктуации при выполнении языкового анализа различных видов и в речевой практике.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23.11.7. Предметные результаты изучения родного (аварского) языка. К концу обучения в 9 классе обучающийся научится: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роль родного языка в жизни человека;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выразительность, богатство родного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основания для сравнения и сравнивать устную и письменную формы речи, монологическую и диалогическую речь;</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создавать устные монологические высказывания на основе наблюдений, личных </w:t>
      </w:r>
      <w:r w:rsidRPr="00EA15F3">
        <w:rPr>
          <w:rFonts w:ascii="Times New Roman" w:eastAsia="SchoolBookSanPin" w:hAnsi="Times New Roman"/>
          <w:sz w:val="24"/>
          <w:szCs w:val="24"/>
          <w:lang w:val="ru-RU"/>
        </w:rPr>
        <w:lastRenderedPageBreak/>
        <w:t>впечатлений, чтения научно-учебной, художественной литературы;</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основания для сравнения и сравнивать разные функционально-смысловые типы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отличительные признаки текстов разных жанров;</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выражать своё отношение к прочитанному или прослушанному в устной и письменной форме;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hAnsi="Times New Roman"/>
          <w:sz w:val="24"/>
          <w:szCs w:val="24"/>
          <w:lang w:val="ru-RU"/>
        </w:rPr>
        <w:t>распознавать</w:t>
      </w:r>
      <w:r w:rsidRPr="00EA15F3">
        <w:rPr>
          <w:rFonts w:ascii="Times New Roman" w:eastAsia="SchoolBookSanPin" w:hAnsi="Times New Roman"/>
          <w:sz w:val="24"/>
          <w:szCs w:val="24"/>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тексты научного стиля;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основные средства синтаксической связи между частями сложного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сложносочинённых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постановки знаков препинания в сложносочинённых предложениях;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подчинительные союзы и союзные слова;</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однородное, неоднородное и последовательное подчинение придаточных частей;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сложноподчинённых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построения сложноподчинённых предложений и постановки знаков препинания в них;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характеризовать смысловые отношения между частями бессоюзного сложного </w:t>
      </w:r>
      <w:r w:rsidRPr="00EA15F3">
        <w:rPr>
          <w:rFonts w:ascii="Times New Roman" w:eastAsia="SchoolBookSanPin" w:hAnsi="Times New Roman"/>
          <w:sz w:val="24"/>
          <w:szCs w:val="24"/>
          <w:lang w:val="ru-RU"/>
        </w:rPr>
        <w:lastRenderedPageBreak/>
        <w:t>предложения, интонационное и пунктуационное выражение этих отношений;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бессоюзных сложных предложений;</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постановки знаков препинания в бессоюзных сложных предложениях;</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типы сложных предложений с разными видами связи;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прямую и косвенную речь, выявлять синонимию предложений с прямой и косвенной речью;</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цитировать и применять разные способы включения цитат в высказывание;</w:t>
      </w:r>
    </w:p>
    <w:p w:rsidR="00EA15F3" w:rsidRPr="00EA15F3" w:rsidRDefault="00EA15F3" w:rsidP="00580DB7">
      <w:pPr>
        <w:spacing w:after="0"/>
        <w:ind w:firstLine="709"/>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правила построения предложений с прямой и косвенной речью, при цитировании.</w:t>
      </w:r>
    </w:p>
    <w:p w:rsidR="00EA15F3" w:rsidRPr="00154D17" w:rsidRDefault="00154D17" w:rsidP="00580DB7">
      <w:pPr>
        <w:keepNext/>
        <w:keepLines/>
        <w:spacing w:after="0"/>
        <w:ind w:firstLine="708"/>
        <w:outlineLvl w:val="0"/>
        <w:rPr>
          <w:rFonts w:ascii="Times New Roman" w:eastAsia="Times New Roman" w:hAnsi="Times New Roman"/>
          <w:b/>
          <w:sz w:val="24"/>
          <w:szCs w:val="24"/>
          <w:lang w:val="ru-RU" w:eastAsia="ru-RU"/>
        </w:rPr>
      </w:pPr>
      <w:r w:rsidRPr="00154D17">
        <w:rPr>
          <w:rFonts w:ascii="Times New Roman" w:eastAsia="Times New Roman" w:hAnsi="Times New Roman"/>
          <w:b/>
          <w:sz w:val="24"/>
          <w:szCs w:val="24"/>
          <w:lang w:val="ru-RU" w:eastAsia="ru-RU"/>
        </w:rPr>
        <w:t>2.1.6</w:t>
      </w:r>
      <w:r>
        <w:rPr>
          <w:rFonts w:ascii="Times New Roman" w:eastAsia="Times New Roman" w:hAnsi="Times New Roman"/>
          <w:sz w:val="24"/>
          <w:szCs w:val="24"/>
          <w:lang w:val="ru-RU" w:eastAsia="ru-RU"/>
        </w:rPr>
        <w:t>.</w:t>
      </w:r>
      <w:r w:rsidRPr="00154D17">
        <w:rPr>
          <w:rFonts w:ascii="Times New Roman" w:eastAsia="Times New Roman" w:hAnsi="Times New Roman"/>
          <w:b/>
          <w:sz w:val="24"/>
          <w:szCs w:val="24"/>
          <w:lang w:val="ru-RU" w:eastAsia="ru-RU"/>
        </w:rPr>
        <w:t>Р</w:t>
      </w:r>
      <w:r w:rsidR="00EA15F3" w:rsidRPr="00154D17">
        <w:rPr>
          <w:rFonts w:ascii="Times New Roman" w:eastAsia="Times New Roman" w:hAnsi="Times New Roman"/>
          <w:b/>
          <w:sz w:val="24"/>
          <w:szCs w:val="24"/>
          <w:lang w:val="ru-RU" w:eastAsia="ru-RU"/>
        </w:rPr>
        <w:t>абочая программа по учебному предмету «Родная (аварская) литература».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88.1. </w:t>
      </w:r>
      <w:r w:rsidR="00154D17">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val="ru-RU" w:eastAsia="ru-RU"/>
        </w:rPr>
        <w:t>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Пояснительная записка.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88.5.3.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w:t>
      </w:r>
      <w:r w:rsidRPr="00EA15F3">
        <w:rPr>
          <w:rFonts w:ascii="Times New Roman" w:eastAsia="Times New Roman" w:hAnsi="Times New Roman"/>
          <w:sz w:val="24"/>
          <w:szCs w:val="24"/>
          <w:lang w:val="ru-RU" w:eastAsia="ru-RU"/>
        </w:rPr>
        <w:lastRenderedPageBreak/>
        <w:t xml:space="preserve">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Изучение родной (аварской) литературы направлено на достижение следующих целей: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вхождение в мир многонациональной российской культуры и интеграция на этой основе в единый многонациональный российский социум;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развитие речи, создание собственных текстов, содержащих суждения и оценки прочитанного.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5 классе.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Сказки: «Лъабго гьунар гьабурав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«Герой, совершивший три подвига»,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амаги бац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ги» («Осёл и волк»).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«Ганч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ил вас» («Каменный мальчик»).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Малые жанры фольклора. Пословицы, поговорки. Загадки.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Песни: «Кьурулъ хут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арав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 («Али, оставленный в ущелье»), «Янгъизасул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бедняка»), «Мискинлъи» («Беднота»), «Рагъ рик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бугониги...» («Если даже война далеко…»).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Литературные сказки. 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«Гъалбац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ги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ги» («Лев и заяц»), 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«Шахламаз» («Шахламаз»), 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Абасил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ибирикъ» («Чибирик»).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«Бечедал чаг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азде» («Богачам»), «Кицабиял алфазал» («Афоризмы»).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Эльдарилав из Ругуджа «Хъуру-хъара» («Песня строителей дорог»).</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акдал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коровы»). «Гьудуллъи лъилгун кквелеб?» («С кем дружить?»).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Шамхалов «Зурмихъабазул нохъоде» («В пещеру зурначей»).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Сулиманов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инкъараб сапар» («Опасное путешествие»).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Гамзатов «Вера Васильевна» («Вера Васильевна»), «Маша» («Маша»).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w:t>
      </w:r>
      <w:r w:rsidRPr="00EA15F3">
        <w:rPr>
          <w:rFonts w:ascii="Times New Roman" w:eastAsia="Times New Roman" w:hAnsi="Times New Roman"/>
          <w:sz w:val="24"/>
          <w:szCs w:val="24"/>
          <w:lang w:eastAsia="ru-RU"/>
        </w:rPr>
        <w:t>TIaca</w:t>
      </w:r>
      <w:r w:rsidRPr="00EA15F3">
        <w:rPr>
          <w:rFonts w:ascii="Times New Roman" w:eastAsia="Times New Roman" w:hAnsi="Times New Roman"/>
          <w:sz w:val="24"/>
          <w:szCs w:val="24"/>
          <w:lang w:val="ru-RU" w:eastAsia="ru-RU"/>
        </w:rPr>
        <w:t xml:space="preserve"> лъугьа, гьалмагъ майор» («Простите, товарищ майор»).</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«Рии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бан буго дир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алъиялда» («Лето над моим плато»),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(«Дождь»).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Абдулгалимов «Инсул мина» («Отцовский дом»).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Саид из Кочхюра «Милъиршо» («Ласточка»), «</w:t>
      </w:r>
      <w:r w:rsidRPr="00EA15F3">
        <w:rPr>
          <w:rFonts w:ascii="Times New Roman" w:eastAsia="Times New Roman" w:hAnsi="Times New Roman"/>
          <w:sz w:val="24"/>
          <w:szCs w:val="24"/>
          <w:lang w:eastAsia="ru-RU"/>
        </w:rPr>
        <w:t>AxIe</w:t>
      </w:r>
      <w:r w:rsidRPr="00EA15F3">
        <w:rPr>
          <w:rFonts w:ascii="Times New Roman" w:eastAsia="Times New Roman" w:hAnsi="Times New Roman"/>
          <w:sz w:val="24"/>
          <w:szCs w:val="24"/>
          <w:lang w:val="ru-RU" w:eastAsia="ru-RU"/>
        </w:rPr>
        <w:t xml:space="preserve"> куч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дул, ашуг» («Пой песни, ашуг»).</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Гафуров «Дир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умру» («Моя жизнь»).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Иминагаев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ухъанасул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умру» («Жизнь рабочего»).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Жафаров «Сих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ираб ци» («Хитрый медведь»).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Кадрия «Дир лъимерлъиялда хиял бук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ана» («Надеялся я в детстве»).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6 классе: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Сказки: «Ралъдал чу» («Морской конь»), «Къайицадахъал» («Медведь, волк и лиса»).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Песня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рузул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 («Али с гор»).</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Литературные сказки: З.</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Алиханов «Бецаб сапар» («Слепой поход»), О.</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Шахтаманов «Халкъалъул ццин» («Гнев народа»).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«Рицинин цо харбал» («Начнём рассказывать»). «Кицабиял алфазал» («Афоризмы»).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Махмуд из Кахаб-Росо «Рек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елъ иях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 бугев...», («С чистой совестью…»).</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«Шамил» («Шамил»), «Чоде» («Коню»), «Пилги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раги» («Слон и муравей»), «Маймалакги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улал устарги» («Обезьяна и плотник»).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Динмагомаев «Хиянатчи» («Отступник»).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«Россиялъул солдатал» («Солдаты России»), «Къункъраби» («Журавли»).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З.</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Гаджиев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 («Птичья долина»), «Цакьуги Циги» («Куница и медведь»).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«Дир рахьдал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(«Мой родной язык»).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Гаджиев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алибегил къулг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(«Родник Алибега»).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Абдулгалимов «Госпиталалъул вас» («Сын госпиталя»).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Багатар «Дихъ ралагьун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рул» («Ждите меня, горы»).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Батырай «Жамав ханасул илхъицо дуцаго хъамулев...» («Жамав хана табун способный угнать один…»), «Варакъалъул жалги ккун...» («Взяв за янтарную гриву...»), «Рагъ-кьал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аде бач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ани...» («Если война начнётся…»),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арчияв инсуе...» («Отважному отцу…»),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аго таги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(«Будь здоров, храбрец…»),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ар </w:t>
      </w:r>
      <w:r w:rsidRPr="00EA15F3">
        <w:rPr>
          <w:rFonts w:ascii="Times New Roman" w:eastAsia="Times New Roman" w:hAnsi="Times New Roman"/>
          <w:sz w:val="24"/>
          <w:szCs w:val="24"/>
          <w:lang w:eastAsia="ru-RU"/>
        </w:rPr>
        <w:t>pa</w:t>
      </w: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Iapa</w:t>
      </w:r>
      <w:r w:rsidRPr="00EA15F3">
        <w:rPr>
          <w:rFonts w:ascii="Times New Roman" w:eastAsia="Times New Roman" w:hAnsi="Times New Roman"/>
          <w:sz w:val="24"/>
          <w:szCs w:val="24"/>
          <w:lang w:val="ru-RU" w:eastAsia="ru-RU"/>
        </w:rPr>
        <w:t>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(«Прославленный герой…»).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Гаджи из Ахты «Мискинчияс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акълу кьуни» («Если даст совет бедняк»), «Цо кагъат бит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 («Напиши письмо»).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Казак «Икъбал» («Удача»), «Сибиралдаса кагъат» («Письмо из Сибири»).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Шаза из Куркли «Саву ккана каранда» («Разбито сердце»), «Къваридаб </w:t>
      </w:r>
      <w:r w:rsidRPr="00EA15F3">
        <w:rPr>
          <w:rFonts w:ascii="Times New Roman" w:eastAsia="Times New Roman" w:hAnsi="Times New Roman"/>
          <w:sz w:val="24"/>
          <w:szCs w:val="24"/>
          <w:lang w:eastAsia="ru-RU"/>
        </w:rPr>
        <w:t>xIa</w:t>
      </w:r>
      <w:r w:rsidRPr="00EA15F3">
        <w:rPr>
          <w:rFonts w:ascii="Times New Roman" w:eastAsia="Times New Roman" w:hAnsi="Times New Roman"/>
          <w:sz w:val="24"/>
          <w:szCs w:val="24"/>
          <w:lang w:val="ru-RU" w:eastAsia="ru-RU"/>
        </w:rPr>
        <w:t>раялъуб къараб гулла киниги...» («Словно пуля, застрявшая в дуле…»), «К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 хехаб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рул чан...» («Стремительный зверь»).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Капиев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арухъ чвахунц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(«Ливень в горах»), «Разведчикал» («Разведчики»), «Сабаб» («Талисман»).</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Слепой Курбан из Хашаги «Мискинав Шахул яс» («Дочь бедняка Шаху»).</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М.-С.</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Яхьяев «Питна» («Скандал»),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урул ханал» («Речные камни»).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7 классе: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Эпическая песня «Бокьуларо, эбел, рии бач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ине» («Не люблю, мама, наступление лета»).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«Унсоколоса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ожоги гуржиявги» («Хожо из Унцукуля и грузин»).</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елму ва жагьлу» («Наука и невежество»).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«Дибирги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анхвараги» («Дибир и хомяк»), «Ашбазалде» («Харчевня»).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Хуршилов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андалал» («Андаляльцы»).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Шамхалов «Тамашаяв гьобол» («Странный гость»).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Магомаев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арулай» («Горянка»), «Ах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мад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адвуссин» («Возвращение Ахмеда»), «Миккикъор» («Ловушка»).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Сулиманов «Васигат» («Завещание»).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«Эбелалъ дир кинидахъ...» («Если бы мать у моей колыбели...»), «Дагъистаналъул рохьал» («Леса Дагестана»),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арулал» («Горцы»).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Магомедов «Инсул гьалбал» («Кунаки отца»).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рузул закон» («Закон гор»), «Эбелалда гьикъе» («Спроси у матери»).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Багатар «Чадил кесек» («Кусок хлеба»).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Гунашев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адулал соназул учитель» («Учитель огненных лет»).</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Митаров «Бице гьудулзабазда» («Расскажите друзьям»).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Меджидов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рузул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умазе хвел бук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унадай» («Умирают ли горные орлы»).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Саидов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азул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аргъал» («Снежные горы»), «Рач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гьудулзаби» («Добро пожаловать, друзья»).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Расулов «Эбелалъул рах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му» («Жалость матери»).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Гапуров «Квешлъиялъе квешлъи» («Вред вредности»).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8 классе: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Введение. Художественная речь.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«Суфичи-хиянатчи» («Суфий-предатель»).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Эпическая песня «Хочбар» («Хочбар»).</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«Гьекъел-мехтел» («Пьянство»), «Исрапчиясде» («Расточителю»), «Ракь» («Земля»).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Магомед из Чиркея «Имам Гъазимух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амад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ваялде» («Насмерть имама Газимагомеда»).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Эльдарилав из Ругуджа «Росу берцин» («Гордость села»), «Жергъен гьартун ккана» («Смерть поэта»).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Чанка из Батлаича «Сайгидул Бат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алиде», («Сайгидул Баталу»),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атиде» («Далгату»).</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Махмуд из Кахаб-Росо «Хъах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илаб зодихъе баг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Курбан из Инхело «Наибзаби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елун» («Предательство наибов»), «Борхатаб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арда» («На высокой горе»),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енекке, йокьулей» («Послушай, любимая»), «Бахъа, къалам» («Вставай, карандаш»).</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«Айдемир ва Умайгьанат» («Айдемир и Умайганат»),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умруялъул </w:t>
      </w:r>
      <w:r w:rsidRPr="00EA15F3">
        <w:rPr>
          <w:rFonts w:ascii="Times New Roman" w:eastAsia="Times New Roman" w:hAnsi="Times New Roman"/>
          <w:sz w:val="24"/>
          <w:szCs w:val="24"/>
          <w:lang w:val="ru-RU" w:eastAsia="ru-RU"/>
        </w:rPr>
        <w:lastRenderedPageBreak/>
        <w:t>дарсал» («Уроки жизни»).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Хуршилов «Сулахъалъ нуг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лъи гьабула» («Сулак свидетель»).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Шамхалов «Вац» («Брат»).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Мирза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Калухский. «Ханасе жаваб» («Ответ хану»), «Талих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аб булбул» («Счастливый соловей»).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Казак. «Векьарухъанасул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землепашца»).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Е.</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Эмин «Васият» («Завещание»), «Къват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 харбал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улел херал руччабазде» («Старым сплетницам»).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Мунги «Къат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ра рит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ухълъи гьеч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еб, панаяб дунял» («Несправедливый мир»), «Шамилил суд» («Суд Шамиля»).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Аджиев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арчиясул куркьби» («Крылья героя»).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Ю.</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Хаппалаев «Оцбай» («Праздник первой борозды»), «Халкъияб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(«Народная песня»).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Митаров «Устар» («Мастер»).</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9 классе: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«Дир рак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рузда буго» («Сердце моё в горах»), «Дир Дагъистан» («Мой Дагестан»),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(«Язык»), «Хъвадарухъанасул зах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мат» («Труд писателя»), «Хъвадарухъанасул рит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(«Родной язык»), «Милъиршаби» («Ласточки»).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«Хваразул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аралдасан» («От имени павших»).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Магомедов «Манарша» («Манарша»).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Газимирзаев «Васасде» («Сыну»), «Гьудуласде» («Другу»), «Лъалхъуге, дир барти…» («Не останавливайся, мой конь…»).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Гайирбекова «Эбелалъул рак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(«Материнское сердце»), «Эбелалъул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матери»), «Коч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олъ батана дир </w:t>
      </w:r>
      <w:r w:rsidRPr="00EA15F3">
        <w:rPr>
          <w:rFonts w:ascii="Times New Roman" w:eastAsia="Times New Roman" w:hAnsi="Times New Roman"/>
          <w:sz w:val="24"/>
          <w:szCs w:val="24"/>
          <w:lang w:eastAsia="ru-RU"/>
        </w:rPr>
        <w:t>pyxI</w:t>
      </w:r>
      <w:r w:rsidRPr="00EA15F3">
        <w:rPr>
          <w:rFonts w:ascii="Times New Roman" w:eastAsia="Times New Roman" w:hAnsi="Times New Roman"/>
          <w:sz w:val="24"/>
          <w:szCs w:val="24"/>
          <w:lang w:val="ru-RU" w:eastAsia="ru-RU"/>
        </w:rPr>
        <w:t>» («Душа моя в песне»).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«Балагьалъул гъамас» («Сундук бедствий»).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«Кини» («Колыбель»).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Абасил «Анлъжугьаби» («Шестистишия»), «Литературияб математика» («Литературная математика»).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Шахтаманов «Къаралазул г</w:t>
      </w:r>
      <w:r w:rsidRPr="00EA15F3">
        <w:rPr>
          <w:rFonts w:ascii="Times New Roman" w:eastAsia="Times New Roman" w:hAnsi="Times New Roman"/>
          <w:sz w:val="24"/>
          <w:szCs w:val="24"/>
          <w:lang w:eastAsia="ru-RU"/>
        </w:rPr>
        <w:t>Iop</w:t>
      </w:r>
      <w:r w:rsidRPr="00EA15F3">
        <w:rPr>
          <w:rFonts w:ascii="Times New Roman" w:eastAsia="Times New Roman" w:hAnsi="Times New Roman"/>
          <w:sz w:val="24"/>
          <w:szCs w:val="24"/>
          <w:lang w:val="ru-RU" w:eastAsia="ru-RU"/>
        </w:rPr>
        <w:t>» («Река Кара-Койсу»), «Рач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гьудулзаби» («Давайте, друзья»),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андадерил </w:t>
      </w:r>
      <w:r w:rsidRPr="00EA15F3">
        <w:rPr>
          <w:rFonts w:ascii="Times New Roman" w:eastAsia="Times New Roman" w:hAnsi="Times New Roman"/>
          <w:sz w:val="24"/>
          <w:szCs w:val="24"/>
          <w:lang w:eastAsia="ru-RU"/>
        </w:rPr>
        <w:t>xIop</w:t>
      </w:r>
      <w:r w:rsidRPr="00EA15F3">
        <w:rPr>
          <w:rFonts w:ascii="Times New Roman" w:eastAsia="Times New Roman" w:hAnsi="Times New Roman"/>
          <w:sz w:val="24"/>
          <w:szCs w:val="24"/>
          <w:lang w:val="ru-RU" w:eastAsia="ru-RU"/>
        </w:rPr>
        <w:t>» («Андийское озеро»).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Расулов «Хазина» («Сокровище»).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Багатар «Севералда бугеб дир милъиршо» («Моя ласточка из Севера»),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адакьа бахчулеб дир чанил бурут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(«Оленёнок, который прячется от дождя»).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Ахмедов «Дие бокьун буго» («Я хочу»), «Сардалги къоялги къацандулелъул...» («Спорят же ночи и дни…»), «Гьале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азу балеб...» («Вот идёт снег…»),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ужуг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адан» («Женщина»).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Х.</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Авшалумов «Дир мадугьал – дир тушман» («Сосед мой – враг мой»).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Юсупов «Гьавураб къо» («День рождения»).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Бахшиев «Минаялда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бомба» («Бомба над домом»).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Абу-Бакар «Магьидул хъалиян» («Трубка из слоновой кости»), «К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иго херлъи» («Две старости»).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Гусейнов «Имам Шамилги ягьудияв Юсупги» («Имам Шамиль и Иосиф»).</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Жачаев «Гъот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орк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 («Дятел»), «Гьит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инав чанахъан» («Маленький охотник»).</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Планируемые результаты освоения программы по родной (аварской) литературе на уровне основного общего образования.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гражданского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 участию в гуманитарной деятельности;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патриотического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духовно-нравственного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эстетического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важности художественной литературы и культуры как средства коммуникации и самовыражения;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стремление к самовыражению в разных видах искусства;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физического воспитания, формирования культуры здоровья и эмоционального благополучия: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ценности жизни </w:t>
      </w:r>
      <w:r w:rsidRPr="00EA15F3">
        <w:rPr>
          <w:rFonts w:ascii="Times New Roman" w:eastAsia="SchoolBookSanPin" w:hAnsi="Times New Roman"/>
          <w:bCs/>
          <w:sz w:val="24"/>
          <w:szCs w:val="24"/>
          <w:lang w:val="ru-RU"/>
        </w:rPr>
        <w:t>с использованием собственного жизненного и читательского опыта</w:t>
      </w:r>
      <w:r w:rsidRPr="00EA15F3">
        <w:rPr>
          <w:rFonts w:ascii="Times New Roman" w:eastAsia="Times New Roman" w:hAnsi="Times New Roman"/>
          <w:sz w:val="24"/>
          <w:szCs w:val="24"/>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трудового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установка на активное участие в решении практических задач (в рамках семьи, образовательной организации, </w:t>
      </w:r>
      <w:r w:rsidRPr="00EA15F3">
        <w:rPr>
          <w:rFonts w:ascii="Times New Roman" w:eastAsia="SchoolBookSanPin" w:hAnsi="Times New Roman"/>
          <w:sz w:val="24"/>
          <w:szCs w:val="24"/>
          <w:lang w:val="ru-RU"/>
        </w:rPr>
        <w:t>населенного пункта, родного края)</w:t>
      </w:r>
      <w:r w:rsidRPr="00EA15F3">
        <w:rPr>
          <w:rFonts w:ascii="Times New Roman" w:eastAsia="Times New Roman" w:hAnsi="Times New Roman"/>
          <w:sz w:val="24"/>
          <w:szCs w:val="24"/>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экологического воспитания: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ценности научного познания: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sidRPr="00EA15F3">
        <w:rPr>
          <w:rFonts w:ascii="Times New Roman" w:eastAsia="Times New Roman" w:hAnsi="Times New Roman"/>
          <w:sz w:val="24"/>
          <w:szCs w:val="24"/>
          <w:lang w:val="ru-RU" w:eastAsia="ru-RU"/>
        </w:rPr>
        <w:lastRenderedPageBreak/>
        <w:t>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9)</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обеспечение адаптации обучающегося к изменяющимся условиям социальной и природной среды: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умение оперировать основными понятиями, терминами и представлениями в области концепции устойчивого развития;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умение анализировать и выявлять взаимосвязи природы, общества и экономики;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 учётом предложенной задачи выявлять закономерности и противоречия в </w:t>
      </w:r>
      <w:r w:rsidRPr="00EA15F3">
        <w:rPr>
          <w:rFonts w:ascii="Times New Roman" w:eastAsia="Times New Roman" w:hAnsi="Times New Roman"/>
          <w:sz w:val="24"/>
          <w:szCs w:val="24"/>
          <w:lang w:val="ru-RU" w:eastAsia="ru-RU"/>
        </w:rPr>
        <w:lastRenderedPageBreak/>
        <w:t>рассматриваемых литературных фактах и наблюдениях над текстом, предлагать критерии для выявления закономерностей и противоречий;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учебной задачи;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использовать вопросы как исследовательский инструмент познания в литературном образовании;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оценивать на применимость и достоверность информацию, полученную в ходе исследования (эксперимента);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оценивать надёжность литературной и другой информации по критериям, предложенным учителем или сформулированным самостоятельно;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эффективно запоминать и систематизировать эту информацию.</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с условиями </w:t>
      </w:r>
      <w:r w:rsidRPr="00EA15F3">
        <w:rPr>
          <w:rFonts w:ascii="Times New Roman" w:eastAsia="Times New Roman" w:hAnsi="Times New Roman"/>
          <w:sz w:val="24"/>
          <w:szCs w:val="24"/>
          <w:lang w:val="ru-RU" w:eastAsia="ru-RU"/>
        </w:rPr>
        <w:lastRenderedPageBreak/>
        <w:t>и целями общения, выражать себя (свою точку зрения) в устных и письменных текстах;</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публично представлять результаты выполненного опыта (литературоведческого эксперимента, исследования, проекта);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самоорганизации как части регулятивных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проводить выбор и брать ответственность за решение.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способами самоконтроля, самомотивации и рефлексии в литературном образовании;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давать оценку учебной ситуации и предлагать план её изменения;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и анализировать причины эмоций;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регулировать способ выражения своих эмоций;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осознанно относиться к другому человеку, его мнению, размышляя над взаимоотношениями литературных героев;</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признавать своё право на ошибку и такое же право другого;</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 xml:space="preserve">принимать себя и других, не осуждая;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проявлять открытость себе и другим;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осознавать невозможность контролировать всё вокруг.</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совместной деятельности: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обобщать мнения нескольких человек, проявлять готовность руководить, выполнять поручения, подчиняться;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5 классе обучающийся научится: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воспринимать на слух литературные произведения разных жанров, осмысленно читать;</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отвечать на вопросы по прослушанному или прочитанному тексту, участвовать в учебном диалоге о прочитанном.</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6 классе обучающийся научится: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w:t>
      </w:r>
      <w:r w:rsidRPr="00EA15F3">
        <w:rPr>
          <w:rFonts w:ascii="Times New Roman" w:eastAsia="Times New Roman" w:hAnsi="Times New Roman"/>
          <w:sz w:val="24"/>
          <w:szCs w:val="24"/>
          <w:lang w:val="ru-RU" w:eastAsia="ru-RU"/>
        </w:rPr>
        <w:lastRenderedPageBreak/>
        <w:t>художественных образов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элементарной литературоведческой терминологией при анализе литературного произведения;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воспринимать на слух литературные произведения разных жанров, осмысленно читать;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пересказывать прозаические произведения или их отрывки с использованием образных средств родного языка;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отвечать на вопросы по прослушанному или прочитанному тексту, вести диалог о прочитанном, приводить аргументы;</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работать с каталогами библиотек, библиографическими указателями, интернет-ресурсами.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7 классе обучающийся научится: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интернет-ресурсами;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различать художественные и научно-популярные тексты, называть их особенности;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8 классе обучающийся научится: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w:t>
      </w:r>
      <w:r w:rsidRPr="00EA15F3">
        <w:rPr>
          <w:rFonts w:ascii="Times New Roman" w:eastAsia="Times New Roman" w:hAnsi="Times New Roman"/>
          <w:sz w:val="24"/>
          <w:szCs w:val="24"/>
          <w:lang w:val="ru-RU" w:eastAsia="ru-RU"/>
        </w:rPr>
        <w:lastRenderedPageBreak/>
        <w:t>художественного содержания произведения;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связи литературных произведений с эпохой их написания, выявлять в них нравственные ценности;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литературоведческой терминологией при анализе литературного произведения;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интернет-ресурсами.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9 классе обучающийся научится:</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приёмам анализа художественных текстов с использованием литературоведческих понятий;</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EA15F3" w:rsidRPr="009601AA" w:rsidRDefault="00EA15F3" w:rsidP="00580DB7">
      <w:pPr>
        <w:spacing w:after="0"/>
        <w:ind w:firstLine="709"/>
        <w:contextualSpacing/>
        <w:rPr>
          <w:rFonts w:ascii="Times New Roman" w:eastAsia="Times New Roman" w:hAnsi="Times New Roman"/>
          <w:sz w:val="24"/>
          <w:szCs w:val="24"/>
          <w:lang w:val="ru-RU" w:eastAsia="ru-RU"/>
        </w:rPr>
      </w:pPr>
      <w:r w:rsidRPr="009601AA">
        <w:rPr>
          <w:rFonts w:ascii="Times New Roman" w:eastAsia="Times New Roman" w:hAnsi="Times New Roman"/>
          <w:sz w:val="24"/>
          <w:szCs w:val="24"/>
          <w:lang w:val="ru-RU" w:eastAsia="ru-RU"/>
        </w:rPr>
        <w:t xml:space="preserve">использовать разные виды чтения;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EA15F3" w:rsidRP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EA15F3" w:rsidRDefault="00EA15F3" w:rsidP="00580DB7">
      <w:pPr>
        <w:spacing w:after="0"/>
        <w:ind w:firstLine="709"/>
        <w:contextualSpacing/>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w:t>
      </w:r>
      <w:r w:rsidRPr="00EA15F3">
        <w:rPr>
          <w:rFonts w:ascii="Times New Roman" w:eastAsia="Times New Roman" w:hAnsi="Times New Roman"/>
          <w:sz w:val="24"/>
          <w:szCs w:val="24"/>
          <w:lang w:val="ru-RU" w:eastAsia="ru-RU"/>
        </w:rPr>
        <w:lastRenderedPageBreak/>
        <w:t>ресурсами.</w:t>
      </w:r>
    </w:p>
    <w:p w:rsidR="009C5CDA" w:rsidRDefault="009C5CDA" w:rsidP="00580DB7">
      <w:pPr>
        <w:widowControl/>
        <w:spacing w:after="0"/>
        <w:ind w:firstLine="709"/>
        <w:contextualSpacing/>
        <w:rPr>
          <w:rFonts w:ascii="Times New Roman" w:eastAsia="Times New Roman" w:hAnsi="Times New Roman"/>
          <w:sz w:val="24"/>
          <w:szCs w:val="24"/>
          <w:lang w:val="ru-RU" w:eastAsia="ru-RU"/>
        </w:rPr>
      </w:pPr>
    </w:p>
    <w:p w:rsidR="00EE74B1" w:rsidRPr="001160AB" w:rsidRDefault="00154D17" w:rsidP="00730661">
      <w:pPr>
        <w:pStyle w:val="1"/>
        <w:pBdr>
          <w:bottom w:val="none" w:sz="0" w:space="0" w:color="auto"/>
        </w:pBdr>
        <w:spacing w:before="0"/>
        <w:rPr>
          <w:sz w:val="24"/>
          <w:szCs w:val="24"/>
          <w:lang w:val="ru-RU"/>
        </w:rPr>
      </w:pPr>
      <w:r>
        <w:rPr>
          <w:sz w:val="24"/>
          <w:szCs w:val="24"/>
          <w:lang w:val="ru-RU"/>
        </w:rPr>
        <w:t>2.1.7</w:t>
      </w:r>
      <w:r w:rsidR="00113FC4" w:rsidRPr="001160AB">
        <w:rPr>
          <w:sz w:val="24"/>
          <w:szCs w:val="24"/>
          <w:lang w:val="ru-RU"/>
        </w:rPr>
        <w:t>.</w:t>
      </w:r>
      <w:r w:rsidR="00EE74B1" w:rsidRPr="001160AB">
        <w:rPr>
          <w:sz w:val="24"/>
          <w:szCs w:val="24"/>
          <w:lang w:val="ru-RU"/>
        </w:rPr>
        <w:t xml:space="preserve">  </w:t>
      </w:r>
      <w:r>
        <w:rPr>
          <w:sz w:val="24"/>
          <w:szCs w:val="24"/>
          <w:lang w:val="ru-RU"/>
        </w:rPr>
        <w:t>Р</w:t>
      </w:r>
      <w:r w:rsidR="00EE74B1" w:rsidRPr="001160AB">
        <w:rPr>
          <w:sz w:val="24"/>
          <w:szCs w:val="24"/>
          <w:lang w:val="ru-RU"/>
        </w:rPr>
        <w:t>абочая программа по учебному предмету «Иностранный (английский) язык».</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1.</w:t>
      </w:r>
      <w:r w:rsidR="00154D17">
        <w:rPr>
          <w:rFonts w:ascii="Times New Roman" w:hAnsi="Times New Roman"/>
          <w:sz w:val="24"/>
          <w:szCs w:val="24"/>
          <w:lang w:val="ru-RU"/>
        </w:rPr>
        <w:t xml:space="preserve"> Р</w:t>
      </w:r>
      <w:r w:rsidR="00EE74B1" w:rsidRPr="00B36888">
        <w:rPr>
          <w:rFonts w:ascii="Times New Roman" w:hAnsi="Times New Roman"/>
          <w:sz w:val="24"/>
          <w:szCs w:val="24"/>
          <w:lang w:val="ru-RU"/>
        </w:rPr>
        <w:t>абочая программа по учебному пре</w:t>
      </w:r>
      <w:r w:rsidR="00154D17">
        <w:rPr>
          <w:rFonts w:ascii="Times New Roman" w:hAnsi="Times New Roman"/>
          <w:sz w:val="24"/>
          <w:szCs w:val="24"/>
          <w:lang w:val="ru-RU"/>
        </w:rPr>
        <w:t xml:space="preserve">дмету «Иностранный (английский) </w:t>
      </w:r>
      <w:r w:rsidR="00EE74B1" w:rsidRPr="00B36888">
        <w:rPr>
          <w:rFonts w:ascii="Times New Roman" w:hAnsi="Times New Roman"/>
          <w:sz w:val="24"/>
          <w:szCs w:val="24"/>
          <w:lang w:val="ru-RU"/>
        </w:rPr>
        <w:t>язык» (предметна</w:t>
      </w:r>
      <w:r w:rsidR="00154D17">
        <w:rPr>
          <w:rFonts w:ascii="Times New Roman" w:hAnsi="Times New Roman"/>
          <w:sz w:val="24"/>
          <w:szCs w:val="24"/>
          <w:lang w:val="ru-RU"/>
        </w:rPr>
        <w:t xml:space="preserve">я область «Иностранные языки») </w:t>
      </w:r>
      <w:r w:rsidR="00EE74B1" w:rsidRPr="00B36888">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2. Пояснительная записка.</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E74B1" w:rsidRPr="00B36888">
        <w:rPr>
          <w:rFonts w:ascii="Times New Roman" w:hAnsi="Times New Roman"/>
          <w:sz w:val="24"/>
          <w:szCs w:val="24"/>
          <w:lang w:val="ru-RU"/>
        </w:rPr>
        <w:t>ФГОС ООО</w:t>
      </w:r>
      <w:r w:rsidR="00EE74B1" w:rsidRPr="009601AA">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B36888">
        <w:rPr>
          <w:rFonts w:ascii="Times New Roman" w:hAnsi="Times New Roman"/>
          <w:sz w:val="24"/>
          <w:szCs w:val="24"/>
          <w:lang w:val="ru-RU"/>
        </w:rPr>
        <w:t>федеральной</w:t>
      </w:r>
      <w:r w:rsidR="00EE74B1" w:rsidRPr="009601AA">
        <w:rPr>
          <w:rFonts w:ascii="Times New Roman" w:hAnsi="Times New Roman"/>
          <w:sz w:val="24"/>
          <w:szCs w:val="24"/>
          <w:lang w:val="ru-RU"/>
        </w:rPr>
        <w:t xml:space="preserve"> программе воспитания.</w:t>
      </w:r>
    </w:p>
    <w:p w:rsidR="00EE74B1" w:rsidRPr="009601AA" w:rsidRDefault="007226C2"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.2.2.</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w:t>
      </w:r>
      <w:r w:rsidR="00EE74B1" w:rsidRPr="009601AA">
        <w:rPr>
          <w:rFonts w:ascii="Times New Roman" w:hAnsi="Times New Roman"/>
          <w:sz w:val="24"/>
          <w:szCs w:val="24"/>
          <w:lang w:val="ru-RU"/>
        </w:rPr>
        <w:br/>
        <w:t xml:space="preserve">и воспитания обучающихся на </w:t>
      </w:r>
      <w:r w:rsidR="00EE74B1" w:rsidRPr="00B36888">
        <w:rPr>
          <w:rFonts w:ascii="Times New Roman" w:hAnsi="Times New Roman"/>
          <w:sz w:val="24"/>
          <w:szCs w:val="24"/>
          <w:lang w:val="ru-RU"/>
        </w:rPr>
        <w:t xml:space="preserve">уровне основного общего образования </w:t>
      </w:r>
      <w:r w:rsidR="00EE74B1" w:rsidRPr="009601AA">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sidR="00EE74B1" w:rsidRPr="00B36888">
        <w:rPr>
          <w:rFonts w:ascii="Times New Roman" w:hAnsi="Times New Roman"/>
          <w:sz w:val="24"/>
          <w:szCs w:val="24"/>
          <w:lang w:val="ru-RU"/>
        </w:rPr>
        <w:t>программы</w:t>
      </w:r>
      <w:r w:rsidR="00EE74B1" w:rsidRPr="009601AA">
        <w:rPr>
          <w:rFonts w:ascii="Times New Roman" w:hAnsi="Times New Roman"/>
          <w:sz w:val="24"/>
          <w:szCs w:val="24"/>
          <w:lang w:val="ru-RU"/>
        </w:rPr>
        <w:t xml:space="preserve">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sidR="00EE74B1" w:rsidRPr="00B36888">
        <w:rPr>
          <w:rFonts w:ascii="Times New Roman" w:hAnsi="Times New Roman"/>
          <w:sz w:val="24"/>
          <w:szCs w:val="24"/>
          <w:lang w:val="ru-RU"/>
        </w:rPr>
        <w:t xml:space="preserve">учебному </w:t>
      </w:r>
      <w:r w:rsidR="00EE74B1" w:rsidRPr="009601AA">
        <w:rPr>
          <w:rFonts w:ascii="Times New Roman" w:hAnsi="Times New Roman"/>
          <w:sz w:val="24"/>
          <w:szCs w:val="24"/>
          <w:lang w:val="ru-RU"/>
        </w:rPr>
        <w:t xml:space="preserve">предмету. </w:t>
      </w:r>
      <w:r w:rsidR="00EE74B1" w:rsidRPr="00B36888">
        <w:rPr>
          <w:rFonts w:ascii="Times New Roman" w:hAnsi="Times New Roman"/>
          <w:sz w:val="24"/>
          <w:szCs w:val="24"/>
          <w:lang w:val="ru-RU"/>
        </w:rPr>
        <w:t>П</w:t>
      </w:r>
      <w:r w:rsidR="00EE74B1" w:rsidRPr="009601AA">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00EE74B1" w:rsidRPr="00B36888">
        <w:rPr>
          <w:rFonts w:ascii="Times New Roman" w:hAnsi="Times New Roman"/>
          <w:sz w:val="24"/>
          <w:szCs w:val="24"/>
          <w:lang w:val="ru-RU"/>
        </w:rPr>
        <w:t>)программы</w:t>
      </w:r>
      <w:r w:rsidR="00EE74B1" w:rsidRPr="009601AA">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EE74B1" w:rsidRPr="00B36888">
        <w:rPr>
          <w:rFonts w:ascii="Times New Roman" w:hAnsi="Times New Roman"/>
          <w:sz w:val="24"/>
          <w:szCs w:val="24"/>
          <w:lang w:val="ru-RU"/>
        </w:rPr>
        <w:t>основного общего образования</w:t>
      </w:r>
      <w:r w:rsidR="00EE74B1" w:rsidRPr="009601AA">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sidR="00EE74B1" w:rsidRPr="00B36888">
        <w:rPr>
          <w:rFonts w:ascii="Times New Roman" w:hAnsi="Times New Roman"/>
          <w:sz w:val="24"/>
          <w:szCs w:val="24"/>
          <w:lang w:val="ru-RU"/>
        </w:rPr>
        <w:t>федеральных</w:t>
      </w:r>
      <w:r w:rsidR="00EE74B1" w:rsidRPr="009601AA">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sidR="00EE74B1" w:rsidRPr="00B36888">
        <w:rPr>
          <w:rFonts w:ascii="Times New Roman" w:hAnsi="Times New Roman"/>
          <w:sz w:val="24"/>
          <w:szCs w:val="24"/>
          <w:lang w:val="ru-RU"/>
        </w:rPr>
        <w:t>уровнями</w:t>
      </w:r>
      <w:r w:rsidR="00EE74B1" w:rsidRPr="009601AA">
        <w:rPr>
          <w:rFonts w:ascii="Times New Roman" w:hAnsi="Times New Roman"/>
          <w:sz w:val="24"/>
          <w:szCs w:val="24"/>
          <w:lang w:val="ru-RU"/>
        </w:rPr>
        <w:t xml:space="preserve"> школьного образования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2.3.</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Предмету«Иностранный (английский) язык» принадлежит важное место в системе общего образования и воспитания современного </w:t>
      </w:r>
      <w:r w:rsidR="00EE74B1" w:rsidRPr="00B36888">
        <w:rPr>
          <w:rFonts w:ascii="Times New Roman" w:hAnsi="Times New Roman"/>
          <w:sz w:val="24"/>
          <w:szCs w:val="24"/>
          <w:lang w:val="ru-RU"/>
        </w:rPr>
        <w:t>обучающегося</w:t>
      </w:r>
      <w:r w:rsidR="00EE74B1" w:rsidRPr="009601AA">
        <w:rPr>
          <w:rFonts w:ascii="Times New Roman" w:hAnsi="Times New Roman"/>
          <w:sz w:val="24"/>
          <w:szCs w:val="24"/>
          <w:lang w:val="ru-RU"/>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2.4.</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Построение программы имеет нелинейный характер и основано </w:t>
      </w:r>
      <w:r w:rsidR="00EE74B1" w:rsidRPr="009601AA">
        <w:rPr>
          <w:rFonts w:ascii="Times New Roman" w:hAnsi="Times New Roman"/>
          <w:sz w:val="24"/>
          <w:szCs w:val="24"/>
          <w:lang w:val="ru-RU"/>
        </w:rPr>
        <w:br/>
        <w:t xml:space="preserve">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w:t>
      </w:r>
      <w:r w:rsidR="00EE74B1" w:rsidRPr="009601AA">
        <w:rPr>
          <w:rFonts w:ascii="Times New Roman" w:hAnsi="Times New Roman"/>
          <w:sz w:val="24"/>
          <w:szCs w:val="24"/>
          <w:lang w:val="ru-RU"/>
        </w:rPr>
        <w:lastRenderedPageBreak/>
        <w:t>конструкции повторяются и закрепляются на новом лексическом материале и расширяющемся тематическом содержании речи.</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2.5.</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В последние десятилетия наблюдается трансформация взглядов </w:t>
      </w:r>
      <w:r w:rsidR="00EE74B1" w:rsidRPr="009601AA">
        <w:rPr>
          <w:rFonts w:ascii="Times New Roman" w:hAnsi="Times New Roman"/>
          <w:sz w:val="24"/>
          <w:szCs w:val="24"/>
          <w:lang w:val="ru-RU"/>
        </w:rPr>
        <w:br/>
        <w:t xml:space="preserve">на владение иностранным языком, усиление общественных запросов </w:t>
      </w:r>
      <w:r w:rsidR="00EE74B1" w:rsidRPr="009601AA">
        <w:rPr>
          <w:rFonts w:ascii="Times New Roman" w:hAnsi="Times New Roman"/>
          <w:sz w:val="24"/>
          <w:szCs w:val="24"/>
          <w:lang w:val="ru-RU"/>
        </w:rPr>
        <w:br/>
        <w:t xml:space="preserve">на квалифицированных и мобильных людей, способных быстро адаптироваться </w:t>
      </w:r>
      <w:r w:rsidR="00EE74B1" w:rsidRPr="009601AA">
        <w:rPr>
          <w:rFonts w:ascii="Times New Roman" w:hAnsi="Times New Roman"/>
          <w:sz w:val="24"/>
          <w:szCs w:val="24"/>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EE74B1" w:rsidRPr="00B36888">
        <w:rPr>
          <w:rFonts w:ascii="Times New Roman" w:hAnsi="Times New Roman"/>
          <w:sz w:val="24"/>
          <w:szCs w:val="24"/>
          <w:lang w:val="ru-RU"/>
        </w:rPr>
        <w:t>обучающиеся</w:t>
      </w:r>
      <w:r w:rsidR="00154D17">
        <w:rPr>
          <w:rFonts w:ascii="Times New Roman" w:hAnsi="Times New Roman"/>
          <w:sz w:val="24"/>
          <w:szCs w:val="24"/>
          <w:lang w:val="ru-RU"/>
        </w:rPr>
        <w:t xml:space="preserve"> независимо </w:t>
      </w:r>
      <w:r w:rsidR="00EE74B1" w:rsidRPr="009601AA">
        <w:rPr>
          <w:rFonts w:ascii="Times New Roman" w:hAnsi="Times New Roman"/>
          <w:sz w:val="24"/>
          <w:szCs w:val="24"/>
          <w:lang w:val="ru-RU"/>
        </w:rPr>
        <w:t>от выбранных ими профильных предметов (математик</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истори</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хими</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физик</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и др</w:t>
      </w:r>
      <w:r w:rsidR="00EE74B1" w:rsidRPr="00B36888">
        <w:rPr>
          <w:rFonts w:ascii="Times New Roman" w:hAnsi="Times New Roman"/>
          <w:sz w:val="24"/>
          <w:szCs w:val="24"/>
          <w:lang w:val="ru-RU"/>
        </w:rPr>
        <w:t>угих учебных предметов</w:t>
      </w:r>
      <w:r w:rsidR="00EE74B1" w:rsidRPr="009601AA">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EE74B1" w:rsidRPr="00B36888">
        <w:rPr>
          <w:rFonts w:ascii="Times New Roman" w:hAnsi="Times New Roman"/>
          <w:sz w:val="24"/>
          <w:szCs w:val="24"/>
          <w:lang w:val="ru-RU"/>
        </w:rPr>
        <w:t>общеобразовательной организации</w:t>
      </w:r>
      <w:r w:rsidR="00EE74B1"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2.6.</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Возрастает значимость владения разными иностранными языками </w:t>
      </w:r>
      <w:r w:rsidR="00EE74B1" w:rsidRPr="009601AA">
        <w:rPr>
          <w:rFonts w:ascii="Times New Roman" w:hAnsi="Times New Roman"/>
          <w:sz w:val="24"/>
          <w:szCs w:val="24"/>
          <w:lang w:val="ru-RU"/>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2.7.</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9601AA">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sz w:val="24"/>
          <w:szCs w:val="24"/>
          <w:lang w:val="ru-RU"/>
        </w:rPr>
        <w:t>)</w:t>
      </w:r>
      <w:r w:rsidRPr="009601AA">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9601AA">
        <w:rPr>
          <w:rFonts w:ascii="Times New Roman" w:hAnsi="Times New Roman"/>
          <w:sz w:val="24"/>
          <w:szCs w:val="24"/>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w:t>
      </w:r>
      <w:r w:rsidR="00EE74B1" w:rsidRPr="00B36888">
        <w:rPr>
          <w:rFonts w:ascii="Times New Roman" w:hAnsi="Times New Roman"/>
          <w:sz w:val="24"/>
          <w:szCs w:val="24"/>
          <w:lang w:val="ru-RU"/>
        </w:rPr>
        <w:t>8</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00EE74B1" w:rsidRPr="009601AA">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9601AA">
        <w:rPr>
          <w:rFonts w:ascii="Times New Roman" w:hAnsi="Times New Roman"/>
          <w:sz w:val="24"/>
          <w:szCs w:val="24"/>
          <w:lang w:val="ru-RU"/>
        </w:rPr>
        <w:br/>
        <w:t xml:space="preserve">в соответствии </w:t>
      </w:r>
      <w:r w:rsidRPr="00B36888">
        <w:rPr>
          <w:rFonts w:ascii="Times New Roman" w:hAnsi="Times New Roman"/>
          <w:sz w:val="24"/>
          <w:szCs w:val="24"/>
        </w:rPr>
        <w:t>c</w:t>
      </w:r>
      <w:r w:rsidRPr="009601A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w:t>
      </w:r>
      <w:r w:rsidRPr="009601AA">
        <w:rPr>
          <w:rFonts w:ascii="Times New Roman" w:hAnsi="Times New Roman"/>
          <w:sz w:val="24"/>
          <w:szCs w:val="24"/>
          <w:lang w:val="ru-RU"/>
        </w:rPr>
        <w:br/>
        <w:t>и иностранном языках;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социокультурная (межкультурная</w:t>
      </w:r>
      <w:r w:rsidRPr="00B36888">
        <w:rPr>
          <w:rFonts w:ascii="Times New Roman" w:hAnsi="Times New Roman"/>
          <w:sz w:val="24"/>
          <w:szCs w:val="24"/>
          <w:lang w:val="ru-RU"/>
        </w:rPr>
        <w:t>)</w:t>
      </w:r>
      <w:r w:rsidRPr="009601AA">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ascii="Times New Roman" w:hAnsi="Times New Roman"/>
          <w:sz w:val="24"/>
          <w:szCs w:val="24"/>
          <w:lang w:val="ru-RU"/>
        </w:rPr>
        <w:t>об</w:t>
      </w:r>
      <w:r w:rsidRPr="009601AA">
        <w:rPr>
          <w:rFonts w:ascii="Times New Roman" w:hAnsi="Times New Roman"/>
          <w:sz w:val="24"/>
          <w:szCs w:val="24"/>
          <w:lang w:val="ru-RU"/>
        </w:rPr>
        <w:t>уча</w:t>
      </w:r>
      <w:r w:rsidRPr="00B36888">
        <w:rPr>
          <w:rFonts w:ascii="Times New Roman" w:hAnsi="Times New Roman"/>
          <w:sz w:val="24"/>
          <w:szCs w:val="24"/>
          <w:lang w:val="ru-RU"/>
        </w:rPr>
        <w:t>ю</w:t>
      </w:r>
      <w:r w:rsidRPr="009601AA">
        <w:rPr>
          <w:rFonts w:ascii="Times New Roman" w:hAnsi="Times New Roman"/>
          <w:sz w:val="24"/>
          <w:szCs w:val="24"/>
          <w:lang w:val="ru-RU"/>
        </w:rPr>
        <w:t xml:space="preserve">щихся </w:t>
      </w:r>
      <w:r w:rsidRPr="00B36888">
        <w:rPr>
          <w:rFonts w:ascii="Times New Roman" w:hAnsi="Times New Roman"/>
          <w:sz w:val="24"/>
          <w:szCs w:val="24"/>
          <w:lang w:val="ru-RU"/>
        </w:rPr>
        <w:t>5–9 классов на разных этапах (5–7 и 8–9 классы)</w:t>
      </w:r>
      <w:r w:rsidRPr="009601AA">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компенсаторная компетенция – развитие умений выходить из положения </w:t>
      </w:r>
      <w:r w:rsidRPr="009601AA">
        <w:rPr>
          <w:rFonts w:ascii="Times New Roman" w:hAnsi="Times New Roman"/>
          <w:sz w:val="24"/>
          <w:szCs w:val="24"/>
          <w:lang w:val="ru-RU"/>
        </w:rPr>
        <w:br/>
        <w:t>в условиях дефицита языковых средств при получении и передаче инф</w:t>
      </w:r>
      <w:r w:rsidRPr="00B36888">
        <w:rPr>
          <w:rFonts w:ascii="Times New Roman" w:hAnsi="Times New Roman"/>
          <w:sz w:val="24"/>
          <w:szCs w:val="24"/>
          <w:lang w:val="ru-RU"/>
        </w:rPr>
        <w:t>ормации.</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w:t>
      </w:r>
      <w:r w:rsidR="00EE74B1" w:rsidRPr="00B36888">
        <w:rPr>
          <w:rFonts w:ascii="Times New Roman" w:hAnsi="Times New Roman"/>
          <w:sz w:val="24"/>
          <w:szCs w:val="24"/>
          <w:lang w:val="ru-RU"/>
        </w:rPr>
        <w:t>9</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2.10.</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В соответствии с личностно ориентированной парадигмой образования основными подходами к обучению иностранным языкампризнаются компетентностный, системно</w:t>
      </w:r>
      <w:r w:rsidR="00D03DB8">
        <w:rPr>
          <w:rFonts w:ascii="Times New Roman" w:hAnsi="Times New Roman"/>
          <w:sz w:val="24"/>
          <w:szCs w:val="24"/>
          <w:lang w:val="ru-RU"/>
        </w:rPr>
        <w:t xml:space="preserve">-деятельностный, межкультурный </w:t>
      </w:r>
      <w:r w:rsidR="00EE74B1" w:rsidRPr="009601AA">
        <w:rPr>
          <w:rFonts w:ascii="Times New Roman" w:hAnsi="Times New Roman"/>
          <w:sz w:val="24"/>
          <w:szCs w:val="24"/>
          <w:lang w:val="ru-RU"/>
        </w:rP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EE74B1" w:rsidRPr="00B36888">
        <w:rPr>
          <w:rFonts w:ascii="Times New Roman" w:hAnsi="Times New Roman"/>
          <w:sz w:val="24"/>
          <w:szCs w:val="24"/>
          <w:lang w:val="ru-RU"/>
        </w:rPr>
        <w:t>основного общего образования</w:t>
      </w:r>
      <w:r w:rsidR="00EE74B1" w:rsidRPr="009601AA">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00EE74B1" w:rsidRPr="00B36888">
        <w:rPr>
          <w:rFonts w:ascii="Times New Roman" w:hAnsi="Times New Roman"/>
          <w:sz w:val="24"/>
          <w:szCs w:val="24"/>
          <w:lang w:val="ru-RU"/>
        </w:rPr>
        <w:t>е технологии</w:t>
      </w:r>
      <w:r w:rsidR="00EE74B1" w:rsidRPr="009601AA">
        <w:rPr>
          <w:rFonts w:ascii="Times New Roman" w:hAnsi="Times New Roman"/>
          <w:sz w:val="24"/>
          <w:szCs w:val="24"/>
          <w:lang w:val="ru-RU"/>
        </w:rPr>
        <w:t>) и использования современных средств обучения.</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EE74B1" w:rsidRPr="00B36888">
        <w:rPr>
          <w:rFonts w:ascii="Times New Roman" w:hAnsi="Times New Roman"/>
          <w:sz w:val="24"/>
          <w:szCs w:val="24"/>
          <w:lang w:val="ru-RU"/>
        </w:rPr>
        <w:t>1</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2D0724">
        <w:rPr>
          <w:rFonts w:ascii="Times New Roman" w:hAnsi="Times New Roman"/>
          <w:sz w:val="24"/>
          <w:szCs w:val="24"/>
          <w:lang w:val="ru-RU"/>
        </w:rPr>
        <w:t>2</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E74B1" w:rsidRPr="00B36888">
        <w:rPr>
          <w:rFonts w:ascii="Times New Roman" w:hAnsi="Times New Roman"/>
          <w:sz w:val="24"/>
          <w:szCs w:val="24"/>
          <w:vertAlign w:val="superscript"/>
        </w:rPr>
        <w:footnoteReference w:id="5"/>
      </w:r>
      <w:r w:rsidR="00EE74B1"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Данный уровень позволит выпускникам </w:t>
      </w:r>
      <w:r w:rsidRPr="00B36888">
        <w:rPr>
          <w:rFonts w:ascii="Times New Roman" w:hAnsi="Times New Roman"/>
          <w:sz w:val="24"/>
          <w:szCs w:val="24"/>
          <w:lang w:val="ru-RU"/>
        </w:rPr>
        <w:t>9 классов</w:t>
      </w:r>
      <w:r w:rsidRPr="009601AA">
        <w:rPr>
          <w:rFonts w:ascii="Times New Roman" w:hAnsi="Times New Roman"/>
          <w:sz w:val="24"/>
          <w:szCs w:val="24"/>
          <w:lang w:val="ru-RU"/>
        </w:rPr>
        <w:t xml:space="preserve"> использовать иностранный язык для продолжения образования на </w:t>
      </w:r>
      <w:r w:rsidRPr="00B36888">
        <w:rPr>
          <w:rFonts w:ascii="Times New Roman" w:hAnsi="Times New Roman"/>
          <w:sz w:val="24"/>
          <w:szCs w:val="24"/>
          <w:lang w:val="ru-RU"/>
        </w:rPr>
        <w:t>уровне среднего общего образования</w:t>
      </w:r>
      <w:r w:rsidRPr="009601AA">
        <w:rPr>
          <w:rFonts w:ascii="Times New Roman" w:hAnsi="Times New Roman"/>
          <w:sz w:val="24"/>
          <w:szCs w:val="24"/>
          <w:lang w:val="ru-RU"/>
        </w:rPr>
        <w:t xml:space="preserve"> и для дальнейшего самообразования.</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2D0724">
        <w:rPr>
          <w:rFonts w:ascii="Times New Roman" w:hAnsi="Times New Roman"/>
          <w:sz w:val="24"/>
          <w:szCs w:val="24"/>
          <w:lang w:val="ru-RU"/>
        </w:rPr>
        <w:t>3</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состоит из </w:t>
      </w:r>
      <w:r w:rsidR="00EE74B1" w:rsidRPr="00B36888">
        <w:rPr>
          <w:rFonts w:ascii="Times New Roman" w:hAnsi="Times New Roman"/>
          <w:sz w:val="24"/>
          <w:szCs w:val="24"/>
          <w:lang w:val="ru-RU"/>
        </w:rPr>
        <w:t>следующих</w:t>
      </w:r>
      <w:r w:rsidR="00EE74B1" w:rsidRPr="009601AA">
        <w:rPr>
          <w:rFonts w:ascii="Times New Roman" w:hAnsi="Times New Roman"/>
          <w:sz w:val="24"/>
          <w:szCs w:val="24"/>
          <w:lang w:val="ru-RU"/>
        </w:rPr>
        <w:t xml:space="preserve"> разделов: </w:t>
      </w:r>
      <w:r w:rsidR="00EE74B1" w:rsidRPr="00B36888">
        <w:rPr>
          <w:rFonts w:ascii="Times New Roman" w:hAnsi="Times New Roman"/>
          <w:sz w:val="24"/>
          <w:szCs w:val="24"/>
          <w:lang w:val="ru-RU"/>
        </w:rPr>
        <w:t>пояснительная записка</w:t>
      </w:r>
      <w:r w:rsidR="00EE74B1" w:rsidRPr="009601AA">
        <w:rPr>
          <w:rFonts w:ascii="Times New Roman" w:hAnsi="Times New Roman"/>
          <w:sz w:val="24"/>
          <w:szCs w:val="24"/>
          <w:lang w:val="ru-RU"/>
        </w:rPr>
        <w:t xml:space="preserve">, содержание образования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для </w:t>
      </w:r>
      <w:r w:rsidR="00EE74B1" w:rsidRPr="00B36888">
        <w:rPr>
          <w:rFonts w:ascii="Times New Roman" w:hAnsi="Times New Roman"/>
          <w:sz w:val="24"/>
          <w:szCs w:val="24"/>
          <w:lang w:val="ru-RU"/>
        </w:rPr>
        <w:t>основного общего</w:t>
      </w:r>
      <w:r w:rsidR="00EE74B1" w:rsidRPr="009601AA">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ностранн</w:t>
      </w:r>
      <w:r w:rsidR="00EE74B1" w:rsidRPr="00B36888">
        <w:rPr>
          <w:rFonts w:ascii="Times New Roman" w:hAnsi="Times New Roman"/>
          <w:sz w:val="24"/>
          <w:szCs w:val="24"/>
          <w:lang w:val="ru-RU"/>
        </w:rPr>
        <w:t>ого</w:t>
      </w:r>
      <w:r w:rsidR="00EE74B1" w:rsidRPr="009601AA">
        <w:rPr>
          <w:rFonts w:ascii="Times New Roman" w:hAnsi="Times New Roman"/>
          <w:sz w:val="24"/>
          <w:szCs w:val="24"/>
          <w:lang w:val="ru-RU"/>
        </w:rPr>
        <w:t xml:space="preserve"> (английск</w:t>
      </w:r>
      <w:r w:rsidR="00EE74B1" w:rsidRPr="00B36888">
        <w:rPr>
          <w:rFonts w:ascii="Times New Roman" w:hAnsi="Times New Roman"/>
          <w:sz w:val="24"/>
          <w:szCs w:val="24"/>
          <w:lang w:val="ru-RU"/>
        </w:rPr>
        <w:t>ого</w:t>
      </w:r>
      <w:r w:rsidR="00EE74B1" w:rsidRPr="009601AA">
        <w:rPr>
          <w:rFonts w:ascii="Times New Roman" w:hAnsi="Times New Roman"/>
          <w:sz w:val="24"/>
          <w:szCs w:val="24"/>
          <w:lang w:val="ru-RU"/>
        </w:rPr>
        <w:t>) языка на уровне основного общего обра</w:t>
      </w:r>
      <w:r w:rsidR="00D03DB8">
        <w:rPr>
          <w:rFonts w:ascii="Times New Roman" w:hAnsi="Times New Roman"/>
          <w:sz w:val="24"/>
          <w:szCs w:val="24"/>
          <w:lang w:val="ru-RU"/>
        </w:rPr>
        <w:t>зования), предметные результаты</w:t>
      </w:r>
      <w:r w:rsidR="00EE74B1" w:rsidRPr="009601AA">
        <w:rPr>
          <w:rFonts w:ascii="Times New Roman" w:hAnsi="Times New Roman"/>
          <w:sz w:val="24"/>
          <w:szCs w:val="24"/>
          <w:lang w:val="ru-RU"/>
        </w:rPr>
        <w:t xml:space="preserve">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по годам обучения (5–9 классы).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 Содержание обучения в 5 классе.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Моя семья. Мои друзья. Семейные праздники: день рождения, Новый год.</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(чтение,кино, 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здоровое питание.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Школа, школьная жизнь, школьная форма, изучаемые предметы. Переписка </w:t>
      </w:r>
      <w:r w:rsidRPr="009601AA">
        <w:rPr>
          <w:rFonts w:ascii="Times New Roman" w:hAnsi="Times New Roman"/>
          <w:sz w:val="24"/>
          <w:szCs w:val="24"/>
          <w:lang w:val="ru-RU"/>
        </w:rPr>
        <w:br/>
        <w:t>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Каникулы в различное время года. Виды отдыха.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Погода.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Родной город (село). Транспорт.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 Говорение.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w:t>
      </w:r>
      <w:r w:rsidR="00D03DB8">
        <w:rPr>
          <w:rFonts w:ascii="Times New Roman" w:hAnsi="Times New Roman"/>
          <w:sz w:val="24"/>
          <w:szCs w:val="24"/>
          <w:lang w:val="ru-RU"/>
        </w:rPr>
        <w:t>годарность, вежливо соглашаться</w:t>
      </w:r>
      <w:r w:rsidRPr="009601AA">
        <w:rPr>
          <w:rFonts w:ascii="Times New Roman" w:hAnsi="Times New Roman"/>
          <w:sz w:val="24"/>
          <w:szCs w:val="24"/>
          <w:lang w:val="ru-RU"/>
        </w:rPr>
        <w:t>на предложение и отказываться от предложения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диалог-побуждение к действию: обращаться с пр</w:t>
      </w:r>
      <w:r w:rsidR="00D03DB8">
        <w:rPr>
          <w:rFonts w:ascii="Times New Roman" w:hAnsi="Times New Roman"/>
          <w:sz w:val="24"/>
          <w:szCs w:val="24"/>
          <w:lang w:val="ru-RU"/>
        </w:rPr>
        <w:t>осьбой, вежливо соглашаться (не</w:t>
      </w:r>
      <w:r w:rsidRPr="009601AA">
        <w:rPr>
          <w:rFonts w:ascii="Times New Roman" w:hAnsi="Times New Roman"/>
          <w:sz w:val="24"/>
          <w:szCs w:val="24"/>
          <w:lang w:val="ru-RU"/>
        </w:rPr>
        <w:t>соглашаться) выполнить п</w:t>
      </w:r>
      <w:r w:rsidR="00D03DB8">
        <w:rPr>
          <w:rFonts w:ascii="Times New Roman" w:hAnsi="Times New Roman"/>
          <w:sz w:val="24"/>
          <w:szCs w:val="24"/>
          <w:lang w:val="ru-RU"/>
        </w:rPr>
        <w:t xml:space="preserve">росьбу, приглашать собеседника </w:t>
      </w:r>
      <w:r w:rsidRPr="009601AA">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диалога – до 5 реплик со стороны каждого собеседника.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описание (предмета, внешности и одеж</w:t>
      </w:r>
      <w:r w:rsidR="00D03DB8">
        <w:rPr>
          <w:rFonts w:ascii="Times New Roman" w:hAnsi="Times New Roman"/>
          <w:sz w:val="24"/>
          <w:szCs w:val="24"/>
          <w:lang w:val="ru-RU"/>
        </w:rPr>
        <w:t xml:space="preserve">ды человека), </w:t>
      </w:r>
      <w:r w:rsidRPr="009601A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вопросы, план и (или) иллюстрации, фотографии.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5–6 фраз.</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3.1.2. Аудирование.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B36888">
        <w:rPr>
          <w:rFonts w:ascii="Times New Roman" w:hAnsi="Times New Roman"/>
          <w:sz w:val="24"/>
          <w:szCs w:val="24"/>
          <w:lang w:val="ru-RU"/>
        </w:rPr>
        <w:t>на уровне начального общего образования</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умений восприятия </w:t>
      </w:r>
      <w:r w:rsidRPr="009601AA">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9601AA">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w:t>
      </w:r>
      <w:r w:rsidRPr="009601AA">
        <w:rPr>
          <w:rFonts w:ascii="Times New Roman" w:hAnsi="Times New Roman"/>
          <w:sz w:val="24"/>
          <w:szCs w:val="24"/>
          <w:lang w:val="ru-RU"/>
        </w:rPr>
        <w:lastRenderedPageBreak/>
        <w:t xml:space="preserve">с пониманием запрашиваемой информации с опорой и без опоры </w:t>
      </w:r>
      <w:r w:rsidRPr="009601AA">
        <w:rPr>
          <w:rFonts w:ascii="Times New Roman" w:hAnsi="Times New Roman"/>
          <w:sz w:val="24"/>
          <w:szCs w:val="24"/>
          <w:lang w:val="ru-RU"/>
        </w:rPr>
        <w:br/>
        <w:t>на иллюстрации.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9601AA">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 минуты.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3.1.3. Смысловое чтение.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сформированных в начальной школе умений читать про себя </w:t>
      </w:r>
      <w:r w:rsidRPr="009601AA">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несплошных текстов (таблиц) и понимание представленной </w:t>
      </w:r>
      <w:r w:rsidRPr="009601AA">
        <w:rPr>
          <w:rFonts w:ascii="Times New Roman" w:hAnsi="Times New Roman"/>
          <w:sz w:val="24"/>
          <w:szCs w:val="24"/>
          <w:lang w:val="ru-RU"/>
        </w:rPr>
        <w:br/>
        <w:t>в них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180–200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3.1.4. Письменная речь.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умений письменной речи на базе умений, сформированных </w:t>
      </w:r>
      <w:r w:rsidRPr="009601AA">
        <w:rPr>
          <w:rFonts w:ascii="Times New Roman" w:hAnsi="Times New Roman"/>
          <w:sz w:val="24"/>
          <w:szCs w:val="24"/>
          <w:lang w:val="ru-RU"/>
        </w:rPr>
        <w:br/>
      </w:r>
      <w:r w:rsidRPr="00B36888">
        <w:rPr>
          <w:rFonts w:ascii="Times New Roman" w:hAnsi="Times New Roman"/>
          <w:sz w:val="24"/>
          <w:szCs w:val="24"/>
          <w:lang w:val="ru-RU"/>
        </w:rPr>
        <w:t>на уровне начального общего образования</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заполнение анкет и формуляров: сооб</w:t>
      </w:r>
      <w:r w:rsidR="00D03DB8">
        <w:rPr>
          <w:rFonts w:ascii="Times New Roman" w:hAnsi="Times New Roman"/>
          <w:sz w:val="24"/>
          <w:szCs w:val="24"/>
          <w:lang w:val="ru-RU"/>
        </w:rPr>
        <w:t xml:space="preserve">щение о себе основных сведений </w:t>
      </w:r>
      <w:r w:rsidRPr="009601AA">
        <w:rPr>
          <w:rFonts w:ascii="Times New Roman" w:hAnsi="Times New Roman"/>
          <w:sz w:val="24"/>
          <w:szCs w:val="24"/>
          <w:lang w:val="ru-RU"/>
        </w:rPr>
        <w:t>в соответствии с нормами,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3.2.1. Фонетическая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ошибок, ведущих к сбою </w:t>
      </w:r>
      <w:r w:rsidRPr="009601AA">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601AA">
        <w:rPr>
          <w:rFonts w:ascii="Times New Roman" w:hAnsi="Times New Roman"/>
          <w:sz w:val="24"/>
          <w:szCs w:val="24"/>
          <w:lang w:val="ru-RU"/>
        </w:rPr>
        <w:br/>
        <w:t>и соответствующей интонации, демонстрирующее понимание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Тексты для чтения вслух: беседа (диалог), рассказ, отрывок из статьи</w:t>
      </w:r>
      <w:r w:rsidRPr="009601AA">
        <w:rPr>
          <w:rFonts w:ascii="Times New Roman" w:hAnsi="Times New Roman"/>
          <w:sz w:val="24"/>
          <w:szCs w:val="24"/>
          <w:lang w:val="ru-RU"/>
        </w:rPr>
        <w:br/>
        <w:t>научно-популярного характера,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90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3.2.2. Графика, орфография и пунктуация.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3.2.3. Лексическая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sz w:val="24"/>
          <w:szCs w:val="24"/>
          <w:lang w:val="ru-RU"/>
        </w:rPr>
        <w:t>2–4 классах</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и 675 лексических единиц для рецептивного усвоения (включая 625 лексических единиц продуктивного минимума).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аффиксация: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существительных при помощи суффиксов -</w:t>
      </w:r>
      <w:r w:rsidRPr="00B36888">
        <w:rPr>
          <w:rFonts w:ascii="Times New Roman" w:hAnsi="Times New Roman"/>
          <w:sz w:val="24"/>
          <w:szCs w:val="24"/>
        </w:rPr>
        <w:t>er</w:t>
      </w:r>
      <w:r w:rsidRPr="009601AA">
        <w:rPr>
          <w:rFonts w:ascii="Times New Roman" w:hAnsi="Times New Roman"/>
          <w:sz w:val="24"/>
          <w:szCs w:val="24"/>
          <w:lang w:val="ru-RU"/>
        </w:rPr>
        <w:t>/-</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teacher</w:t>
      </w:r>
      <w:r w:rsidRPr="009601AA">
        <w:rPr>
          <w:rFonts w:ascii="Times New Roman" w:hAnsi="Times New Roman"/>
          <w:sz w:val="24"/>
          <w:szCs w:val="24"/>
          <w:lang w:val="ru-RU"/>
        </w:rPr>
        <w:t>/</w:t>
      </w:r>
      <w:r w:rsidRPr="00B36888">
        <w:rPr>
          <w:rFonts w:ascii="Times New Roman" w:hAnsi="Times New Roman"/>
          <w:sz w:val="24"/>
          <w:szCs w:val="24"/>
        </w:rPr>
        <w:t>visitor</w:t>
      </w:r>
      <w:r w:rsidRPr="009601AA">
        <w:rPr>
          <w:rFonts w:ascii="Times New Roman" w:hAnsi="Times New Roman"/>
          <w:sz w:val="24"/>
          <w:szCs w:val="24"/>
          <w:lang w:val="ru-RU"/>
        </w:rPr>
        <w:t>), -</w:t>
      </w:r>
      <w:r w:rsidRPr="00B36888">
        <w:rPr>
          <w:rFonts w:ascii="Times New Roman" w:hAnsi="Times New Roman"/>
          <w:sz w:val="24"/>
          <w:szCs w:val="24"/>
        </w:rPr>
        <w:t>ist</w:t>
      </w:r>
      <w:r w:rsidRPr="009601AA">
        <w:rPr>
          <w:rFonts w:ascii="Times New Roman" w:hAnsi="Times New Roman"/>
          <w:sz w:val="24"/>
          <w:szCs w:val="24"/>
          <w:lang w:val="ru-RU"/>
        </w:rPr>
        <w:t xml:space="preserve"> (</w:t>
      </w:r>
      <w:r w:rsidRPr="00B36888">
        <w:rPr>
          <w:rFonts w:ascii="Times New Roman" w:hAnsi="Times New Roman"/>
          <w:sz w:val="24"/>
          <w:szCs w:val="24"/>
        </w:rPr>
        <w:t>scientist</w:t>
      </w:r>
      <w:r w:rsidRPr="009601AA">
        <w:rPr>
          <w:rFonts w:ascii="Times New Roman" w:hAnsi="Times New Roman"/>
          <w:sz w:val="24"/>
          <w:szCs w:val="24"/>
          <w:lang w:val="ru-RU"/>
        </w:rPr>
        <w:t xml:space="preserve">, </w:t>
      </w:r>
      <w:r w:rsidRPr="00B36888">
        <w:rPr>
          <w:rFonts w:ascii="Times New Roman" w:hAnsi="Times New Roman"/>
          <w:sz w:val="24"/>
          <w:szCs w:val="24"/>
        </w:rPr>
        <w:t>tourist</w:t>
      </w:r>
      <w:r w:rsidRPr="009601AA">
        <w:rPr>
          <w:rFonts w:ascii="Times New Roman" w:hAnsi="Times New Roman"/>
          <w:sz w:val="24"/>
          <w:szCs w:val="24"/>
          <w:lang w:val="ru-RU"/>
        </w:rPr>
        <w:t>), -</w:t>
      </w:r>
      <w:r w:rsidRPr="00B36888">
        <w:rPr>
          <w:rFonts w:ascii="Times New Roman" w:hAnsi="Times New Roman"/>
          <w:sz w:val="24"/>
          <w:szCs w:val="24"/>
        </w:rPr>
        <w:t>sion</w:t>
      </w:r>
      <w:r w:rsidRPr="009601AA">
        <w:rPr>
          <w:rFonts w:ascii="Times New Roman" w:hAnsi="Times New Roman"/>
          <w:sz w:val="24"/>
          <w:szCs w:val="24"/>
          <w:lang w:val="ru-RU"/>
        </w:rPr>
        <w:t>/-</w:t>
      </w:r>
      <w:r w:rsidRPr="00B36888">
        <w:rPr>
          <w:rFonts w:ascii="Times New Roman" w:hAnsi="Times New Roman"/>
          <w:sz w:val="24"/>
          <w:szCs w:val="24"/>
        </w:rPr>
        <w:t>tion</w:t>
      </w:r>
      <w:r w:rsidRPr="009601AA">
        <w:rPr>
          <w:rFonts w:ascii="Times New Roman" w:hAnsi="Times New Roman"/>
          <w:sz w:val="24"/>
          <w:szCs w:val="24"/>
          <w:lang w:val="ru-RU"/>
        </w:rPr>
        <w:t xml:space="preserve"> (</w:t>
      </w:r>
      <w:r w:rsidRPr="00B36888">
        <w:rPr>
          <w:rFonts w:ascii="Times New Roman" w:hAnsi="Times New Roman"/>
          <w:sz w:val="24"/>
          <w:szCs w:val="24"/>
        </w:rPr>
        <w:t>discussion</w:t>
      </w:r>
      <w:r w:rsidRPr="009601AA">
        <w:rPr>
          <w:rFonts w:ascii="Times New Roman" w:hAnsi="Times New Roman"/>
          <w:sz w:val="24"/>
          <w:szCs w:val="24"/>
          <w:lang w:val="ru-RU"/>
        </w:rPr>
        <w:t>/</w:t>
      </w:r>
      <w:r w:rsidRPr="00B36888">
        <w:rPr>
          <w:rFonts w:ascii="Times New Roman" w:hAnsi="Times New Roman"/>
          <w:sz w:val="24"/>
          <w:szCs w:val="24"/>
        </w:rPr>
        <w:t>invitation</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при помощи суффиксов -</w:t>
      </w:r>
      <w:r w:rsidRPr="00B36888">
        <w:rPr>
          <w:rFonts w:ascii="Times New Roman" w:hAnsi="Times New Roman"/>
          <w:sz w:val="24"/>
          <w:szCs w:val="24"/>
        </w:rPr>
        <w:t>ful</w:t>
      </w:r>
      <w:r w:rsidRPr="009601AA">
        <w:rPr>
          <w:rFonts w:ascii="Times New Roman" w:hAnsi="Times New Roman"/>
          <w:sz w:val="24"/>
          <w:szCs w:val="24"/>
          <w:lang w:val="ru-RU"/>
        </w:rPr>
        <w:t xml:space="preserve"> (</w:t>
      </w:r>
      <w:r w:rsidRPr="00B36888">
        <w:rPr>
          <w:rFonts w:ascii="Times New Roman" w:hAnsi="Times New Roman"/>
          <w:sz w:val="24"/>
          <w:szCs w:val="24"/>
        </w:rPr>
        <w:t>wonderful</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w:t>
      </w:r>
      <w:r w:rsidRPr="00B36888">
        <w:rPr>
          <w:rFonts w:ascii="Times New Roman" w:hAnsi="Times New Roman"/>
          <w:sz w:val="24"/>
          <w:szCs w:val="24"/>
        </w:rPr>
        <w:t>ian</w:t>
      </w:r>
      <w:r w:rsidRPr="009601AA">
        <w:rPr>
          <w:rFonts w:ascii="Times New Roman" w:hAnsi="Times New Roman"/>
          <w:sz w:val="24"/>
          <w:szCs w:val="24"/>
          <w:lang w:val="ru-RU"/>
        </w:rPr>
        <w:t>/-</w:t>
      </w:r>
      <w:r w:rsidRPr="00B36888">
        <w:rPr>
          <w:rFonts w:ascii="Times New Roman" w:hAnsi="Times New Roman"/>
          <w:sz w:val="24"/>
          <w:szCs w:val="24"/>
        </w:rPr>
        <w:t>an</w:t>
      </w:r>
      <w:r w:rsidRPr="009601AA">
        <w:rPr>
          <w:rFonts w:ascii="Times New Roman" w:hAnsi="Times New Roman"/>
          <w:sz w:val="24"/>
          <w:szCs w:val="24"/>
          <w:lang w:val="ru-RU"/>
        </w:rPr>
        <w:t xml:space="preserve"> (</w:t>
      </w:r>
      <w:r w:rsidRPr="00B36888">
        <w:rPr>
          <w:rFonts w:ascii="Times New Roman" w:hAnsi="Times New Roman"/>
          <w:sz w:val="24"/>
          <w:szCs w:val="24"/>
        </w:rPr>
        <w:t>Russian</w:t>
      </w:r>
      <w:r w:rsidRPr="009601AA">
        <w:rPr>
          <w:rFonts w:ascii="Times New Roman" w:hAnsi="Times New Roman"/>
          <w:sz w:val="24"/>
          <w:szCs w:val="24"/>
          <w:lang w:val="ru-RU"/>
        </w:rPr>
        <w:t>/</w:t>
      </w:r>
      <w:r w:rsidRPr="00B36888">
        <w:rPr>
          <w:rFonts w:ascii="Times New Roman" w:hAnsi="Times New Roman"/>
          <w:sz w:val="24"/>
          <w:szCs w:val="24"/>
        </w:rPr>
        <w:t>American</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наречий при помощи суффикса -</w:t>
      </w:r>
      <w:r w:rsidRPr="00B36888">
        <w:rPr>
          <w:rFonts w:ascii="Times New Roman" w:hAnsi="Times New Roman"/>
          <w:sz w:val="24"/>
          <w:szCs w:val="24"/>
        </w:rPr>
        <w:t>ly</w:t>
      </w:r>
      <w:r w:rsidRPr="009601AA">
        <w:rPr>
          <w:rFonts w:ascii="Times New Roman" w:hAnsi="Times New Roman"/>
          <w:sz w:val="24"/>
          <w:szCs w:val="24"/>
          <w:lang w:val="ru-RU"/>
        </w:rPr>
        <w:t xml:space="preserve"> (</w:t>
      </w:r>
      <w:r w:rsidRPr="00B36888">
        <w:rPr>
          <w:rFonts w:ascii="Times New Roman" w:hAnsi="Times New Roman"/>
          <w:sz w:val="24"/>
          <w:szCs w:val="24"/>
        </w:rPr>
        <w:t>recently</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имён существительных и наречий</w:t>
      </w:r>
      <w:r w:rsidRPr="009601AA">
        <w:rPr>
          <w:rFonts w:ascii="Times New Roman" w:hAnsi="Times New Roman"/>
          <w:sz w:val="24"/>
          <w:szCs w:val="24"/>
          <w:lang w:val="ru-RU"/>
        </w:rPr>
        <w:br/>
        <w:t xml:space="preserve">при помощи отрицательного префикса </w:t>
      </w:r>
      <w:r w:rsidRPr="00B36888">
        <w:rPr>
          <w:rFonts w:ascii="Times New Roman" w:hAnsi="Times New Roman"/>
          <w:sz w:val="24"/>
          <w:szCs w:val="24"/>
        </w:rPr>
        <w:t>un</w:t>
      </w:r>
      <w:r w:rsidRPr="009601AA">
        <w:rPr>
          <w:rFonts w:ascii="Times New Roman" w:hAnsi="Times New Roman"/>
          <w:sz w:val="24"/>
          <w:szCs w:val="24"/>
          <w:lang w:val="ru-RU"/>
        </w:rPr>
        <w:t>(</w:t>
      </w:r>
      <w:r w:rsidRPr="00B36888">
        <w:rPr>
          <w:rFonts w:ascii="Times New Roman" w:hAnsi="Times New Roman"/>
          <w:sz w:val="24"/>
          <w:szCs w:val="24"/>
        </w:rPr>
        <w:t>unhappy</w:t>
      </w:r>
      <w:r w:rsidRPr="009601AA">
        <w:rPr>
          <w:rFonts w:ascii="Times New Roman" w:hAnsi="Times New Roman"/>
          <w:sz w:val="24"/>
          <w:szCs w:val="24"/>
          <w:lang w:val="ru-RU"/>
        </w:rPr>
        <w:t xml:space="preserve">, </w:t>
      </w:r>
      <w:r w:rsidRPr="00B36888">
        <w:rPr>
          <w:rFonts w:ascii="Times New Roman" w:hAnsi="Times New Roman"/>
          <w:sz w:val="24"/>
          <w:szCs w:val="24"/>
        </w:rPr>
        <w:t>unreality</w:t>
      </w:r>
      <w:r w:rsidRPr="009601AA">
        <w:rPr>
          <w:rFonts w:ascii="Times New Roman" w:hAnsi="Times New Roman"/>
          <w:sz w:val="24"/>
          <w:szCs w:val="24"/>
          <w:lang w:val="ru-RU"/>
        </w:rPr>
        <w:t xml:space="preserve">, </w:t>
      </w:r>
      <w:r w:rsidRPr="00B36888">
        <w:rPr>
          <w:rFonts w:ascii="Times New Roman" w:hAnsi="Times New Roman"/>
          <w:sz w:val="24"/>
          <w:szCs w:val="24"/>
        </w:rPr>
        <w:t>unusually</w:t>
      </w:r>
      <w:r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3.2.4. </w:t>
      </w:r>
      <w:r w:rsidR="00EE74B1" w:rsidRPr="009601AA">
        <w:rPr>
          <w:rFonts w:ascii="Times New Roman" w:hAnsi="Times New Roman"/>
          <w:sz w:val="24"/>
          <w:szCs w:val="24"/>
          <w:lang w:val="ru-RU"/>
        </w:rPr>
        <w:t>Грамматическая сторона речи</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Вопросительные предложения (альтернативный и разделительный вопросы </w:t>
      </w:r>
      <w:r w:rsidRPr="009601AA">
        <w:rPr>
          <w:rFonts w:ascii="Times New Roman" w:hAnsi="Times New Roman"/>
          <w:sz w:val="24"/>
          <w:szCs w:val="24"/>
          <w:lang w:val="ru-RU"/>
        </w:rPr>
        <w:br/>
        <w:t xml:space="preserve">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FutureSimpleTense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PresentPerfectTense</w:t>
      </w:r>
      <w:r w:rsidRPr="009601AA">
        <w:rPr>
          <w:rFonts w:ascii="Times New Roman" w:hAnsi="Times New Roman"/>
          <w:sz w:val="24"/>
          <w:szCs w:val="24"/>
          <w:lang w:val="ru-RU"/>
        </w:rPr>
        <w:t xml:space="preserve"> в повествовательных (утвердительных </w:t>
      </w:r>
      <w:r w:rsidRPr="009601AA">
        <w:rPr>
          <w:rFonts w:ascii="Times New Roman" w:hAnsi="Times New Roman"/>
          <w:sz w:val="24"/>
          <w:szCs w:val="24"/>
          <w:lang w:val="ru-RU"/>
        </w:rPr>
        <w:br/>
        <w:t>и отрицательных) и вопросительных предложениях.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Имена существительные с причастиями настоящего и прошедшего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Наречия в положительной, сравнительной и превосходной степенях, образованные по правилу, и исключения.</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9601AA">
        <w:rPr>
          <w:rFonts w:ascii="Times New Roman" w:hAnsi="Times New Roman"/>
          <w:sz w:val="24"/>
          <w:szCs w:val="24"/>
          <w:lang w:val="ru-RU"/>
        </w:rPr>
        <w:br/>
        <w:t>(в ситуациях общения, в том числе «В семье», «В школе», «На улице»).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w:t>
      </w:r>
      <w:r w:rsidR="00154D17">
        <w:rPr>
          <w:rFonts w:ascii="Times New Roman" w:hAnsi="Times New Roman"/>
          <w:sz w:val="24"/>
          <w:szCs w:val="24"/>
          <w:lang w:val="ru-RU"/>
        </w:rPr>
        <w:t xml:space="preserve">анного тематического содержания </w:t>
      </w:r>
      <w:r w:rsidRPr="009601AA">
        <w:rPr>
          <w:rFonts w:ascii="Times New Roman" w:hAnsi="Times New Roman"/>
          <w:sz w:val="24"/>
          <w:szCs w:val="24"/>
          <w:lang w:val="ru-RU"/>
        </w:rPr>
        <w:t>(некоторые на</w:t>
      </w:r>
      <w:r w:rsidR="00154D17">
        <w:rPr>
          <w:rFonts w:ascii="Times New Roman" w:hAnsi="Times New Roman"/>
          <w:sz w:val="24"/>
          <w:szCs w:val="24"/>
          <w:lang w:val="ru-RU"/>
        </w:rPr>
        <w:t xml:space="preserve">циональные праздники, традиции </w:t>
      </w:r>
      <w:r w:rsidRPr="009601AA">
        <w:rPr>
          <w:rFonts w:ascii="Times New Roman" w:hAnsi="Times New Roman"/>
          <w:sz w:val="24"/>
          <w:szCs w:val="24"/>
          <w:lang w:val="ru-RU"/>
        </w:rPr>
        <w:t>в проведении досуга и питании).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w:t>
      </w:r>
      <w:r w:rsidRPr="00B36888">
        <w:rPr>
          <w:rFonts w:ascii="Times New Roman" w:hAnsi="Times New Roman"/>
          <w:sz w:val="24"/>
          <w:szCs w:val="24"/>
          <w:lang w:val="ru-RU"/>
        </w:rPr>
        <w:t>(</w:t>
      </w:r>
      <w:r w:rsidRPr="009601AA">
        <w:rPr>
          <w:rFonts w:ascii="Times New Roman" w:hAnsi="Times New Roman"/>
          <w:sz w:val="24"/>
          <w:szCs w:val="24"/>
          <w:lang w:val="ru-RU"/>
        </w:rPr>
        <w:t>стран</w:t>
      </w:r>
      <w:r w:rsidRPr="00B36888">
        <w:rPr>
          <w:rFonts w:ascii="Times New Roman" w:hAnsi="Times New Roman"/>
          <w:sz w:val="24"/>
          <w:szCs w:val="24"/>
          <w:lang w:val="ru-RU"/>
        </w:rPr>
        <w:t>)</w:t>
      </w:r>
      <w:r w:rsidRPr="009601AA">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 формуляре);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w:t>
      </w:r>
      <w:r w:rsidR="00154D17">
        <w:rPr>
          <w:rFonts w:ascii="Times New Roman" w:hAnsi="Times New Roman"/>
          <w:sz w:val="24"/>
          <w:szCs w:val="24"/>
          <w:lang w:val="ru-RU"/>
        </w:rPr>
        <w:t xml:space="preserve">чтении и аудировании языковой, </w:t>
      </w:r>
      <w:r w:rsidRPr="009601AA">
        <w:rPr>
          <w:rFonts w:ascii="Times New Roman" w:hAnsi="Times New Roman"/>
          <w:sz w:val="24"/>
          <w:szCs w:val="24"/>
          <w:lang w:val="ru-RU"/>
        </w:rPr>
        <w:t>в том числе контекстуальной, догадки.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 Содержание обучения в 6 классе.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 Семейные праздники.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(чтение,кино, театр, 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Переписка 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Каникулы в различное время года. Виды отдыха.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Путешествия по России и зарубежным странам.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Климат, погода.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Жизнь в городе и сельской местности. Описание родного города (села</w:t>
      </w:r>
      <w:r w:rsidRPr="00B36888">
        <w:rPr>
          <w:rFonts w:ascii="Times New Roman" w:hAnsi="Times New Roman"/>
          <w:sz w:val="24"/>
          <w:szCs w:val="24"/>
          <w:lang w:val="ru-RU"/>
        </w:rPr>
        <w:t>)</w:t>
      </w:r>
      <w:r w:rsidRPr="009601AA">
        <w:rPr>
          <w:rFonts w:ascii="Times New Roman" w:hAnsi="Times New Roman"/>
          <w:sz w:val="24"/>
          <w:szCs w:val="24"/>
          <w:lang w:val="ru-RU"/>
        </w:rPr>
        <w:t>. Транспорт.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 Говорение.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4.1.1.1. Развитие коммуникативных умений диалогической речи, </w:t>
      </w:r>
      <w:r w:rsidR="00EE74B1" w:rsidRPr="00B36888">
        <w:rPr>
          <w:rFonts w:ascii="Times New Roman" w:hAnsi="Times New Roman"/>
          <w:sz w:val="24"/>
          <w:szCs w:val="24"/>
          <w:lang w:val="ru-RU"/>
        </w:rPr>
        <w:br/>
        <w:t>а именно умений вести: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 xml:space="preserve">с опорой на речевые ситуации, ключевые слова и (или) иллюстрации, фотографии </w:t>
      </w:r>
      <w:r w:rsidRPr="009601AA">
        <w:rPr>
          <w:rFonts w:ascii="Times New Roman" w:hAnsi="Times New Roman"/>
          <w:sz w:val="24"/>
          <w:szCs w:val="24"/>
          <w:lang w:val="ru-RU"/>
        </w:rPr>
        <w:br/>
        <w:t>с соблюдением норм речевого этикета, принятых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Объём диалога – до 5 реплик со стороны каждого собеседника. </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4.1.1.2. </w:t>
      </w:r>
      <w:r w:rsidR="00EE74B1" w:rsidRPr="009601AA">
        <w:rPr>
          <w:rFonts w:ascii="Times New Roman" w:hAnsi="Times New Roman"/>
          <w:sz w:val="24"/>
          <w:szCs w:val="24"/>
          <w:lang w:val="ru-RU"/>
        </w:rPr>
        <w:t>Развитие коммуникативных умений монологической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план, вопросы, таблицы и (или) иллюстрации, фотографии.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7–8 фраз.</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4.1.2. Аудирование.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9601AA">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1,5 минуты.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4.1.3. Смысловое чтение.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9601AA">
        <w:rPr>
          <w:rFonts w:ascii="Times New Roman" w:hAnsi="Times New Roman"/>
          <w:sz w:val="24"/>
          <w:szCs w:val="24"/>
          <w:lang w:val="ru-RU"/>
        </w:rPr>
        <w:br/>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несплошных текстов (таблиц) и понимание представленной </w:t>
      </w:r>
      <w:r w:rsidRPr="009601AA">
        <w:rPr>
          <w:rFonts w:ascii="Times New Roman" w:hAnsi="Times New Roman"/>
          <w:sz w:val="24"/>
          <w:szCs w:val="24"/>
          <w:lang w:val="ru-RU"/>
        </w:rPr>
        <w:br/>
        <w:t>в них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беседа; отрывок из художественного произведения, </w:t>
      </w:r>
      <w:r w:rsidRPr="009601AA">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250–300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4.1.4. Письменная речь.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англоговорящих странах;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9601AA">
        <w:rPr>
          <w:rFonts w:ascii="Times New Roman" w:hAnsi="Times New Roman"/>
          <w:sz w:val="24"/>
          <w:szCs w:val="24"/>
          <w:lang w:val="ru-RU"/>
        </w:rPr>
        <w:br/>
        <w:t xml:space="preserve">и подпись в соответствии с нормами неофициального общения, принятыми </w:t>
      </w:r>
      <w:r w:rsidRPr="009601AA">
        <w:rPr>
          <w:rFonts w:ascii="Times New Roman" w:hAnsi="Times New Roman"/>
          <w:sz w:val="24"/>
          <w:szCs w:val="24"/>
          <w:lang w:val="ru-RU"/>
        </w:rPr>
        <w:br/>
        <w:t>в стране (странах) изучаемого языка. Объём письма – до 70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4.2.1. Фонетическая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w:t>
      </w:r>
      <w:r w:rsidRPr="009601AA">
        <w:rPr>
          <w:rFonts w:ascii="Times New Roman" w:hAnsi="Times New Roman"/>
          <w:sz w:val="24"/>
          <w:szCs w:val="24"/>
          <w:lang w:val="ru-RU"/>
        </w:rPr>
        <w:br/>
        <w:t xml:space="preserve">ударения 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601AA">
        <w:rPr>
          <w:rFonts w:ascii="Times New Roman" w:hAnsi="Times New Roman"/>
          <w:sz w:val="24"/>
          <w:szCs w:val="24"/>
          <w:lang w:val="ru-RU"/>
        </w:rPr>
        <w:br/>
        <w:t>и соответствующей интонации, демонстрирующее понимание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95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4.2.2. Графика, орфография и пунктуация.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2C4E86"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9601AA">
        <w:rPr>
          <w:rFonts w:ascii="Times New Roman" w:hAnsi="Times New Roman"/>
          <w:sz w:val="24"/>
          <w:szCs w:val="24"/>
          <w:lang w:val="ru-RU"/>
        </w:rPr>
        <w:t>го сообщения личного характера.</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4.2.3. Лексическая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аффиксация:</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существительных при помощи суффикса-</w:t>
      </w:r>
      <w:r w:rsidRPr="00B36888">
        <w:rPr>
          <w:rFonts w:ascii="Times New Roman" w:hAnsi="Times New Roman"/>
          <w:sz w:val="24"/>
          <w:szCs w:val="24"/>
        </w:rPr>
        <w:t>ing</w:t>
      </w:r>
      <w:r w:rsidRPr="009601AA">
        <w:rPr>
          <w:rFonts w:ascii="Times New Roman" w:hAnsi="Times New Roman"/>
          <w:sz w:val="24"/>
          <w:szCs w:val="24"/>
          <w:lang w:val="ru-RU"/>
        </w:rPr>
        <w:t xml:space="preserve"> (</w:t>
      </w:r>
      <w:r w:rsidRPr="00B36888">
        <w:rPr>
          <w:rFonts w:ascii="Times New Roman" w:hAnsi="Times New Roman"/>
          <w:sz w:val="24"/>
          <w:szCs w:val="24"/>
        </w:rPr>
        <w:t>reading</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al</w:t>
      </w:r>
      <w:r w:rsidRPr="00B36888">
        <w:rPr>
          <w:rFonts w:ascii="Times New Roman" w:hAnsi="Times New Roman"/>
          <w:sz w:val="24"/>
          <w:szCs w:val="24"/>
          <w:lang w:val="ru-RU"/>
        </w:rPr>
        <w:t xml:space="preserve"> (</w:t>
      </w:r>
      <w:r w:rsidRPr="00B36888">
        <w:rPr>
          <w:rFonts w:ascii="Times New Roman" w:hAnsi="Times New Roman"/>
          <w:sz w:val="24"/>
          <w:szCs w:val="24"/>
        </w:rPr>
        <w:t>typical</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ing</w:t>
      </w:r>
      <w:r w:rsidRPr="00B36888">
        <w:rPr>
          <w:rFonts w:ascii="Times New Roman" w:hAnsi="Times New Roman"/>
          <w:sz w:val="24"/>
          <w:szCs w:val="24"/>
          <w:lang w:val="ru-RU"/>
        </w:rPr>
        <w:t xml:space="preserve"> (</w:t>
      </w:r>
      <w:r w:rsidRPr="00B36888">
        <w:rPr>
          <w:rFonts w:ascii="Times New Roman" w:hAnsi="Times New Roman"/>
          <w:sz w:val="24"/>
          <w:szCs w:val="24"/>
        </w:rPr>
        <w:t>amazing</w:t>
      </w:r>
      <w:r w:rsidRPr="00B36888">
        <w:rPr>
          <w:rFonts w:ascii="Times New Roman" w:hAnsi="Times New Roman"/>
          <w:sz w:val="24"/>
          <w:szCs w:val="24"/>
          <w:lang w:val="ru-RU"/>
        </w:rPr>
        <w:t>), -</w:t>
      </w:r>
      <w:r w:rsidRPr="00B36888">
        <w:rPr>
          <w:rFonts w:ascii="Times New Roman" w:hAnsi="Times New Roman"/>
          <w:sz w:val="24"/>
          <w:szCs w:val="24"/>
        </w:rPr>
        <w:t>less</w:t>
      </w:r>
      <w:r w:rsidRPr="00B36888">
        <w:rPr>
          <w:rFonts w:ascii="Times New Roman" w:hAnsi="Times New Roman"/>
          <w:sz w:val="24"/>
          <w:szCs w:val="24"/>
          <w:lang w:val="ru-RU"/>
        </w:rPr>
        <w:t xml:space="preserve"> (</w:t>
      </w:r>
      <w:r w:rsidRPr="00B36888">
        <w:rPr>
          <w:rFonts w:ascii="Times New Roman" w:hAnsi="Times New Roman"/>
          <w:sz w:val="24"/>
          <w:szCs w:val="24"/>
        </w:rPr>
        <w:t>useless</w:t>
      </w:r>
      <w:r w:rsidRPr="00B36888">
        <w:rPr>
          <w:rFonts w:ascii="Times New Roman" w:hAnsi="Times New Roman"/>
          <w:sz w:val="24"/>
          <w:szCs w:val="24"/>
          <w:lang w:val="ru-RU"/>
        </w:rPr>
        <w:t>), -</w:t>
      </w:r>
      <w:r w:rsidRPr="00B36888">
        <w:rPr>
          <w:rFonts w:ascii="Times New Roman" w:hAnsi="Times New Roman"/>
          <w:sz w:val="24"/>
          <w:szCs w:val="24"/>
        </w:rPr>
        <w:t>ive</w:t>
      </w:r>
      <w:r w:rsidRPr="00B36888">
        <w:rPr>
          <w:rFonts w:ascii="Times New Roman" w:hAnsi="Times New Roman"/>
          <w:sz w:val="24"/>
          <w:szCs w:val="24"/>
          <w:lang w:val="ru-RU"/>
        </w:rPr>
        <w:t xml:space="preserve"> (</w:t>
      </w:r>
      <w:r w:rsidRPr="00B36888">
        <w:rPr>
          <w:rFonts w:ascii="Times New Roman" w:hAnsi="Times New Roman"/>
          <w:sz w:val="24"/>
          <w:szCs w:val="24"/>
        </w:rPr>
        <w:t>impressive</w:t>
      </w:r>
      <w:r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Синонимы. Антонимы. Интернациональные слова.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4.2.4. Грамматическая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определительными </w:t>
      </w:r>
      <w:r w:rsidRPr="009601AA">
        <w:rPr>
          <w:rFonts w:ascii="Times New Roman" w:hAnsi="Times New Roman"/>
          <w:sz w:val="24"/>
          <w:szCs w:val="24"/>
          <w:lang w:val="ru-RU"/>
        </w:rPr>
        <w:br/>
        <w:t xml:space="preserve">с союзными словами </w:t>
      </w:r>
      <w:r w:rsidRPr="00B36888">
        <w:rPr>
          <w:rFonts w:ascii="Times New Roman" w:hAnsi="Times New Roman"/>
          <w:sz w:val="24"/>
          <w:szCs w:val="24"/>
        </w:rPr>
        <w:t>who</w:t>
      </w:r>
      <w:r w:rsidRPr="009601AA">
        <w:rPr>
          <w:rFonts w:ascii="Times New Roman" w:hAnsi="Times New Roman"/>
          <w:sz w:val="24"/>
          <w:szCs w:val="24"/>
          <w:lang w:val="ru-RU"/>
        </w:rPr>
        <w:t xml:space="preserve">, </w:t>
      </w:r>
      <w:r w:rsidRPr="00B36888">
        <w:rPr>
          <w:rFonts w:ascii="Times New Roman" w:hAnsi="Times New Roman"/>
          <w:sz w:val="24"/>
          <w:szCs w:val="24"/>
        </w:rPr>
        <w:t>which</w:t>
      </w:r>
      <w:r w:rsidRPr="009601AA">
        <w:rPr>
          <w:rFonts w:ascii="Times New Roman" w:hAnsi="Times New Roman"/>
          <w:sz w:val="24"/>
          <w:szCs w:val="24"/>
          <w:lang w:val="ru-RU"/>
        </w:rPr>
        <w:t xml:space="preserve">, </w:t>
      </w:r>
      <w:r w:rsidRPr="00B36888">
        <w:rPr>
          <w:rFonts w:ascii="Times New Roman" w:hAnsi="Times New Roman"/>
          <w:sz w:val="24"/>
          <w:szCs w:val="24"/>
        </w:rPr>
        <w:t>that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времени с союзами </w:t>
      </w:r>
      <w:r w:rsidRPr="009601AA">
        <w:rPr>
          <w:rFonts w:ascii="Times New Roman" w:hAnsi="Times New Roman"/>
          <w:sz w:val="24"/>
          <w:szCs w:val="24"/>
          <w:lang w:val="ru-RU"/>
        </w:rPr>
        <w:br/>
      </w:r>
      <w:r w:rsidRPr="00B36888">
        <w:rPr>
          <w:rFonts w:ascii="Times New Roman" w:hAnsi="Times New Roman"/>
          <w:sz w:val="24"/>
          <w:szCs w:val="24"/>
        </w:rPr>
        <w:t>for</w:t>
      </w:r>
      <w:r w:rsidRPr="009601AA">
        <w:rPr>
          <w:rFonts w:ascii="Times New Roman" w:hAnsi="Times New Roman"/>
          <w:sz w:val="24"/>
          <w:szCs w:val="24"/>
          <w:lang w:val="ru-RU"/>
        </w:rPr>
        <w:t xml:space="preserve">, </w:t>
      </w:r>
      <w:r w:rsidRPr="00B36888">
        <w:rPr>
          <w:rFonts w:ascii="Times New Roman" w:hAnsi="Times New Roman"/>
          <w:sz w:val="24"/>
          <w:szCs w:val="24"/>
        </w:rPr>
        <w:t>since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конструкциями </w:t>
      </w:r>
      <w:r w:rsidRPr="00B36888">
        <w:rPr>
          <w:rFonts w:ascii="Times New Roman" w:hAnsi="Times New Roman"/>
          <w:sz w:val="24"/>
          <w:szCs w:val="24"/>
        </w:rPr>
        <w:t>as</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 xml:space="preserve">, </w:t>
      </w:r>
      <w:r w:rsidRPr="00B36888">
        <w:rPr>
          <w:rFonts w:ascii="Times New Roman" w:hAnsi="Times New Roman"/>
          <w:sz w:val="24"/>
          <w:szCs w:val="24"/>
        </w:rPr>
        <w:t>notso</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PastContinuousTense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PastContinuousTense</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Модальные глаголы и их эквиваленты (can/be able to, must/have to, may, should, need).</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Слова, выражающие количество (little/a little, few/a few).</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Возвратные, неопределённые местоимения (</w:t>
      </w:r>
      <w:r w:rsidRPr="00B36888">
        <w:rPr>
          <w:rFonts w:ascii="Times New Roman" w:hAnsi="Times New Roman"/>
          <w:sz w:val="24"/>
          <w:szCs w:val="24"/>
        </w:rPr>
        <w:t>some</w:t>
      </w:r>
      <w:r w:rsidRPr="009601AA">
        <w:rPr>
          <w:rFonts w:ascii="Times New Roman" w:hAnsi="Times New Roman"/>
          <w:sz w:val="24"/>
          <w:szCs w:val="24"/>
          <w:lang w:val="ru-RU"/>
        </w:rPr>
        <w:t xml:space="preserve">, </w:t>
      </w:r>
      <w:r w:rsidRPr="00B36888">
        <w:rPr>
          <w:rFonts w:ascii="Times New Roman" w:hAnsi="Times New Roman"/>
          <w:sz w:val="24"/>
          <w:szCs w:val="24"/>
        </w:rPr>
        <w:t>any</w:t>
      </w:r>
      <w:r w:rsidRPr="009601AA">
        <w:rPr>
          <w:rFonts w:ascii="Times New Roman" w:hAnsi="Times New Roman"/>
          <w:sz w:val="24"/>
          <w:szCs w:val="24"/>
          <w:lang w:val="ru-RU"/>
        </w:rPr>
        <w:t>) и их производные (</w:t>
      </w:r>
      <w:r w:rsidRPr="00B36888">
        <w:rPr>
          <w:rFonts w:ascii="Times New Roman" w:hAnsi="Times New Roman"/>
          <w:sz w:val="24"/>
          <w:szCs w:val="24"/>
        </w:rPr>
        <w:t>somebody</w:t>
      </w:r>
      <w:r w:rsidRPr="009601AA">
        <w:rPr>
          <w:rFonts w:ascii="Times New Roman" w:hAnsi="Times New Roman"/>
          <w:sz w:val="24"/>
          <w:szCs w:val="24"/>
          <w:lang w:val="ru-RU"/>
        </w:rPr>
        <w:t xml:space="preserve">, </w:t>
      </w:r>
      <w:r w:rsidRPr="00B36888">
        <w:rPr>
          <w:rFonts w:ascii="Times New Roman" w:hAnsi="Times New Roman"/>
          <w:sz w:val="24"/>
          <w:szCs w:val="24"/>
        </w:rPr>
        <w:t>anybody</w:t>
      </w:r>
      <w:r w:rsidRPr="009601AA">
        <w:rPr>
          <w:rFonts w:ascii="Times New Roman" w:hAnsi="Times New Roman"/>
          <w:sz w:val="24"/>
          <w:szCs w:val="24"/>
          <w:lang w:val="ru-RU"/>
        </w:rPr>
        <w:t xml:space="preserve">; </w:t>
      </w:r>
      <w:r w:rsidRPr="00B36888">
        <w:rPr>
          <w:rFonts w:ascii="Times New Roman" w:hAnsi="Times New Roman"/>
          <w:sz w:val="24"/>
          <w:szCs w:val="24"/>
        </w:rPr>
        <w:t>something</w:t>
      </w:r>
      <w:r w:rsidRPr="009601AA">
        <w:rPr>
          <w:rFonts w:ascii="Times New Roman" w:hAnsi="Times New Roman"/>
          <w:sz w:val="24"/>
          <w:szCs w:val="24"/>
          <w:lang w:val="ru-RU"/>
        </w:rPr>
        <w:t xml:space="preserve">, </w:t>
      </w:r>
      <w:r w:rsidRPr="00B36888">
        <w:rPr>
          <w:rFonts w:ascii="Times New Roman" w:hAnsi="Times New Roman"/>
          <w:sz w:val="24"/>
          <w:szCs w:val="24"/>
        </w:rPr>
        <w:t>anything</w:t>
      </w:r>
      <w:r w:rsidRPr="00B36888">
        <w:rPr>
          <w:rFonts w:ascii="Times New Roman" w:hAnsi="Times New Roman"/>
          <w:sz w:val="24"/>
          <w:szCs w:val="24"/>
          <w:lang w:val="ru-RU"/>
        </w:rPr>
        <w:t>и другие</w:t>
      </w:r>
      <w:r w:rsidRPr="009601AA">
        <w:rPr>
          <w:rFonts w:ascii="Times New Roman" w:hAnsi="Times New Roman"/>
          <w:sz w:val="24"/>
          <w:szCs w:val="24"/>
          <w:lang w:val="ru-RU"/>
        </w:rPr>
        <w:t xml:space="preserve">) </w:t>
      </w:r>
      <w:r w:rsidRPr="00B36888">
        <w:rPr>
          <w:rFonts w:ascii="Times New Roman" w:hAnsi="Times New Roman"/>
          <w:sz w:val="24"/>
          <w:szCs w:val="24"/>
        </w:rPr>
        <w:t>every</w:t>
      </w:r>
      <w:r w:rsidRPr="009601AA">
        <w:rPr>
          <w:rFonts w:ascii="Times New Roman" w:hAnsi="Times New Roman"/>
          <w:sz w:val="24"/>
          <w:szCs w:val="24"/>
          <w:lang w:val="ru-RU"/>
        </w:rPr>
        <w:t xml:space="preserve"> и производные (</w:t>
      </w:r>
      <w:r w:rsidRPr="00B36888">
        <w:rPr>
          <w:rFonts w:ascii="Times New Roman" w:hAnsi="Times New Roman"/>
          <w:sz w:val="24"/>
          <w:szCs w:val="24"/>
        </w:rPr>
        <w:t>everybody</w:t>
      </w:r>
      <w:r w:rsidRPr="009601AA">
        <w:rPr>
          <w:rFonts w:ascii="Times New Roman" w:hAnsi="Times New Roman"/>
          <w:sz w:val="24"/>
          <w:szCs w:val="24"/>
          <w:lang w:val="ru-RU"/>
        </w:rPr>
        <w:t xml:space="preserve">, </w:t>
      </w:r>
      <w:r w:rsidRPr="00B36888">
        <w:rPr>
          <w:rFonts w:ascii="Times New Roman" w:hAnsi="Times New Roman"/>
          <w:sz w:val="24"/>
          <w:szCs w:val="24"/>
        </w:rPr>
        <w:t>everything</w:t>
      </w:r>
      <w:r w:rsidRPr="00B36888">
        <w:rPr>
          <w:rFonts w:ascii="Times New Roman" w:hAnsi="Times New Roman"/>
          <w:sz w:val="24"/>
          <w:szCs w:val="24"/>
          <w:lang w:val="ru-RU"/>
        </w:rPr>
        <w:t>и другие</w:t>
      </w:r>
      <w:r w:rsidRPr="009601AA">
        <w:rPr>
          <w:rFonts w:ascii="Times New Roman" w:hAnsi="Times New Roman"/>
          <w:sz w:val="24"/>
          <w:szCs w:val="24"/>
          <w:lang w:val="ru-RU"/>
        </w:rPr>
        <w:t xml:space="preserve">) в </w:t>
      </w:r>
      <w:r w:rsidRPr="009601AA">
        <w:rPr>
          <w:rFonts w:ascii="Times New Roman" w:hAnsi="Times New Roman"/>
          <w:sz w:val="24"/>
          <w:szCs w:val="24"/>
          <w:lang w:val="ru-RU"/>
        </w:rPr>
        <w:lastRenderedPageBreak/>
        <w:t xml:space="preserve">повествовательных (утвердительных и отрицательных) </w:t>
      </w:r>
      <w:r w:rsidRPr="009601AA">
        <w:rPr>
          <w:rFonts w:ascii="Times New Roman" w:hAnsi="Times New Roman"/>
          <w:sz w:val="24"/>
          <w:szCs w:val="24"/>
          <w:lang w:val="ru-RU"/>
        </w:rPr>
        <w:br/>
        <w:t>и вопросительных предложениях.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Числительные для обозначения дат и больших чисел (100–1000).</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w:t>
      </w:r>
      <w:r w:rsidRPr="009601AA">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ru-RU"/>
        </w:rPr>
        <w:t>,</w:t>
      </w:r>
      <w:r w:rsidRPr="009601AA">
        <w:rPr>
          <w:rFonts w:ascii="Times New Roman" w:hAnsi="Times New Roman"/>
          <w:sz w:val="24"/>
          <w:szCs w:val="24"/>
          <w:lang w:val="ru-RU"/>
        </w:rPr>
        <w:br/>
        <w:t>с доступными в языковом отношении образцами детской поэзии и прозы</w:t>
      </w:r>
      <w:r w:rsidRPr="009601AA">
        <w:rPr>
          <w:rFonts w:ascii="Times New Roman" w:hAnsi="Times New Roman"/>
          <w:sz w:val="24"/>
          <w:szCs w:val="24"/>
          <w:lang w:val="ru-RU"/>
        </w:rPr>
        <w:br/>
        <w:t>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 формуляре);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наиболее известные достопримечательности;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4.4.</w:t>
      </w:r>
      <w:r w:rsidR="00EE74B1" w:rsidRPr="00B36888">
        <w:rPr>
          <w:rFonts w:ascii="Times New Roman" w:hAnsi="Times New Roman"/>
          <w:sz w:val="24"/>
          <w:szCs w:val="24"/>
        </w:rPr>
        <w:t>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догадки, </w:t>
      </w:r>
      <w:r w:rsidRPr="009601AA">
        <w:rPr>
          <w:rFonts w:ascii="Times New Roman" w:hAnsi="Times New Roman"/>
          <w:sz w:val="24"/>
          <w:szCs w:val="24"/>
          <w:lang w:val="ru-RU"/>
        </w:rPr>
        <w:br/>
        <w:t>в том числе контекстуальной.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 Содержание обучения в 7 классе.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Взаимоотношения в семье и с друзьями. Семейные праздники. Обязанности </w:t>
      </w:r>
      <w:r w:rsidRPr="009601AA">
        <w:rPr>
          <w:rFonts w:ascii="Times New Roman" w:hAnsi="Times New Roman"/>
          <w:sz w:val="24"/>
          <w:szCs w:val="24"/>
          <w:lang w:val="ru-RU"/>
        </w:rPr>
        <w:br/>
        <w:t>по дому.</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Досуг и увлечения (хобби) современного подростка (чтение,кино, театр, музей, спорт, музыка).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sz w:val="24"/>
          <w:szCs w:val="24"/>
          <w:lang w:val="ru-RU"/>
        </w:rPr>
        <w:t>)</w:t>
      </w:r>
      <w:r w:rsidRPr="009601AA">
        <w:rPr>
          <w:rFonts w:ascii="Times New Roman" w:hAnsi="Times New Roman"/>
          <w:sz w:val="24"/>
          <w:szCs w:val="24"/>
          <w:lang w:val="ru-RU"/>
        </w:rPr>
        <w:t>. Переписка 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Каникулы в различное время года. Виды отдыха. Путешествия по России </w:t>
      </w:r>
      <w:r w:rsidRPr="009601AA">
        <w:rPr>
          <w:rFonts w:ascii="Times New Roman" w:hAnsi="Times New Roman"/>
          <w:sz w:val="24"/>
          <w:szCs w:val="24"/>
          <w:lang w:val="ru-RU"/>
        </w:rPr>
        <w:br/>
        <w:t>и зарубежным странам.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Климат, погода.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Жизнь в городе и сельской местности. Описание родного города (села). Транспорт.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Средства массовой информации (телевидение, журналы, Интернет).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 Говорение.</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5.1.1.1. </w:t>
      </w:r>
      <w:r w:rsidR="00EE74B1" w:rsidRPr="009601AA">
        <w:rPr>
          <w:rFonts w:ascii="Times New Roman" w:hAnsi="Times New Roman"/>
          <w:sz w:val="24"/>
          <w:szCs w:val="24"/>
          <w:lang w:val="ru-RU"/>
        </w:rPr>
        <w:t xml:space="preserve">Развитие коммуникативных умений диалогической речи, </w:t>
      </w:r>
      <w:r w:rsidR="00EE74B1" w:rsidRPr="009601AA">
        <w:rPr>
          <w:rFonts w:ascii="Times New Roman" w:hAnsi="Times New Roman"/>
          <w:sz w:val="24"/>
          <w:szCs w:val="24"/>
          <w:lang w:val="ru-RU"/>
        </w:rPr>
        <w:br/>
        <w:t>а именно умений вести: диалог этикетного характера,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побуждение </w:t>
      </w:r>
      <w:r w:rsidR="00EE74B1" w:rsidRPr="009601AA">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диалога – до 6 реплик со стороны каждого собеседника.</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5.1.1.2. </w:t>
      </w:r>
      <w:r w:rsidR="00EE74B1" w:rsidRPr="009601AA">
        <w:rPr>
          <w:rFonts w:ascii="Times New Roman" w:hAnsi="Times New Roman"/>
          <w:sz w:val="24"/>
          <w:szCs w:val="24"/>
          <w:lang w:val="ru-RU"/>
        </w:rPr>
        <w:t>Развитие коммуникативных умений монологической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план, вопросы и (или) иллюстрации, фотографии, таблицы.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Объём монологического высказывания – 8–9 фраз.</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5.1.2. Аудирование.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601AA">
        <w:rPr>
          <w:rFonts w:ascii="Times New Roman" w:hAnsi="Times New Roman"/>
          <w:sz w:val="24"/>
          <w:szCs w:val="24"/>
          <w:lang w:val="ru-RU"/>
        </w:rPr>
        <w:br/>
        <w:t xml:space="preserve">в воспринимаемом на слух тексте, игнорировать незнакомые слова, </w:t>
      </w:r>
      <w:r w:rsidRPr="009601AA">
        <w:rPr>
          <w:rFonts w:ascii="Times New Roman" w:hAnsi="Times New Roman"/>
          <w:sz w:val="24"/>
          <w:szCs w:val="24"/>
          <w:lang w:val="ru-RU"/>
        </w:rPr>
        <w:br/>
        <w:t>не 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1,5 минуты.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5.1.3. Смысловое чтение.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9601AA">
        <w:rPr>
          <w:rFonts w:ascii="Times New Roman" w:hAnsi="Times New Roman"/>
          <w:sz w:val="24"/>
          <w:szCs w:val="24"/>
          <w:lang w:val="ru-RU"/>
        </w:rPr>
        <w:br/>
        <w:t>для понимания основного содержания, понимать интернациональные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до 350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5.1.4. Письменная речь.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9601AA">
        <w:rPr>
          <w:rFonts w:ascii="Times New Roman" w:hAnsi="Times New Roman"/>
          <w:sz w:val="24"/>
          <w:szCs w:val="24"/>
          <w:lang w:val="ru-RU"/>
        </w:rPr>
        <w:br/>
        <w:t>в стране (странах) изучаемого языка. Объём письма – до 90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5.2.1. Фонетическая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9601AA">
        <w:rPr>
          <w:rFonts w:ascii="Times New Roman" w:hAnsi="Times New Roman"/>
          <w:sz w:val="24"/>
          <w:szCs w:val="24"/>
          <w:lang w:val="ru-RU"/>
        </w:rPr>
        <w:br/>
        <w:t xml:space="preserve">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100 слов.</w:t>
      </w:r>
    </w:p>
    <w:p w:rsidR="00EE74B1" w:rsidRPr="00B36888" w:rsidRDefault="007226C2"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.5.2.2. Графика, орфография и пунктуация.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5.2.3. Лексическая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w:t>
      </w:r>
      <w:r w:rsidR="00D03DB8">
        <w:rPr>
          <w:rFonts w:ascii="Times New Roman" w:hAnsi="Times New Roman"/>
          <w:sz w:val="24"/>
          <w:szCs w:val="24"/>
          <w:lang w:val="ru-RU"/>
        </w:rPr>
        <w:t xml:space="preserve">нее) и 1000 лексических единиц </w:t>
      </w:r>
      <w:r w:rsidRPr="009601AA">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образование имён существительных при помощи префикса </w:t>
      </w:r>
      <w:r w:rsidRPr="00B36888">
        <w:rPr>
          <w:rFonts w:ascii="Times New Roman" w:hAnsi="Times New Roman"/>
          <w:sz w:val="24"/>
          <w:szCs w:val="24"/>
        </w:rPr>
        <w:t>un</w:t>
      </w:r>
      <w:r w:rsidRPr="009601AA">
        <w:rPr>
          <w:rFonts w:ascii="Times New Roman" w:hAnsi="Times New Roman"/>
          <w:sz w:val="24"/>
          <w:szCs w:val="24"/>
          <w:lang w:val="ru-RU"/>
        </w:rPr>
        <w:t>(</w:t>
      </w:r>
      <w:r w:rsidRPr="00B36888">
        <w:rPr>
          <w:rFonts w:ascii="Times New Roman" w:hAnsi="Times New Roman"/>
          <w:sz w:val="24"/>
          <w:szCs w:val="24"/>
        </w:rPr>
        <w:t>unreality</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и при помощи суффиксов: -</w:t>
      </w:r>
      <w:r w:rsidRPr="00B36888">
        <w:rPr>
          <w:rFonts w:ascii="Times New Roman" w:hAnsi="Times New Roman"/>
          <w:sz w:val="24"/>
          <w:szCs w:val="24"/>
        </w:rPr>
        <w:t>ment</w:t>
      </w:r>
      <w:r w:rsidRPr="009601AA">
        <w:rPr>
          <w:rFonts w:ascii="Times New Roman" w:hAnsi="Times New Roman"/>
          <w:sz w:val="24"/>
          <w:szCs w:val="24"/>
          <w:lang w:val="ru-RU"/>
        </w:rPr>
        <w:t xml:space="preserve"> (</w:t>
      </w:r>
      <w:r w:rsidRPr="00B36888">
        <w:rPr>
          <w:rFonts w:ascii="Times New Roman" w:hAnsi="Times New Roman"/>
          <w:sz w:val="24"/>
          <w:szCs w:val="24"/>
        </w:rPr>
        <w:t>development</w:t>
      </w:r>
      <w:r w:rsidRPr="009601AA">
        <w:rPr>
          <w:rFonts w:ascii="Times New Roman" w:hAnsi="Times New Roman"/>
          <w:sz w:val="24"/>
          <w:szCs w:val="24"/>
          <w:lang w:val="ru-RU"/>
        </w:rPr>
        <w:t>),-</w:t>
      </w:r>
      <w:r w:rsidRPr="00B36888">
        <w:rPr>
          <w:rFonts w:ascii="Times New Roman" w:hAnsi="Times New Roman"/>
          <w:sz w:val="24"/>
          <w:szCs w:val="24"/>
        </w:rPr>
        <w:t>ness</w:t>
      </w:r>
      <w:r w:rsidRPr="009601AA">
        <w:rPr>
          <w:rFonts w:ascii="Times New Roman" w:hAnsi="Times New Roman"/>
          <w:sz w:val="24"/>
          <w:szCs w:val="24"/>
          <w:lang w:val="ru-RU"/>
        </w:rPr>
        <w:t xml:space="preserve"> (</w:t>
      </w:r>
      <w:r w:rsidRPr="00B36888">
        <w:rPr>
          <w:rFonts w:ascii="Times New Roman" w:hAnsi="Times New Roman"/>
          <w:sz w:val="24"/>
          <w:szCs w:val="24"/>
        </w:rPr>
        <w:t>darkness</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ly</w:t>
      </w:r>
      <w:r w:rsidRPr="00B36888">
        <w:rPr>
          <w:rFonts w:ascii="Times New Roman" w:hAnsi="Times New Roman"/>
          <w:sz w:val="24"/>
          <w:szCs w:val="24"/>
          <w:lang w:val="ru-RU"/>
        </w:rPr>
        <w:t xml:space="preserve"> (</w:t>
      </w:r>
      <w:r w:rsidRPr="00B36888">
        <w:rPr>
          <w:rFonts w:ascii="Times New Roman" w:hAnsi="Times New Roman"/>
          <w:sz w:val="24"/>
          <w:szCs w:val="24"/>
        </w:rPr>
        <w:t>friendly</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ous</w:t>
      </w:r>
      <w:r w:rsidRPr="00B36888">
        <w:rPr>
          <w:rFonts w:ascii="Times New Roman" w:hAnsi="Times New Roman"/>
          <w:sz w:val="24"/>
          <w:szCs w:val="24"/>
          <w:lang w:val="ru-RU"/>
        </w:rPr>
        <w:t xml:space="preserve"> (</w:t>
      </w:r>
      <w:r w:rsidRPr="00B36888">
        <w:rPr>
          <w:rFonts w:ascii="Times New Roman" w:hAnsi="Times New Roman"/>
          <w:sz w:val="24"/>
          <w:szCs w:val="24"/>
        </w:rPr>
        <w:t>famous</w:t>
      </w:r>
      <w:r w:rsidRPr="00B36888">
        <w:rPr>
          <w:rFonts w:ascii="Times New Roman" w:hAnsi="Times New Roman"/>
          <w:sz w:val="24"/>
          <w:szCs w:val="24"/>
          <w:lang w:val="ru-RU"/>
        </w:rPr>
        <w:t>), -</w:t>
      </w:r>
      <w:r w:rsidRPr="00B36888">
        <w:rPr>
          <w:rFonts w:ascii="Times New Roman" w:hAnsi="Times New Roman"/>
          <w:sz w:val="24"/>
          <w:szCs w:val="24"/>
        </w:rPr>
        <w:t>y</w:t>
      </w:r>
      <w:r w:rsidRPr="00B36888">
        <w:rPr>
          <w:rFonts w:ascii="Times New Roman" w:hAnsi="Times New Roman"/>
          <w:sz w:val="24"/>
          <w:szCs w:val="24"/>
          <w:lang w:val="ru-RU"/>
        </w:rPr>
        <w:t xml:space="preserve"> (</w:t>
      </w:r>
      <w:r w:rsidRPr="00B36888">
        <w:rPr>
          <w:rFonts w:ascii="Times New Roman" w:hAnsi="Times New Roman"/>
          <w:sz w:val="24"/>
          <w:szCs w:val="24"/>
        </w:rPr>
        <w:t>busy</w:t>
      </w:r>
      <w:r w:rsidRPr="00B36888">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образованиеимёнприлагательныхинаречийприпомощипрефиксов</w:t>
      </w:r>
      <w:r w:rsidRPr="00B36888">
        <w:rPr>
          <w:rFonts w:ascii="Times New Roman" w:hAnsi="Times New Roman"/>
          <w:sz w:val="24"/>
          <w:szCs w:val="24"/>
          <w:lang w:val="ru-RU"/>
        </w:rPr>
        <w:br/>
      </w:r>
      <w:r w:rsidRPr="00B36888">
        <w:rPr>
          <w:rFonts w:ascii="Times New Roman" w:hAnsi="Times New Roman"/>
          <w:sz w:val="24"/>
          <w:szCs w:val="24"/>
        </w:rPr>
        <w:t>in</w:t>
      </w:r>
      <w:r w:rsidRPr="00B36888">
        <w:rPr>
          <w:rFonts w:ascii="Times New Roman" w:hAnsi="Times New Roman"/>
          <w:sz w:val="24"/>
          <w:szCs w:val="24"/>
          <w:lang w:val="ru-RU"/>
        </w:rPr>
        <w:t>-/</w:t>
      </w:r>
      <w:r w:rsidRPr="00B36888">
        <w:rPr>
          <w:rFonts w:ascii="Times New Roman" w:hAnsi="Times New Roman"/>
          <w:sz w:val="24"/>
          <w:szCs w:val="24"/>
        </w:rPr>
        <w:t>im</w:t>
      </w:r>
      <w:r w:rsidRPr="00B36888">
        <w:rPr>
          <w:rFonts w:ascii="Times New Roman" w:hAnsi="Times New Roman"/>
          <w:sz w:val="24"/>
          <w:szCs w:val="24"/>
          <w:lang w:val="ru-RU"/>
        </w:rPr>
        <w:t>- (</w:t>
      </w:r>
      <w:r w:rsidRPr="00B36888">
        <w:rPr>
          <w:rFonts w:ascii="Times New Roman" w:hAnsi="Times New Roman"/>
          <w:sz w:val="24"/>
          <w:szCs w:val="24"/>
        </w:rPr>
        <w:t>informal</w:t>
      </w:r>
      <w:r w:rsidRPr="00B36888">
        <w:rPr>
          <w:rFonts w:ascii="Times New Roman" w:hAnsi="Times New Roman"/>
          <w:sz w:val="24"/>
          <w:szCs w:val="24"/>
          <w:lang w:val="ru-RU"/>
        </w:rPr>
        <w:t xml:space="preserve">, </w:t>
      </w:r>
      <w:r w:rsidRPr="00B36888">
        <w:rPr>
          <w:rFonts w:ascii="Times New Roman" w:hAnsi="Times New Roman"/>
          <w:sz w:val="24"/>
          <w:szCs w:val="24"/>
        </w:rPr>
        <w:t>independently</w:t>
      </w:r>
      <w:r w:rsidRPr="00B36888">
        <w:rPr>
          <w:rFonts w:ascii="Times New Roman" w:hAnsi="Times New Roman"/>
          <w:sz w:val="24"/>
          <w:szCs w:val="24"/>
          <w:lang w:val="ru-RU"/>
        </w:rPr>
        <w:t xml:space="preserve">, </w:t>
      </w:r>
      <w:r w:rsidRPr="00B36888">
        <w:rPr>
          <w:rFonts w:ascii="Times New Roman" w:hAnsi="Times New Roman"/>
          <w:sz w:val="24"/>
          <w:szCs w:val="24"/>
        </w:rPr>
        <w:t>impossible</w:t>
      </w:r>
      <w:r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б) словосложение: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образование сложных прилагательных путём соединения основы прилагательного с основой существит</w:t>
      </w:r>
      <w:r w:rsidR="00154D17">
        <w:rPr>
          <w:rFonts w:ascii="Times New Roman" w:hAnsi="Times New Roman"/>
          <w:sz w:val="24"/>
          <w:szCs w:val="24"/>
          <w:lang w:val="ru-RU"/>
        </w:rPr>
        <w:t xml:space="preserve">ельного с добавлением суффикса </w:t>
      </w:r>
      <w:r w:rsidRPr="009601AA">
        <w:rPr>
          <w:rFonts w:ascii="Times New Roman" w:hAnsi="Times New Roman"/>
          <w:sz w:val="24"/>
          <w:szCs w:val="24"/>
          <w:lang w:val="ru-RU"/>
        </w:rPr>
        <w:t>-</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blue</w:t>
      </w:r>
      <w:r w:rsidRPr="009601AA">
        <w:rPr>
          <w:rFonts w:ascii="Times New Roman" w:hAnsi="Times New Roman"/>
          <w:sz w:val="24"/>
          <w:szCs w:val="24"/>
          <w:lang w:val="ru-RU"/>
        </w:rPr>
        <w:t>-</w:t>
      </w:r>
      <w:r w:rsidRPr="00B36888">
        <w:rPr>
          <w:rFonts w:ascii="Times New Roman" w:hAnsi="Times New Roman"/>
          <w:sz w:val="24"/>
          <w:szCs w:val="24"/>
        </w:rPr>
        <w:t>eyed</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5.2.4. Грамматическая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ComplexObject</w:t>
      </w:r>
      <w:r w:rsidRPr="009601AA">
        <w:rPr>
          <w:rFonts w:ascii="Times New Roman" w:hAnsi="Times New Roman"/>
          <w:sz w:val="24"/>
          <w:szCs w:val="24"/>
          <w:lang w:val="ru-RU"/>
        </w:rPr>
        <w:t>). Условные предложения реального (</w:t>
      </w:r>
      <w:r w:rsidRPr="00B36888">
        <w:rPr>
          <w:rFonts w:ascii="Times New Roman" w:hAnsi="Times New Roman"/>
          <w:sz w:val="24"/>
          <w:szCs w:val="24"/>
        </w:rPr>
        <w:t>Conditional</w:t>
      </w:r>
      <w:r w:rsidRPr="009601AA">
        <w:rPr>
          <w:rFonts w:ascii="Times New Roman" w:hAnsi="Times New Roman"/>
          <w:sz w:val="24"/>
          <w:szCs w:val="24"/>
          <w:lang w:val="ru-RU"/>
        </w:rPr>
        <w:t xml:space="preserve"> 0, </w:t>
      </w:r>
      <w:r w:rsidRPr="00B36888">
        <w:rPr>
          <w:rFonts w:ascii="Times New Roman" w:hAnsi="Times New Roman"/>
          <w:sz w:val="24"/>
          <w:szCs w:val="24"/>
        </w:rPr>
        <w:t>ConditionalI</w:t>
      </w:r>
      <w:r w:rsidRPr="009601AA">
        <w:rPr>
          <w:rFonts w:ascii="Times New Roman" w:hAnsi="Times New Roman"/>
          <w:sz w:val="24"/>
          <w:szCs w:val="24"/>
          <w:lang w:val="ru-RU"/>
        </w:rPr>
        <w:t>)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tobegoingto</w:t>
      </w:r>
      <w:r w:rsidRPr="009601AA">
        <w:rPr>
          <w:rFonts w:ascii="Times New Roman" w:hAnsi="Times New Roman"/>
          <w:sz w:val="24"/>
          <w:szCs w:val="24"/>
          <w:lang w:val="ru-RU"/>
        </w:rPr>
        <w:t xml:space="preserve"> + инфинитив и формы </w:t>
      </w:r>
      <w:r w:rsidRPr="00B36888">
        <w:rPr>
          <w:rFonts w:ascii="Times New Roman" w:hAnsi="Times New Roman"/>
          <w:sz w:val="24"/>
          <w:szCs w:val="24"/>
        </w:rPr>
        <w:t>FutureSimpleTense</w:t>
      </w:r>
      <w:r w:rsidRPr="009601AA">
        <w:rPr>
          <w:rFonts w:ascii="Times New Roman" w:hAnsi="Times New Roman"/>
          <w:sz w:val="24"/>
          <w:szCs w:val="24"/>
          <w:lang w:val="ru-RU"/>
        </w:rPr>
        <w:t xml:space="preserve"> и </w:t>
      </w:r>
      <w:r w:rsidRPr="00B36888">
        <w:rPr>
          <w:rFonts w:ascii="Times New Roman" w:hAnsi="Times New Roman"/>
          <w:sz w:val="24"/>
          <w:szCs w:val="24"/>
        </w:rPr>
        <w:t>PresentContinuousTense</w:t>
      </w:r>
      <w:r w:rsidRPr="009601AA">
        <w:rPr>
          <w:rFonts w:ascii="Times New Roman" w:hAnsi="Times New Roman"/>
          <w:sz w:val="24"/>
          <w:szCs w:val="24"/>
          <w:lang w:val="ru-RU"/>
        </w:rPr>
        <w:t xml:space="preserve"> для выражения будущего действия.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Конструкция </w:t>
      </w:r>
      <w:r w:rsidRPr="00B36888">
        <w:rPr>
          <w:rFonts w:ascii="Times New Roman" w:hAnsi="Times New Roman"/>
          <w:sz w:val="24"/>
          <w:szCs w:val="24"/>
        </w:rPr>
        <w:t>usedto</w:t>
      </w:r>
      <w:r w:rsidRPr="009601AA">
        <w:rPr>
          <w:rFonts w:ascii="Times New Roman" w:hAnsi="Times New Roman"/>
          <w:sz w:val="24"/>
          <w:szCs w:val="24"/>
          <w:lang w:val="ru-RU"/>
        </w:rPr>
        <w:t xml:space="preserve"> + инфинитив глагола.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Глаголы в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PastSimplePassive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Предлоги, употребляемые с глаголами в страдательном залоге.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Модальный глагол </w:t>
      </w:r>
      <w:r w:rsidRPr="00B36888">
        <w:rPr>
          <w:rFonts w:ascii="Times New Roman" w:hAnsi="Times New Roman"/>
          <w:sz w:val="24"/>
          <w:szCs w:val="24"/>
        </w:rPr>
        <w:t>might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Наречия, совпадающие по форме с прилагательными (</w:t>
      </w:r>
      <w:r w:rsidRPr="00B36888">
        <w:rPr>
          <w:rFonts w:ascii="Times New Roman" w:hAnsi="Times New Roman"/>
          <w:sz w:val="24"/>
          <w:szCs w:val="24"/>
        </w:rPr>
        <w:t>fast</w:t>
      </w:r>
      <w:r w:rsidRPr="009601AA">
        <w:rPr>
          <w:rFonts w:ascii="Times New Roman" w:hAnsi="Times New Roman"/>
          <w:sz w:val="24"/>
          <w:szCs w:val="24"/>
          <w:lang w:val="ru-RU"/>
        </w:rPr>
        <w:t xml:space="preserve">, </w:t>
      </w:r>
      <w:r w:rsidRPr="00B36888">
        <w:rPr>
          <w:rFonts w:ascii="Times New Roman" w:hAnsi="Times New Roman"/>
          <w:sz w:val="24"/>
          <w:szCs w:val="24"/>
        </w:rPr>
        <w:t>high</w:t>
      </w:r>
      <w:r w:rsidRPr="009601AA">
        <w:rPr>
          <w:rFonts w:ascii="Times New Roman" w:hAnsi="Times New Roman"/>
          <w:sz w:val="24"/>
          <w:szCs w:val="24"/>
          <w:lang w:val="ru-RU"/>
        </w:rPr>
        <w:t xml:space="preserve">; </w:t>
      </w:r>
      <w:r w:rsidRPr="00B36888">
        <w:rPr>
          <w:rFonts w:ascii="Times New Roman" w:hAnsi="Times New Roman"/>
          <w:sz w:val="24"/>
          <w:szCs w:val="24"/>
        </w:rPr>
        <w:t>early</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Местоимения other/another, both, all, one.</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Количественные числительные для обозначения больших чисел (до 1 000 000).</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w:t>
      </w:r>
      <w:r w:rsidR="00154D17">
        <w:rPr>
          <w:rFonts w:ascii="Times New Roman" w:hAnsi="Times New Roman"/>
          <w:sz w:val="24"/>
          <w:szCs w:val="24"/>
          <w:lang w:val="ru-RU"/>
        </w:rPr>
        <w:t>дающимися людьми), с доступными</w:t>
      </w:r>
      <w:r w:rsidRPr="009601AA">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электронное сообщение личного характера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наиболее известные достопримечательности;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B36888">
        <w:rPr>
          <w:rFonts w:ascii="Times New Roman" w:hAnsi="Times New Roman"/>
          <w:sz w:val="24"/>
          <w:szCs w:val="24"/>
          <w:lang w:val="ru-RU"/>
        </w:rPr>
        <w:t>5.4. 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 Содержание обучения в 8 классе.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(чтение,кино, театр, музей, спорт, музыка).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 Карманные деньги.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Школа, школьная жизнь, школьная форма, и</w:t>
      </w:r>
      <w:r w:rsidR="00D03DB8">
        <w:rPr>
          <w:rFonts w:ascii="Times New Roman" w:hAnsi="Times New Roman"/>
          <w:sz w:val="24"/>
          <w:szCs w:val="24"/>
          <w:lang w:val="ru-RU"/>
        </w:rPr>
        <w:t xml:space="preserve">зучаемые предметы и отношение к </w:t>
      </w:r>
      <w:r w:rsidRPr="009601AA">
        <w:rPr>
          <w:rFonts w:ascii="Times New Roman" w:hAnsi="Times New Roman"/>
          <w:sz w:val="24"/>
          <w:szCs w:val="24"/>
          <w:lang w:val="ru-RU"/>
        </w:rPr>
        <w:t>ним. Посещение школьной библиотеки (рес</w:t>
      </w:r>
      <w:r w:rsidR="00D03DB8">
        <w:rPr>
          <w:rFonts w:ascii="Times New Roman" w:hAnsi="Times New Roman"/>
          <w:sz w:val="24"/>
          <w:szCs w:val="24"/>
          <w:lang w:val="ru-RU"/>
        </w:rPr>
        <w:t xml:space="preserve">урсного центра). Переписка </w:t>
      </w:r>
      <w:r w:rsidRPr="009601AA">
        <w:rPr>
          <w:rFonts w:ascii="Times New Roman" w:hAnsi="Times New Roman"/>
          <w:sz w:val="24"/>
          <w:szCs w:val="24"/>
          <w:lang w:val="ru-RU"/>
        </w:rPr>
        <w:t>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Виды отдыха в различное время года. Путешествия по России и зарубежным странам.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Природа: флора и фауна. Проблемы экологии. Климат, погода. Стихийные бедствия.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Условия проживания в городской (сельской) местности.Транспорт.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 Говорение.</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6.1.1.1.</w:t>
      </w:r>
      <w:r w:rsidR="00EE74B1" w:rsidRPr="00B36888">
        <w:rPr>
          <w:rFonts w:ascii="Times New Roman" w:hAnsi="Times New Roman"/>
          <w:sz w:val="24"/>
          <w:szCs w:val="24"/>
        </w:rPr>
        <w:t> </w:t>
      </w:r>
      <w:r w:rsidR="00EE74B1" w:rsidRPr="009601A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EE74B1" w:rsidRPr="009601AA">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диалога – до 7 реплик со стороны каждого собеседника.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6.1.1.2.</w:t>
      </w:r>
      <w:r w:rsidR="00EE74B1" w:rsidRPr="00B36888">
        <w:rPr>
          <w:rFonts w:ascii="Times New Roman" w:hAnsi="Times New Roman"/>
          <w:sz w:val="24"/>
          <w:szCs w:val="24"/>
        </w:rPr>
        <w:t> </w:t>
      </w:r>
      <w:r w:rsidR="00EE74B1" w:rsidRPr="00B36888">
        <w:rPr>
          <w:rFonts w:ascii="Times New Roman" w:hAnsi="Times New Roman"/>
          <w:sz w:val="24"/>
          <w:szCs w:val="24"/>
          <w:lang w:val="ru-RU"/>
        </w:rPr>
        <w:t>Развитие коммуникативных умений монологической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выражение и аргументирова</w:t>
      </w:r>
      <w:r w:rsidR="00D03DB8">
        <w:rPr>
          <w:rFonts w:ascii="Times New Roman" w:hAnsi="Times New Roman"/>
          <w:sz w:val="24"/>
          <w:szCs w:val="24"/>
          <w:lang w:val="ru-RU"/>
        </w:rPr>
        <w:t xml:space="preserve">ние своего мнения по отношению </w:t>
      </w:r>
      <w:r w:rsidRPr="009601AA">
        <w:rPr>
          <w:rFonts w:ascii="Times New Roman" w:hAnsi="Times New Roman"/>
          <w:sz w:val="24"/>
          <w:szCs w:val="24"/>
          <w:lang w:val="ru-RU"/>
        </w:rPr>
        <w:t>к услышанному (прочитанному);</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составление рассказа по картинкам;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изложение результатов выполненной проектной работы. </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вопросы, ключевые слова, план и (или) иллюстрации, фотографии, таблицы.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9–10 фраз.</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6.1.2. Аудирование.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601AA">
        <w:rPr>
          <w:rFonts w:ascii="Times New Roman" w:hAnsi="Times New Roman"/>
          <w:sz w:val="24"/>
          <w:szCs w:val="24"/>
          <w:lang w:val="ru-RU"/>
        </w:rPr>
        <w:br/>
        <w:t xml:space="preserve">в воспринимаемом на слух тексте, отделять главную информацию </w:t>
      </w:r>
      <w:r w:rsidRPr="009601AA">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sz w:val="24"/>
          <w:szCs w:val="24"/>
          <w:lang w:val="ru-RU"/>
        </w:rPr>
        <w:t>)</w:t>
      </w:r>
      <w:r w:rsidRPr="009601AA">
        <w:rPr>
          <w:rFonts w:ascii="Times New Roman" w:hAnsi="Times New Roman"/>
          <w:sz w:val="24"/>
          <w:szCs w:val="24"/>
          <w:lang w:val="ru-RU"/>
        </w:rPr>
        <w:t xml:space="preserve"> информацию, представленную в эксплицитной (явной) форме, </w:t>
      </w:r>
      <w:r w:rsidRPr="009601AA">
        <w:rPr>
          <w:rFonts w:ascii="Times New Roman" w:hAnsi="Times New Roman"/>
          <w:sz w:val="24"/>
          <w:szCs w:val="24"/>
          <w:lang w:val="ru-RU"/>
        </w:rPr>
        <w:br/>
        <w:t>в воспринимаемом на слух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2 минут.</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6.1.3. Смысловое чтение.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9601A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9601A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интервью, диалог (беседа), рассказ, отрывок </w:t>
      </w:r>
      <w:r w:rsidRPr="009601AA">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350–500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6.1.4. Письменная речь.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составление плана (тезисов) устного или письменного сообщения;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письменного высказывания – до 110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6.2.1. Фонетическая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9601AA">
        <w:rPr>
          <w:rFonts w:ascii="Times New Roman" w:hAnsi="Times New Roman"/>
          <w:sz w:val="24"/>
          <w:szCs w:val="24"/>
          <w:lang w:val="ru-RU"/>
        </w:rPr>
        <w:br/>
        <w:t xml:space="preserve">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110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6.2.2. Графика, орфография и пунктуация.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9601AA">
        <w:rPr>
          <w:rFonts w:ascii="Times New Roman" w:hAnsi="Times New Roman"/>
          <w:sz w:val="24"/>
          <w:szCs w:val="24"/>
          <w:lang w:val="ru-RU"/>
        </w:rPr>
        <w:t>/</w:t>
      </w:r>
      <w:r w:rsidRPr="00B36888">
        <w:rPr>
          <w:rFonts w:ascii="Times New Roman" w:hAnsi="Times New Roman"/>
          <w:sz w:val="24"/>
          <w:szCs w:val="24"/>
        </w:rPr>
        <w:t>firstofall</w:t>
      </w:r>
      <w:r w:rsidRPr="009601AA">
        <w:rPr>
          <w:rFonts w:ascii="Times New Roman" w:hAnsi="Times New Roman"/>
          <w:sz w:val="24"/>
          <w:szCs w:val="24"/>
          <w:lang w:val="ru-RU"/>
        </w:rPr>
        <w:t xml:space="preserve">, </w:t>
      </w:r>
      <w:r w:rsidRPr="00B36888">
        <w:rPr>
          <w:rFonts w:ascii="Times New Roman" w:hAnsi="Times New Roman"/>
          <w:sz w:val="24"/>
          <w:szCs w:val="24"/>
        </w:rPr>
        <w:t>secondly</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ontheonehand</w:t>
      </w:r>
      <w:r w:rsidRPr="009601AA">
        <w:rPr>
          <w:rFonts w:ascii="Times New Roman" w:hAnsi="Times New Roman"/>
          <w:sz w:val="24"/>
          <w:szCs w:val="24"/>
          <w:lang w:val="ru-RU"/>
        </w:rPr>
        <w:t>,</w:t>
      </w:r>
      <w:r w:rsidRPr="009601AA">
        <w:rPr>
          <w:rFonts w:ascii="Times New Roman" w:hAnsi="Times New Roman"/>
          <w:sz w:val="24"/>
          <w:szCs w:val="24"/>
          <w:lang w:val="ru-RU"/>
        </w:rPr>
        <w:br/>
      </w:r>
      <w:r w:rsidRPr="00B36888">
        <w:rPr>
          <w:rFonts w:ascii="Times New Roman" w:hAnsi="Times New Roman"/>
          <w:sz w:val="24"/>
          <w:szCs w:val="24"/>
        </w:rPr>
        <w:t>ontheotherhand</w:t>
      </w:r>
      <w:r w:rsidRPr="009601AA">
        <w:rPr>
          <w:rFonts w:ascii="Times New Roman" w:hAnsi="Times New Roman"/>
          <w:sz w:val="24"/>
          <w:szCs w:val="24"/>
          <w:lang w:val="ru-RU"/>
        </w:rPr>
        <w:t>), апострофа.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6.2.3. Лексическая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9601AA">
        <w:rPr>
          <w:rFonts w:ascii="Times New Roman" w:hAnsi="Times New Roman"/>
          <w:sz w:val="24"/>
          <w:szCs w:val="24"/>
          <w:lang w:val="ru-RU"/>
        </w:rPr>
        <w:br/>
        <w:t>для рецептивного усвоения (включая 1050 лексических единиц продуктивного минимума).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образование имен существительных при помощи суффиксов: -ance/-ence (performance/residence), -ity (activity); -ship (friendship);</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образование имен прилагательных при помощи префикса </w:t>
      </w:r>
      <w:r w:rsidRPr="00B36888">
        <w:rPr>
          <w:rFonts w:ascii="Times New Roman" w:hAnsi="Times New Roman"/>
          <w:sz w:val="24"/>
          <w:szCs w:val="24"/>
        </w:rPr>
        <w:t>inter</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international</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имен прилагательных при помощи -</w:t>
      </w:r>
      <w:r w:rsidRPr="00B36888">
        <w:rPr>
          <w:rFonts w:ascii="Times New Roman" w:hAnsi="Times New Roman"/>
          <w:sz w:val="24"/>
          <w:szCs w:val="24"/>
        </w:rPr>
        <w:t>ed</w:t>
      </w:r>
      <w:r w:rsidRPr="009601AA">
        <w:rPr>
          <w:rFonts w:ascii="Times New Roman" w:hAnsi="Times New Roman"/>
          <w:sz w:val="24"/>
          <w:szCs w:val="24"/>
          <w:lang w:val="ru-RU"/>
        </w:rPr>
        <w:t xml:space="preserve"> и -</w:t>
      </w:r>
      <w:r w:rsidRPr="00B36888">
        <w:rPr>
          <w:rFonts w:ascii="Times New Roman" w:hAnsi="Times New Roman"/>
          <w:sz w:val="24"/>
          <w:szCs w:val="24"/>
        </w:rPr>
        <w:t>ing</w:t>
      </w:r>
      <w:r w:rsidRPr="009601AA">
        <w:rPr>
          <w:rFonts w:ascii="Times New Roman" w:hAnsi="Times New Roman"/>
          <w:sz w:val="24"/>
          <w:szCs w:val="24"/>
          <w:lang w:val="ru-RU"/>
        </w:rPr>
        <w:br/>
        <w:t>(</w:t>
      </w:r>
      <w:r w:rsidRPr="00B36888">
        <w:rPr>
          <w:rFonts w:ascii="Times New Roman" w:hAnsi="Times New Roman"/>
          <w:sz w:val="24"/>
          <w:szCs w:val="24"/>
        </w:rPr>
        <w:t>interested</w:t>
      </w:r>
      <w:r w:rsidRPr="009601AA">
        <w:rPr>
          <w:rFonts w:ascii="Times New Roman" w:hAnsi="Times New Roman"/>
          <w:sz w:val="24"/>
          <w:szCs w:val="24"/>
          <w:lang w:val="ru-RU"/>
        </w:rPr>
        <w:t>/</w:t>
      </w:r>
      <w:r w:rsidRPr="00B36888">
        <w:rPr>
          <w:rFonts w:ascii="Times New Roman" w:hAnsi="Times New Roman"/>
          <w:sz w:val="24"/>
          <w:szCs w:val="24"/>
        </w:rPr>
        <w:t>interesting</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б) конверсия: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образование имени существительного от неопределённой формы глагола </w:t>
      </w:r>
      <w:r w:rsidRPr="009601AA">
        <w:rPr>
          <w:rFonts w:ascii="Times New Roman" w:hAnsi="Times New Roman"/>
          <w:sz w:val="24"/>
          <w:szCs w:val="24"/>
          <w:lang w:val="ru-RU"/>
        </w:rPr>
        <w:br/>
        <w:t>(</w:t>
      </w:r>
      <w:r w:rsidRPr="00B36888">
        <w:rPr>
          <w:rFonts w:ascii="Times New Roman" w:hAnsi="Times New Roman"/>
          <w:sz w:val="24"/>
          <w:szCs w:val="24"/>
        </w:rPr>
        <w:t>towalk</w:t>
      </w:r>
      <w:r w:rsidRPr="009601AA">
        <w:rPr>
          <w:rFonts w:ascii="Times New Roman" w:hAnsi="Times New Roman"/>
          <w:sz w:val="24"/>
          <w:szCs w:val="24"/>
          <w:lang w:val="ru-RU"/>
        </w:rPr>
        <w:t xml:space="preserve"> – </w:t>
      </w:r>
      <w:r w:rsidRPr="00B36888">
        <w:rPr>
          <w:rFonts w:ascii="Times New Roman" w:hAnsi="Times New Roman"/>
          <w:sz w:val="24"/>
          <w:szCs w:val="24"/>
        </w:rPr>
        <w:t>awalk</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глагола от имени существительного (</w:t>
      </w:r>
      <w:r w:rsidRPr="00B36888">
        <w:rPr>
          <w:rFonts w:ascii="Times New Roman" w:hAnsi="Times New Roman"/>
          <w:sz w:val="24"/>
          <w:szCs w:val="24"/>
        </w:rPr>
        <w:t>apresent</w:t>
      </w:r>
      <w:r w:rsidRPr="009601AA">
        <w:rPr>
          <w:rFonts w:ascii="Times New Roman" w:hAnsi="Times New Roman"/>
          <w:sz w:val="24"/>
          <w:szCs w:val="24"/>
          <w:lang w:val="ru-RU"/>
        </w:rPr>
        <w:t xml:space="preserve"> – </w:t>
      </w:r>
      <w:r w:rsidRPr="00B36888">
        <w:rPr>
          <w:rFonts w:ascii="Times New Roman" w:hAnsi="Times New Roman"/>
          <w:sz w:val="24"/>
          <w:szCs w:val="24"/>
        </w:rPr>
        <w:t>topresent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имени существительного от прилагательного (</w:t>
      </w:r>
      <w:r w:rsidRPr="00B36888">
        <w:rPr>
          <w:rFonts w:ascii="Times New Roman" w:hAnsi="Times New Roman"/>
          <w:sz w:val="24"/>
          <w:szCs w:val="24"/>
        </w:rPr>
        <w:t>rich</w:t>
      </w:r>
      <w:r w:rsidRPr="009601AA">
        <w:rPr>
          <w:rFonts w:ascii="Times New Roman" w:hAnsi="Times New Roman"/>
          <w:sz w:val="24"/>
          <w:szCs w:val="24"/>
          <w:lang w:val="ru-RU"/>
        </w:rPr>
        <w:t xml:space="preserve"> – </w:t>
      </w:r>
      <w:r w:rsidRPr="00B36888">
        <w:rPr>
          <w:rFonts w:ascii="Times New Roman" w:hAnsi="Times New Roman"/>
          <w:sz w:val="24"/>
          <w:szCs w:val="24"/>
        </w:rPr>
        <w:t>therich</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9601AA">
        <w:rPr>
          <w:rFonts w:ascii="Times New Roman" w:hAnsi="Times New Roman"/>
          <w:sz w:val="24"/>
          <w:szCs w:val="24"/>
          <w:lang w:val="ru-RU"/>
        </w:rPr>
        <w:br/>
        <w:t>и аббревиатуры.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Различные средства связи в тексте для обеспечения его целостности </w:t>
      </w:r>
      <w:r w:rsidRPr="009601AA">
        <w:rPr>
          <w:rFonts w:ascii="Times New Roman" w:hAnsi="Times New Roman"/>
          <w:sz w:val="24"/>
          <w:szCs w:val="24"/>
          <w:lang w:val="ru-RU"/>
        </w:rPr>
        <w:br/>
        <w:t>(</w:t>
      </w:r>
      <w:r w:rsidRPr="00B36888">
        <w:rPr>
          <w:rFonts w:ascii="Times New Roman" w:hAnsi="Times New Roman"/>
          <w:sz w:val="24"/>
          <w:szCs w:val="24"/>
        </w:rPr>
        <w:t>firstly</w:t>
      </w:r>
      <w:r w:rsidRPr="009601AA">
        <w:rPr>
          <w:rFonts w:ascii="Times New Roman" w:hAnsi="Times New Roman"/>
          <w:sz w:val="24"/>
          <w:szCs w:val="24"/>
          <w:lang w:val="ru-RU"/>
        </w:rPr>
        <w:t xml:space="preserve">, </w:t>
      </w:r>
      <w:r w:rsidRPr="00B36888">
        <w:rPr>
          <w:rFonts w:ascii="Times New Roman" w:hAnsi="Times New Roman"/>
          <w:sz w:val="24"/>
          <w:szCs w:val="24"/>
        </w:rPr>
        <w:t>however</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atlast</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6.2.4. Грамматическая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 xml:space="preserve">Предложения со сложным дополнением (Complex Object) </w:t>
      </w:r>
      <w:r w:rsidRPr="00B36888">
        <w:rPr>
          <w:rFonts w:ascii="Times New Roman" w:hAnsi="Times New Roman"/>
          <w:sz w:val="24"/>
          <w:szCs w:val="24"/>
        </w:rPr>
        <w:br/>
        <w:t>(I saw her cross/crossing the road.).</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Повествовательные (утвердительные и отрицательные), вопросительные </w:t>
      </w:r>
      <w:r w:rsidRPr="009601AA">
        <w:rPr>
          <w:rFonts w:ascii="Times New Roman" w:hAnsi="Times New Roman"/>
          <w:sz w:val="24"/>
          <w:szCs w:val="24"/>
          <w:lang w:val="ru-RU"/>
        </w:rPr>
        <w:br/>
        <w:t>и побудительные предложения в косвенной речи в настоящем и прошедшем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в </w:t>
      </w:r>
      <w:r w:rsidRPr="00B36888">
        <w:rPr>
          <w:rFonts w:ascii="Times New Roman" w:hAnsi="Times New Roman"/>
          <w:sz w:val="24"/>
          <w:szCs w:val="24"/>
        </w:rPr>
        <w:t>PastPerfectTense</w:t>
      </w:r>
      <w:r w:rsidRPr="009601AA">
        <w:rPr>
          <w:rFonts w:ascii="Times New Roman" w:hAnsi="Times New Roman"/>
          <w:sz w:val="24"/>
          <w:szCs w:val="24"/>
          <w:lang w:val="ru-RU"/>
        </w:rPr>
        <w:t>. Согласование времен в рамках сложного предложения.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Согласование подлежащего, выраженного собирательным существительным (</w:t>
      </w:r>
      <w:r w:rsidRPr="00B36888">
        <w:rPr>
          <w:rFonts w:ascii="Times New Roman" w:hAnsi="Times New Roman"/>
          <w:sz w:val="24"/>
          <w:szCs w:val="24"/>
        </w:rPr>
        <w:t>family</w:t>
      </w:r>
      <w:r w:rsidRPr="009601AA">
        <w:rPr>
          <w:rFonts w:ascii="Times New Roman" w:hAnsi="Times New Roman"/>
          <w:sz w:val="24"/>
          <w:szCs w:val="24"/>
          <w:lang w:val="ru-RU"/>
        </w:rPr>
        <w:t xml:space="preserve">, </w:t>
      </w:r>
      <w:r w:rsidRPr="00B36888">
        <w:rPr>
          <w:rFonts w:ascii="Times New Roman" w:hAnsi="Times New Roman"/>
          <w:sz w:val="24"/>
          <w:szCs w:val="24"/>
        </w:rPr>
        <w:t>police</w:t>
      </w:r>
      <w:r w:rsidRPr="009601AA">
        <w:rPr>
          <w:rFonts w:ascii="Times New Roman" w:hAnsi="Times New Roman"/>
          <w:sz w:val="24"/>
          <w:szCs w:val="24"/>
          <w:lang w:val="ru-RU"/>
        </w:rPr>
        <w:t>) со сказуемым.</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с глаголами на -ing: to love/hate doing something.</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содержащие глаголы-связки to be/to look/to feel/to seem.</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Конструкция both … and ….</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 xml:space="preserve">Конструкции c глаголами to stop, to remember, to forget (разница в значении </w:t>
      </w:r>
      <w:r w:rsidRPr="00B36888">
        <w:rPr>
          <w:rFonts w:ascii="Times New Roman" w:hAnsi="Times New Roman"/>
          <w:sz w:val="24"/>
          <w:szCs w:val="24"/>
        </w:rPr>
        <w:br/>
        <w:t>to stop doing smth и to stop to do smth).</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Модальные глаголы в косвенной речи в настоящем и прошедшем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Неличные формы глагола (инфинитив, герундий, причастия настоящего </w:t>
      </w:r>
      <w:r w:rsidRPr="009601AA">
        <w:rPr>
          <w:rFonts w:ascii="Times New Roman" w:hAnsi="Times New Roman"/>
          <w:sz w:val="24"/>
          <w:szCs w:val="24"/>
          <w:lang w:val="ru-RU"/>
        </w:rPr>
        <w:br/>
        <w:t>и прошедшего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Наречия </w:t>
      </w:r>
      <w:r w:rsidRPr="00B36888">
        <w:rPr>
          <w:rFonts w:ascii="Times New Roman" w:hAnsi="Times New Roman"/>
          <w:sz w:val="24"/>
          <w:szCs w:val="24"/>
        </w:rPr>
        <w:t>too</w:t>
      </w:r>
      <w:r w:rsidRPr="009601AA">
        <w:rPr>
          <w:rFonts w:ascii="Times New Roman" w:hAnsi="Times New Roman"/>
          <w:sz w:val="24"/>
          <w:szCs w:val="24"/>
          <w:lang w:val="ru-RU"/>
        </w:rPr>
        <w:t xml:space="preserve"> – </w:t>
      </w:r>
      <w:r w:rsidRPr="00B36888">
        <w:rPr>
          <w:rFonts w:ascii="Times New Roman" w:hAnsi="Times New Roman"/>
          <w:sz w:val="24"/>
          <w:szCs w:val="24"/>
        </w:rPr>
        <w:t>enough</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Отрицательные местоимения </w:t>
      </w:r>
      <w:r w:rsidRPr="00B36888">
        <w:rPr>
          <w:rFonts w:ascii="Times New Roman" w:hAnsi="Times New Roman"/>
          <w:sz w:val="24"/>
          <w:szCs w:val="24"/>
        </w:rPr>
        <w:t>no</w:t>
      </w:r>
      <w:r w:rsidRPr="009601AA">
        <w:rPr>
          <w:rFonts w:ascii="Times New Roman" w:hAnsi="Times New Roman"/>
          <w:sz w:val="24"/>
          <w:szCs w:val="24"/>
          <w:lang w:val="ru-RU"/>
        </w:rPr>
        <w:t xml:space="preserve"> (и его производные </w:t>
      </w:r>
      <w:r w:rsidRPr="00B36888">
        <w:rPr>
          <w:rFonts w:ascii="Times New Roman" w:hAnsi="Times New Roman"/>
          <w:sz w:val="24"/>
          <w:szCs w:val="24"/>
        </w:rPr>
        <w:t>nobody</w:t>
      </w:r>
      <w:r w:rsidRPr="009601AA">
        <w:rPr>
          <w:rFonts w:ascii="Times New Roman" w:hAnsi="Times New Roman"/>
          <w:sz w:val="24"/>
          <w:szCs w:val="24"/>
          <w:lang w:val="ru-RU"/>
        </w:rPr>
        <w:t xml:space="preserve">, </w:t>
      </w:r>
      <w:r w:rsidRPr="00B36888">
        <w:rPr>
          <w:rFonts w:ascii="Times New Roman" w:hAnsi="Times New Roman"/>
          <w:sz w:val="24"/>
          <w:szCs w:val="24"/>
        </w:rPr>
        <w:t>nothing</w:t>
      </w:r>
      <w:r w:rsidRPr="00B36888">
        <w:rPr>
          <w:rFonts w:ascii="Times New Roman" w:hAnsi="Times New Roman"/>
          <w:sz w:val="24"/>
          <w:szCs w:val="24"/>
          <w:lang w:val="ru-RU"/>
        </w:rPr>
        <w:t xml:space="preserve"> и другие</w:t>
      </w:r>
      <w:r w:rsidRPr="009601AA">
        <w:rPr>
          <w:rFonts w:ascii="Times New Roman" w:hAnsi="Times New Roman"/>
          <w:sz w:val="24"/>
          <w:szCs w:val="24"/>
          <w:lang w:val="ru-RU"/>
        </w:rPr>
        <w:t xml:space="preserve">), </w:t>
      </w:r>
      <w:r w:rsidRPr="00B36888">
        <w:rPr>
          <w:rFonts w:ascii="Times New Roman" w:hAnsi="Times New Roman"/>
          <w:sz w:val="24"/>
          <w:szCs w:val="24"/>
        </w:rPr>
        <w:t>none</w:t>
      </w:r>
      <w:r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9601A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9601AA">
        <w:rPr>
          <w:rFonts w:ascii="Times New Roman" w:hAnsi="Times New Roman"/>
          <w:sz w:val="24"/>
          <w:szCs w:val="24"/>
          <w:lang w:val="ru-RU"/>
        </w:rPr>
        <w:br/>
        <w:t>и реалий в рамках тематического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9601AA">
        <w:rPr>
          <w:rFonts w:ascii="Times New Roman" w:hAnsi="Times New Roman"/>
          <w:sz w:val="24"/>
          <w:szCs w:val="24"/>
          <w:lang w:val="ru-RU"/>
        </w:rPr>
        <w:br/>
        <w:t>лексико-грамматических средств с их учётом.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w:t>
      </w:r>
      <w:r w:rsidRPr="009601AA">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9601AA">
        <w:rPr>
          <w:rFonts w:ascii="Times New Roman" w:hAnsi="Times New Roman"/>
          <w:sz w:val="24"/>
          <w:szCs w:val="24"/>
          <w:lang w:val="ru-RU"/>
        </w:rPr>
        <w:br/>
        <w:t>с доступными в языковом отношении образцами поэзии и прозы для подростков</w:t>
      </w:r>
      <w:r w:rsidRPr="009601AA">
        <w:rPr>
          <w:rFonts w:ascii="Times New Roman" w:hAnsi="Times New Roman"/>
          <w:sz w:val="24"/>
          <w:szCs w:val="24"/>
          <w:lang w:val="ru-RU"/>
        </w:rPr>
        <w:br/>
        <w:t>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и страны (стран)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Соблюдение нормы вежливости в межкультурном общении.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w:t>
      </w:r>
      <w:r w:rsidR="006F4D34">
        <w:rPr>
          <w:rFonts w:ascii="Times New Roman" w:hAnsi="Times New Roman"/>
          <w:sz w:val="24"/>
          <w:szCs w:val="24"/>
          <w:lang w:val="ru-RU"/>
        </w:rPr>
        <w:t>азцов поэзии и прозы, доступных</w:t>
      </w:r>
      <w:r w:rsidRPr="009601AA">
        <w:rPr>
          <w:rFonts w:ascii="Times New Roman" w:hAnsi="Times New Roman"/>
          <w:sz w:val="24"/>
          <w:szCs w:val="24"/>
          <w:lang w:val="ru-RU"/>
        </w:rPr>
        <w:t>в языковом отношении.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кратко рассказывать о некоторых выдающихся людях родной страны </w:t>
      </w:r>
      <w:r w:rsidRPr="009601AA">
        <w:rPr>
          <w:rFonts w:ascii="Times New Roman" w:hAnsi="Times New Roman"/>
          <w:sz w:val="24"/>
          <w:szCs w:val="24"/>
          <w:lang w:val="ru-RU"/>
        </w:rPr>
        <w:br/>
        <w:t xml:space="preserve">и страны (стран) изучаемого языка (учёных, писателях, поэтах, художниках, музыкантах, спортсменах и </w:t>
      </w:r>
      <w:r w:rsidRPr="00B36888">
        <w:rPr>
          <w:rFonts w:ascii="Times New Roman" w:hAnsi="Times New Roman"/>
          <w:sz w:val="24"/>
          <w:szCs w:val="24"/>
          <w:lang w:val="ru-RU"/>
        </w:rPr>
        <w:t>других людях</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6.4.</w:t>
      </w:r>
      <w:r w:rsidR="00EE74B1" w:rsidRPr="00B36888">
        <w:rPr>
          <w:rFonts w:ascii="Times New Roman" w:hAnsi="Times New Roman"/>
          <w:sz w:val="24"/>
          <w:szCs w:val="24"/>
        </w:rPr>
        <w:t> </w:t>
      </w:r>
      <w:r w:rsidR="00EE74B1" w:rsidRPr="009601AA">
        <w:rPr>
          <w:rFonts w:ascii="Times New Roman" w:hAnsi="Times New Roman"/>
          <w:sz w:val="24"/>
          <w:szCs w:val="24"/>
          <w:lang w:val="ru-RU"/>
        </w:rPr>
        <w:t>Компенсаторные умения.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w:t>
      </w:r>
      <w:r w:rsidRPr="009601AA">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9601AA">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 Содержание обучения в 9 классе.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 Конфликты и их разрешение.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 Карманные деньги. Молодёжная мода.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Средства массовой информации (телевидение, радио, пресса, Интернет).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 Говорение.</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B36888">
        <w:rPr>
          <w:rFonts w:ascii="Times New Roman" w:hAnsi="Times New Roman"/>
          <w:sz w:val="24"/>
          <w:szCs w:val="24"/>
          <w:lang w:val="ru-RU"/>
        </w:rPr>
        <w:t>7.1.2.1. </w:t>
      </w:r>
      <w:r w:rsidR="00EE74B1" w:rsidRPr="009601AA">
        <w:rPr>
          <w:rFonts w:ascii="Times New Roman" w:hAnsi="Times New Roman"/>
          <w:sz w:val="24"/>
          <w:szCs w:val="24"/>
          <w:lang w:val="ru-RU"/>
        </w:rPr>
        <w:t xml:space="preserve">Развитие коммуникативных умений диалогической речи, </w:t>
      </w:r>
      <w:r w:rsidR="00EE74B1" w:rsidRPr="009601AA">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побуждение к действию, диалог-расспрос),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обмен мнениями: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обмен мнениями: выражать свою точку мнения и обосновывать</w:t>
      </w:r>
      <w:r w:rsidRPr="009601AA">
        <w:rPr>
          <w:rFonts w:ascii="Times New Roman" w:hAnsi="Times New Roman"/>
          <w:sz w:val="24"/>
          <w:szCs w:val="24"/>
          <w:lang w:val="ru-RU"/>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sz w:val="24"/>
          <w:szCs w:val="24"/>
          <w:lang w:val="ru-RU"/>
        </w:rPr>
        <w:t>и так далее.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9601AA">
        <w:rPr>
          <w:rFonts w:ascii="Times New Roman" w:hAnsi="Times New Roman"/>
          <w:sz w:val="24"/>
          <w:szCs w:val="24"/>
          <w:lang w:val="ru-RU"/>
        </w:rPr>
        <w:br/>
        <w:t>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sz w:val="24"/>
          <w:szCs w:val="24"/>
          <w:lang w:val="ru-RU"/>
        </w:rPr>
        <w:t>-</w:t>
      </w:r>
      <w:r w:rsidRPr="009601AA">
        <w:rPr>
          <w:rFonts w:ascii="Times New Roman" w:hAnsi="Times New Roman"/>
          <w:sz w:val="24"/>
          <w:szCs w:val="24"/>
          <w:lang w:val="ru-RU"/>
        </w:rPr>
        <w:t>обмена мнениями.</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7.1.2.2. </w:t>
      </w:r>
      <w:r w:rsidR="00EE74B1" w:rsidRPr="009601AA">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рассуждение;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выражение и краткое аргументирование своего мнения по отношению </w:t>
      </w:r>
      <w:r w:rsidRPr="009601AA">
        <w:rPr>
          <w:rFonts w:ascii="Times New Roman" w:hAnsi="Times New Roman"/>
          <w:sz w:val="24"/>
          <w:szCs w:val="24"/>
          <w:lang w:val="ru-RU"/>
        </w:rPr>
        <w:br/>
        <w:t>к услышанному (прочитанному);</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составление рассказа по картинкам;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изложение результатов выполненной проектной работы.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9601AA">
        <w:rPr>
          <w:rFonts w:ascii="Times New Roman" w:hAnsi="Times New Roman"/>
          <w:sz w:val="24"/>
          <w:szCs w:val="24"/>
          <w:lang w:val="ru-RU"/>
        </w:rPr>
        <w:br/>
        <w:t>на вопросы, ключевые слова, план и (или) иллюстрации, фотографии, таблицы</w:t>
      </w:r>
      <w:r w:rsidRPr="009601AA">
        <w:rPr>
          <w:rFonts w:ascii="Times New Roman" w:hAnsi="Times New Roman"/>
          <w:sz w:val="24"/>
          <w:szCs w:val="24"/>
          <w:lang w:val="ru-RU"/>
        </w:rPr>
        <w:br/>
        <w:t>или без опоры.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10–12 фраз.</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7.1.3. Аудирование.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w:t>
      </w:r>
      <w:r w:rsidR="00D03DB8">
        <w:rPr>
          <w:rFonts w:ascii="Times New Roman" w:hAnsi="Times New Roman"/>
          <w:sz w:val="24"/>
          <w:szCs w:val="24"/>
          <w:lang w:val="ru-RU"/>
        </w:rPr>
        <w:t xml:space="preserve">дею) и главные факты (события) </w:t>
      </w:r>
      <w:r w:rsidRPr="009601AA">
        <w:rPr>
          <w:rFonts w:ascii="Times New Roman" w:hAnsi="Times New Roman"/>
          <w:sz w:val="24"/>
          <w:szCs w:val="24"/>
          <w:lang w:val="ru-RU"/>
        </w:rPr>
        <w:t>в воспринимаемом на слух текст</w:t>
      </w:r>
      <w:r w:rsidR="00D03DB8">
        <w:rPr>
          <w:rFonts w:ascii="Times New Roman" w:hAnsi="Times New Roman"/>
          <w:sz w:val="24"/>
          <w:szCs w:val="24"/>
          <w:lang w:val="ru-RU"/>
        </w:rPr>
        <w:t xml:space="preserve">е, отделять главную информацию </w:t>
      </w:r>
      <w:r w:rsidRPr="009601AA">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Аудирование с пониманием нужной (интересующей, запрашиваемой) информации предполагает умение</w:t>
      </w:r>
      <w:r w:rsidR="00D03DB8">
        <w:rPr>
          <w:rFonts w:ascii="Times New Roman" w:hAnsi="Times New Roman"/>
          <w:sz w:val="24"/>
          <w:szCs w:val="24"/>
          <w:lang w:val="ru-RU"/>
        </w:rPr>
        <w:t xml:space="preserve"> выделять нужную (интересующую,</w:t>
      </w:r>
      <w:r w:rsidRPr="009601AA">
        <w:rPr>
          <w:rFonts w:ascii="Times New Roman" w:hAnsi="Times New Roman"/>
          <w:sz w:val="24"/>
          <w:szCs w:val="24"/>
          <w:lang w:val="ru-RU"/>
        </w:rPr>
        <w:t>запрашиваемую</w:t>
      </w:r>
      <w:r w:rsidRPr="00B36888">
        <w:rPr>
          <w:rFonts w:ascii="Times New Roman" w:hAnsi="Times New Roman"/>
          <w:sz w:val="24"/>
          <w:szCs w:val="24"/>
          <w:lang w:val="ru-RU"/>
        </w:rPr>
        <w:t>)</w:t>
      </w:r>
      <w:r w:rsidRPr="009601AA">
        <w:rPr>
          <w:rFonts w:ascii="Times New Roman" w:hAnsi="Times New Roman"/>
          <w:sz w:val="24"/>
          <w:szCs w:val="24"/>
          <w:lang w:val="ru-RU"/>
        </w:rPr>
        <w:t xml:space="preserve"> информацию, представленную в эксплицитной (явной) ф</w:t>
      </w:r>
      <w:r w:rsidR="00D03DB8">
        <w:rPr>
          <w:rFonts w:ascii="Times New Roman" w:hAnsi="Times New Roman"/>
          <w:sz w:val="24"/>
          <w:szCs w:val="24"/>
          <w:lang w:val="ru-RU"/>
        </w:rPr>
        <w:t xml:space="preserve">орме, </w:t>
      </w:r>
      <w:r w:rsidRPr="009601AA">
        <w:rPr>
          <w:rFonts w:ascii="Times New Roman" w:hAnsi="Times New Roman"/>
          <w:sz w:val="24"/>
          <w:szCs w:val="24"/>
          <w:lang w:val="ru-RU"/>
        </w:rPr>
        <w:t>в воспринимаемом на слух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2 минут.</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7.1.4. Смысловое чтение.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9601AA">
        <w:rPr>
          <w:rFonts w:ascii="Times New Roman" w:hAnsi="Times New Roman"/>
          <w:sz w:val="24"/>
          <w:szCs w:val="24"/>
          <w:lang w:val="ru-RU"/>
        </w:rPr>
        <w:br/>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с полным пониманием содержания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9601AA">
        <w:rPr>
          <w:rFonts w:ascii="Times New Roman" w:hAnsi="Times New Roman"/>
          <w:sz w:val="24"/>
          <w:szCs w:val="24"/>
          <w:lang w:val="ru-RU"/>
        </w:rPr>
        <w:br/>
        <w:t>(его отдельные части), игнорировать незнакомые слова, несущественные</w:t>
      </w:r>
      <w:r w:rsidRPr="009601AA">
        <w:rPr>
          <w:rFonts w:ascii="Times New Roman" w:hAnsi="Times New Roman"/>
          <w:sz w:val="24"/>
          <w:szCs w:val="24"/>
          <w:lang w:val="ru-RU"/>
        </w:rPr>
        <w:br/>
        <w:t>для понимания основного содержания, понимать интернациональные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9601A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9601A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диалог (беседа), интервью, рассказ, отрывок </w:t>
      </w:r>
      <w:r w:rsidRPr="009601AA">
        <w:rPr>
          <w:rFonts w:ascii="Times New Roman" w:hAnsi="Times New Roman"/>
          <w:sz w:val="24"/>
          <w:szCs w:val="24"/>
          <w:lang w:val="ru-RU"/>
        </w:rPr>
        <w:br/>
        <w:t xml:space="preserve">из художественного произведения, статья научно-популярного характера, сообщение </w:t>
      </w:r>
      <w:r w:rsidRPr="009601AA">
        <w:rPr>
          <w:rFonts w:ascii="Times New Roman" w:hAnsi="Times New Roman"/>
          <w:sz w:val="24"/>
          <w:szCs w:val="24"/>
          <w:lang w:val="ru-RU"/>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500–600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7.1.5. Письменная речь.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составление плана (тезисов) устного или письменного сообщения;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sz w:val="24"/>
          <w:szCs w:val="24"/>
          <w:lang w:val="ru-RU"/>
        </w:rPr>
        <w: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sz w:val="24"/>
          <w:szCs w:val="24"/>
          <w:lang w:val="ru-RU"/>
        </w:rPr>
        <w:t>(о</w:t>
      </w:r>
      <w:r w:rsidRPr="009601AA">
        <w:rPr>
          <w:rFonts w:ascii="Times New Roman" w:hAnsi="Times New Roman"/>
          <w:sz w:val="24"/>
          <w:szCs w:val="24"/>
          <w:lang w:val="ru-RU"/>
        </w:rPr>
        <w:t>бъём письменного высказывания – до 120 слов</w:t>
      </w:r>
      <w:r w:rsidRPr="00B36888">
        <w:rPr>
          <w:rFonts w:ascii="Times New Roman" w:hAnsi="Times New Roman"/>
          <w:sz w:val="24"/>
          <w:szCs w:val="24"/>
          <w:lang w:val="ru-RU"/>
        </w:rPr>
        <w: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7.2.1. Фонетическая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w:t>
      </w:r>
      <w:r w:rsidRPr="009601AA">
        <w:rPr>
          <w:rFonts w:ascii="Times New Roman" w:hAnsi="Times New Roman"/>
          <w:sz w:val="24"/>
          <w:szCs w:val="24"/>
          <w:lang w:val="ru-RU"/>
        </w:rPr>
        <w:br/>
        <w:t xml:space="preserve">ударения 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Выражение модального значения, чувства и эмоции.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британского и американского вариантов произношения </w:t>
      </w:r>
      <w:r w:rsidRPr="009601AA">
        <w:rPr>
          <w:rFonts w:ascii="Times New Roman" w:hAnsi="Times New Roman"/>
          <w:sz w:val="24"/>
          <w:szCs w:val="24"/>
          <w:lang w:val="ru-RU"/>
        </w:rPr>
        <w:br/>
        <w:t>в прослушанных текстах или услышанных высказываниях.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110 слов.</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7.2.2. Графика, орфография и пунктуация.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и восклицательного знаков в конце предложения</w:t>
      </w:r>
      <w:r w:rsidRPr="00B36888">
        <w:rPr>
          <w:rFonts w:ascii="Times New Roman" w:hAnsi="Times New Roman"/>
          <w:sz w:val="24"/>
          <w:szCs w:val="24"/>
          <w:lang w:val="ru-RU"/>
        </w:rPr>
        <w:t>,</w:t>
      </w:r>
      <w:r w:rsidRPr="009601AA">
        <w:rPr>
          <w:rFonts w:ascii="Times New Roman" w:hAnsi="Times New Roman"/>
          <w:sz w:val="24"/>
          <w:szCs w:val="24"/>
          <w:lang w:val="ru-RU"/>
        </w:rPr>
        <w:t xml:space="preserve"> запятой при перечислении </w:t>
      </w:r>
      <w:r w:rsidRPr="009601A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9601AA">
        <w:rPr>
          <w:rFonts w:ascii="Times New Roman" w:hAnsi="Times New Roman"/>
          <w:sz w:val="24"/>
          <w:szCs w:val="24"/>
          <w:lang w:val="ru-RU"/>
        </w:rPr>
        <w:t>/</w:t>
      </w:r>
      <w:r w:rsidRPr="00B36888">
        <w:rPr>
          <w:rFonts w:ascii="Times New Roman" w:hAnsi="Times New Roman"/>
          <w:sz w:val="24"/>
          <w:szCs w:val="24"/>
        </w:rPr>
        <w:t>firstofall</w:t>
      </w:r>
      <w:r w:rsidRPr="009601AA">
        <w:rPr>
          <w:rFonts w:ascii="Times New Roman" w:hAnsi="Times New Roman"/>
          <w:sz w:val="24"/>
          <w:szCs w:val="24"/>
          <w:lang w:val="ru-RU"/>
        </w:rPr>
        <w:t xml:space="preserve">, </w:t>
      </w:r>
      <w:r w:rsidRPr="00B36888">
        <w:rPr>
          <w:rFonts w:ascii="Times New Roman" w:hAnsi="Times New Roman"/>
          <w:sz w:val="24"/>
          <w:szCs w:val="24"/>
        </w:rPr>
        <w:t>secondly</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ontheonehand</w:t>
      </w:r>
      <w:r w:rsidRPr="009601AA">
        <w:rPr>
          <w:rFonts w:ascii="Times New Roman" w:hAnsi="Times New Roman"/>
          <w:sz w:val="24"/>
          <w:szCs w:val="24"/>
          <w:lang w:val="ru-RU"/>
        </w:rPr>
        <w:t xml:space="preserve">, </w:t>
      </w:r>
      <w:r w:rsidRPr="009601AA">
        <w:rPr>
          <w:rFonts w:ascii="Times New Roman" w:hAnsi="Times New Roman"/>
          <w:sz w:val="24"/>
          <w:szCs w:val="24"/>
          <w:lang w:val="ru-RU"/>
        </w:rPr>
        <w:br/>
      </w:r>
      <w:r w:rsidRPr="00B36888">
        <w:rPr>
          <w:rFonts w:ascii="Times New Roman" w:hAnsi="Times New Roman"/>
          <w:sz w:val="24"/>
          <w:szCs w:val="24"/>
        </w:rPr>
        <w:t>ontheotherhand</w:t>
      </w:r>
      <w:r w:rsidRPr="009601AA">
        <w:rPr>
          <w:rFonts w:ascii="Times New Roman" w:hAnsi="Times New Roman"/>
          <w:sz w:val="24"/>
          <w:szCs w:val="24"/>
          <w:lang w:val="ru-RU"/>
        </w:rPr>
        <w:t>), апострофа.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B36888">
        <w:rPr>
          <w:rFonts w:ascii="Times New Roman" w:hAnsi="Times New Roman"/>
          <w:sz w:val="24"/>
          <w:szCs w:val="24"/>
          <w:lang w:val="ru-RU"/>
        </w:rPr>
        <w:t>7.2.3. Лексическая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9601AA">
        <w:rPr>
          <w:rFonts w:ascii="Times New Roman" w:hAnsi="Times New Roman"/>
          <w:sz w:val="24"/>
          <w:szCs w:val="24"/>
          <w:lang w:val="ru-RU"/>
        </w:rPr>
        <w:br/>
        <w:t>для рецептивного усвоения (включая 1200 лексических единиц продуктивного минимума).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глаголов с помощью префиксов </w:t>
      </w:r>
      <w:r w:rsidRPr="00B36888">
        <w:rPr>
          <w:rFonts w:ascii="Times New Roman" w:hAnsi="Times New Roman"/>
          <w:sz w:val="24"/>
          <w:szCs w:val="24"/>
        </w:rPr>
        <w:t>under</w:t>
      </w:r>
      <w:r w:rsidRPr="009601AA">
        <w:rPr>
          <w:rFonts w:ascii="Times New Roman" w:hAnsi="Times New Roman"/>
          <w:sz w:val="24"/>
          <w:szCs w:val="24"/>
          <w:lang w:val="ru-RU"/>
        </w:rPr>
        <w:t xml:space="preserve">-, </w:t>
      </w:r>
      <w:r w:rsidRPr="00B36888">
        <w:rPr>
          <w:rFonts w:ascii="Times New Roman" w:hAnsi="Times New Roman"/>
          <w:sz w:val="24"/>
          <w:szCs w:val="24"/>
        </w:rPr>
        <w:t>over</w:t>
      </w:r>
      <w:r w:rsidRPr="009601AA">
        <w:rPr>
          <w:rFonts w:ascii="Times New Roman" w:hAnsi="Times New Roman"/>
          <w:sz w:val="24"/>
          <w:szCs w:val="24"/>
          <w:lang w:val="ru-RU"/>
        </w:rPr>
        <w:t xml:space="preserve">-, </w:t>
      </w:r>
      <w:r w:rsidRPr="00B36888">
        <w:rPr>
          <w:rFonts w:ascii="Times New Roman" w:hAnsi="Times New Roman"/>
          <w:sz w:val="24"/>
          <w:szCs w:val="24"/>
        </w:rPr>
        <w:t>dis</w:t>
      </w:r>
      <w:r w:rsidRPr="009601AA">
        <w:rPr>
          <w:rFonts w:ascii="Times New Roman" w:hAnsi="Times New Roman"/>
          <w:sz w:val="24"/>
          <w:szCs w:val="24"/>
          <w:lang w:val="ru-RU"/>
        </w:rPr>
        <w:t xml:space="preserve">-, </w:t>
      </w:r>
      <w:r w:rsidRPr="00B36888">
        <w:rPr>
          <w:rFonts w:ascii="Times New Roman" w:hAnsi="Times New Roman"/>
          <w:sz w:val="24"/>
          <w:szCs w:val="24"/>
        </w:rPr>
        <w:t>mis</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имён прилагательных с помощью суффиксов -</w:t>
      </w:r>
      <w:r w:rsidRPr="00B36888">
        <w:rPr>
          <w:rFonts w:ascii="Times New Roman" w:hAnsi="Times New Roman"/>
          <w:sz w:val="24"/>
          <w:szCs w:val="24"/>
        </w:rPr>
        <w:t>able</w:t>
      </w:r>
      <w:r w:rsidRPr="009601AA">
        <w:rPr>
          <w:rFonts w:ascii="Times New Roman" w:hAnsi="Times New Roman"/>
          <w:sz w:val="24"/>
          <w:szCs w:val="24"/>
          <w:lang w:val="ru-RU"/>
        </w:rPr>
        <w:t>/-</w:t>
      </w:r>
      <w:r w:rsidRPr="00B36888">
        <w:rPr>
          <w:rFonts w:ascii="Times New Roman" w:hAnsi="Times New Roman"/>
          <w:sz w:val="24"/>
          <w:szCs w:val="24"/>
        </w:rPr>
        <w:t>ible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имён существительных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б) словосложение: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w:t>
      </w:r>
      <w:r w:rsidRPr="00B36888">
        <w:rPr>
          <w:rFonts w:ascii="Times New Roman" w:hAnsi="Times New Roman"/>
          <w:sz w:val="24"/>
          <w:szCs w:val="24"/>
        </w:rPr>
        <w:t>eight</w:t>
      </w:r>
      <w:r w:rsidRPr="009601AA">
        <w:rPr>
          <w:rFonts w:ascii="Times New Roman" w:hAnsi="Times New Roman"/>
          <w:sz w:val="24"/>
          <w:szCs w:val="24"/>
          <w:lang w:val="ru-RU"/>
        </w:rPr>
        <w:t>-</w:t>
      </w:r>
      <w:r w:rsidRPr="00B36888">
        <w:rPr>
          <w:rFonts w:ascii="Times New Roman" w:hAnsi="Times New Roman"/>
          <w:sz w:val="24"/>
          <w:szCs w:val="24"/>
        </w:rPr>
        <w:t>legged</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B36888">
        <w:rPr>
          <w:rFonts w:ascii="Times New Roman" w:hAnsi="Times New Roman"/>
          <w:sz w:val="24"/>
          <w:szCs w:val="24"/>
        </w:rPr>
        <w:t>father</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law</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36888">
        <w:rPr>
          <w:rFonts w:ascii="Times New Roman" w:hAnsi="Times New Roman"/>
          <w:sz w:val="24"/>
          <w:szCs w:val="24"/>
        </w:rPr>
        <w:t>nice</w:t>
      </w:r>
      <w:r w:rsidRPr="009601AA">
        <w:rPr>
          <w:rFonts w:ascii="Times New Roman" w:hAnsi="Times New Roman"/>
          <w:sz w:val="24"/>
          <w:szCs w:val="24"/>
          <w:lang w:val="ru-RU"/>
        </w:rPr>
        <w:t>-</w:t>
      </w:r>
      <w:r w:rsidRPr="00B36888">
        <w:rPr>
          <w:rFonts w:ascii="Times New Roman" w:hAnsi="Times New Roman"/>
          <w:sz w:val="24"/>
          <w:szCs w:val="24"/>
        </w:rPr>
        <w:t>looking</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36888">
        <w:rPr>
          <w:rFonts w:ascii="Times New Roman" w:hAnsi="Times New Roman"/>
          <w:sz w:val="24"/>
          <w:szCs w:val="24"/>
        </w:rPr>
        <w:t>well</w:t>
      </w:r>
      <w:r w:rsidRPr="009601AA">
        <w:rPr>
          <w:rFonts w:ascii="Times New Roman" w:hAnsi="Times New Roman"/>
          <w:sz w:val="24"/>
          <w:szCs w:val="24"/>
          <w:lang w:val="ru-RU"/>
        </w:rPr>
        <w:t>-</w:t>
      </w:r>
      <w:r w:rsidRPr="00B36888">
        <w:rPr>
          <w:rFonts w:ascii="Times New Roman" w:hAnsi="Times New Roman"/>
          <w:sz w:val="24"/>
          <w:szCs w:val="24"/>
        </w:rPr>
        <w:t>behaved</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 конверсия: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образование глагола от имени прилагательного (</w:t>
      </w:r>
      <w:r w:rsidRPr="00B36888">
        <w:rPr>
          <w:rFonts w:ascii="Times New Roman" w:hAnsi="Times New Roman"/>
          <w:sz w:val="24"/>
          <w:szCs w:val="24"/>
        </w:rPr>
        <w:t>cool</w:t>
      </w:r>
      <w:r w:rsidRPr="009601AA">
        <w:rPr>
          <w:rFonts w:ascii="Times New Roman" w:hAnsi="Times New Roman"/>
          <w:sz w:val="24"/>
          <w:szCs w:val="24"/>
          <w:lang w:val="ru-RU"/>
        </w:rPr>
        <w:t xml:space="preserve"> – </w:t>
      </w:r>
      <w:r w:rsidRPr="00B36888">
        <w:rPr>
          <w:rFonts w:ascii="Times New Roman" w:hAnsi="Times New Roman"/>
          <w:sz w:val="24"/>
          <w:szCs w:val="24"/>
        </w:rPr>
        <w:t>tocool</w:t>
      </w:r>
      <w:r w:rsidRPr="009601A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Различные средства связи в тексте для обеспечения его целостности (</w:t>
      </w:r>
      <w:r w:rsidRPr="00B36888">
        <w:rPr>
          <w:rFonts w:ascii="Times New Roman" w:hAnsi="Times New Roman"/>
          <w:sz w:val="24"/>
          <w:szCs w:val="24"/>
        </w:rPr>
        <w:t>firstly</w:t>
      </w:r>
      <w:r w:rsidRPr="009601AA">
        <w:rPr>
          <w:rFonts w:ascii="Times New Roman" w:hAnsi="Times New Roman"/>
          <w:sz w:val="24"/>
          <w:szCs w:val="24"/>
          <w:lang w:val="ru-RU"/>
        </w:rPr>
        <w:t xml:space="preserve">, </w:t>
      </w:r>
      <w:r w:rsidRPr="00B36888">
        <w:rPr>
          <w:rFonts w:ascii="Times New Roman" w:hAnsi="Times New Roman"/>
          <w:sz w:val="24"/>
          <w:szCs w:val="24"/>
        </w:rPr>
        <w:t>however</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atlast</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7.2.4. Грамматическая сторона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 xml:space="preserve">Предложения со сложным дополнением (Complex Object) (I want to have </w:t>
      </w:r>
      <w:r w:rsidRPr="00B36888">
        <w:rPr>
          <w:rFonts w:ascii="Times New Roman" w:hAnsi="Times New Roman"/>
          <w:sz w:val="24"/>
          <w:szCs w:val="24"/>
        </w:rPr>
        <w:br/>
        <w:t>my hair cut.).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Условные предложения нереального характера (</w:t>
      </w:r>
      <w:r w:rsidRPr="00B36888">
        <w:rPr>
          <w:rFonts w:ascii="Times New Roman" w:hAnsi="Times New Roman"/>
          <w:sz w:val="24"/>
          <w:szCs w:val="24"/>
        </w:rPr>
        <w:t>ConditionalII</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Конструкции для выражения предпочтения </w:t>
      </w:r>
      <w:r w:rsidRPr="00B36888">
        <w:rPr>
          <w:rFonts w:ascii="Times New Roman" w:hAnsi="Times New Roman"/>
          <w:sz w:val="24"/>
          <w:szCs w:val="24"/>
        </w:rPr>
        <w:t>Iprefer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drather</w:t>
      </w:r>
      <w:r w:rsidRPr="009601AA">
        <w:rPr>
          <w:rFonts w:ascii="Times New Roman" w:hAnsi="Times New Roman"/>
          <w:sz w:val="24"/>
          <w:szCs w:val="24"/>
          <w:lang w:val="ru-RU"/>
        </w:rPr>
        <w:t xml:space="preserve"> ….</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Конструкция </w:t>
      </w:r>
      <w:r w:rsidRPr="00B36888">
        <w:rPr>
          <w:rFonts w:ascii="Times New Roman" w:hAnsi="Times New Roman"/>
          <w:sz w:val="24"/>
          <w:szCs w:val="24"/>
        </w:rPr>
        <w:t>Iwish</w:t>
      </w:r>
      <w:r w:rsidRPr="009601AA">
        <w:rPr>
          <w:rFonts w:ascii="Times New Roman" w:hAnsi="Times New Roman"/>
          <w:sz w:val="24"/>
          <w:szCs w:val="24"/>
          <w:lang w:val="ru-RU"/>
        </w:rPr>
        <w:t xml:space="preserve"> ….</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either</w:t>
      </w:r>
      <w:r w:rsidRPr="009601AA">
        <w:rPr>
          <w:rFonts w:ascii="Times New Roman" w:hAnsi="Times New Roman"/>
          <w:sz w:val="24"/>
          <w:szCs w:val="24"/>
          <w:lang w:val="ru-RU"/>
        </w:rPr>
        <w:t xml:space="preserve"> … </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neither</w:t>
      </w:r>
      <w:r w:rsidRPr="009601AA">
        <w:rPr>
          <w:rFonts w:ascii="Times New Roman" w:hAnsi="Times New Roman"/>
          <w:sz w:val="24"/>
          <w:szCs w:val="24"/>
          <w:lang w:val="ru-RU"/>
        </w:rPr>
        <w:t xml:space="preserve"> … </w:t>
      </w:r>
      <w:r w:rsidRPr="00B36888">
        <w:rPr>
          <w:rFonts w:ascii="Times New Roman" w:hAnsi="Times New Roman"/>
          <w:sz w:val="24"/>
          <w:szCs w:val="24"/>
        </w:rPr>
        <w:t>nor</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Глаголы в видовременных формах действительного залога в изъявительном наклонении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FutureSimpleTense</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PastPerfectTense</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PastContinuousTense</w:t>
      </w:r>
      <w:r w:rsidRPr="009601AA">
        <w:rPr>
          <w:rFonts w:ascii="Times New Roman" w:hAnsi="Times New Roman"/>
          <w:sz w:val="24"/>
          <w:szCs w:val="24"/>
          <w:lang w:val="ru-RU"/>
        </w:rPr>
        <w:t xml:space="preserve">, </w:t>
      </w:r>
      <w:r w:rsidRPr="00B36888">
        <w:rPr>
          <w:rFonts w:ascii="Times New Roman" w:hAnsi="Times New Roman"/>
          <w:sz w:val="24"/>
          <w:szCs w:val="24"/>
        </w:rPr>
        <w:t>Future</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the</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и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PastSimplePassive</w:t>
      </w:r>
      <w:r w:rsidRPr="009601AA">
        <w:rPr>
          <w:rFonts w:ascii="Times New Roman" w:hAnsi="Times New Roman"/>
          <w:sz w:val="24"/>
          <w:szCs w:val="24"/>
          <w:lang w:val="ru-RU"/>
        </w:rPr>
        <w:t xml:space="preserve">, </w:t>
      </w:r>
      <w:r w:rsidRPr="00B36888">
        <w:rPr>
          <w:rFonts w:ascii="Times New Roman" w:hAnsi="Times New Roman"/>
          <w:sz w:val="24"/>
          <w:szCs w:val="24"/>
        </w:rPr>
        <w:t>PresentPerfectPassive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Порядок следования имён прилагательных (</w:t>
      </w:r>
      <w:r w:rsidRPr="00B36888">
        <w:rPr>
          <w:rFonts w:ascii="Times New Roman" w:hAnsi="Times New Roman"/>
          <w:sz w:val="24"/>
          <w:szCs w:val="24"/>
        </w:rPr>
        <w:t>nicelongblondhair</w:t>
      </w:r>
      <w:r w:rsidRPr="009601AA">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9601A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9601AA">
        <w:rPr>
          <w:rFonts w:ascii="Times New Roman" w:hAnsi="Times New Roman"/>
          <w:sz w:val="24"/>
          <w:szCs w:val="24"/>
          <w:lang w:val="ru-RU"/>
        </w:rPr>
        <w:br/>
        <w:t>и реалий в рамках отобранного тематического содержания (основные национальные праздники, традиции, обычаи</w:t>
      </w:r>
      <w:r w:rsidRPr="00B36888">
        <w:rPr>
          <w:rFonts w:ascii="Times New Roman" w:hAnsi="Times New Roman"/>
          <w:sz w:val="24"/>
          <w:szCs w:val="24"/>
          <w:lang w:val="ru-RU"/>
        </w:rPr>
        <w:t>,</w:t>
      </w:r>
      <w:r w:rsidRPr="009601AA">
        <w:rPr>
          <w:rFonts w:ascii="Times New Roman" w:hAnsi="Times New Roman"/>
          <w:sz w:val="24"/>
          <w:szCs w:val="24"/>
          <w:lang w:val="ru-RU"/>
        </w:rPr>
        <w:t xml:space="preserve"> традиции в питании и проведении досуга, система образования).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sz w:val="24"/>
          <w:szCs w:val="24"/>
          <w:lang w:val="ru-RU"/>
        </w:rPr>
        <w:t>и 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9601AA">
        <w:rPr>
          <w:rFonts w:ascii="Times New Roman" w:hAnsi="Times New Roman"/>
          <w:sz w:val="24"/>
          <w:szCs w:val="24"/>
          <w:lang w:val="ru-RU"/>
        </w:rPr>
        <w:br/>
        <w:t>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и страны (стран)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Соблюдение нормы вежливости в межкультурном общении. Развитие умений: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электронное сообщение личного характера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достопримечательности);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некоторых выдающихся людей родной страны </w:t>
      </w:r>
      <w:r w:rsidRPr="009601AA">
        <w:rPr>
          <w:rFonts w:ascii="Times New Roman" w:hAnsi="Times New Roman"/>
          <w:sz w:val="24"/>
          <w:szCs w:val="24"/>
          <w:lang w:val="ru-RU"/>
        </w:rPr>
        <w:br/>
        <w:t xml:space="preserve">и страны (стран) изучаемого языка (учёных, писателей, поэтов, художников, композиторов, музыкантов, спортсменов </w:t>
      </w:r>
      <w:r w:rsidRPr="00B36888">
        <w:rPr>
          <w:rFonts w:ascii="Times New Roman" w:hAnsi="Times New Roman"/>
          <w:sz w:val="24"/>
          <w:szCs w:val="24"/>
          <w:lang w:val="ru-RU"/>
        </w:rPr>
        <w:t>и других людей</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w:t>
      </w:r>
      <w:r w:rsidRPr="009601AA">
        <w:rPr>
          <w:rFonts w:ascii="Times New Roman" w:hAnsi="Times New Roman"/>
          <w:sz w:val="24"/>
          <w:szCs w:val="24"/>
          <w:lang w:val="ru-RU"/>
        </w:rPr>
        <w:br/>
        <w:t>в том числе контекстуальной, догадки; при говорении и письме – перифраза (толкования</w:t>
      </w:r>
      <w:r w:rsidRPr="00B36888">
        <w:rPr>
          <w:rFonts w:ascii="Times New Roman" w:hAnsi="Times New Roman"/>
          <w:sz w:val="24"/>
          <w:szCs w:val="24"/>
          <w:lang w:val="ru-RU"/>
        </w:rPr>
        <w:t>)</w:t>
      </w:r>
      <w:r w:rsidRPr="009601AA">
        <w:rPr>
          <w:rFonts w:ascii="Times New Roman" w:hAnsi="Times New Roman"/>
          <w:sz w:val="24"/>
          <w:szCs w:val="24"/>
          <w:lang w:val="ru-RU"/>
        </w:rPr>
        <w:t>, синонимических средств, описание предмета вместо его названия,</w:t>
      </w:r>
      <w:r w:rsidRPr="009601AA">
        <w:rPr>
          <w:rFonts w:ascii="Times New Roman" w:hAnsi="Times New Roman"/>
          <w:sz w:val="24"/>
          <w:szCs w:val="24"/>
          <w:lang w:val="ru-RU"/>
        </w:rPr>
        <w:br/>
        <w:t>при непосредственном общении догадываться о значении незнакомых слов</w:t>
      </w:r>
      <w:r w:rsidRPr="009601AA">
        <w:rPr>
          <w:rFonts w:ascii="Times New Roman" w:hAnsi="Times New Roman"/>
          <w:sz w:val="24"/>
          <w:szCs w:val="24"/>
          <w:lang w:val="ru-RU"/>
        </w:rPr>
        <w:br/>
        <w:t>с помощью используемых собеседником жестов и мимики.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8.2. </w:t>
      </w:r>
      <w:r w:rsidR="00EE74B1" w:rsidRPr="009601AA">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B36888">
        <w:rPr>
          <w:rFonts w:ascii="Times New Roman" w:hAnsi="Times New Roman"/>
          <w:sz w:val="24"/>
          <w:szCs w:val="24"/>
          <w:lang w:val="ru-RU"/>
        </w:rPr>
        <w:t>о</w:t>
      </w:r>
      <w:r w:rsidR="00EE74B1" w:rsidRPr="009601AA">
        <w:rPr>
          <w:rFonts w:ascii="Times New Roman" w:hAnsi="Times New Roman"/>
          <w:sz w:val="24"/>
          <w:szCs w:val="24"/>
          <w:lang w:val="ru-RU"/>
        </w:rPr>
        <w:t>рганизации в соответствии с традиционным</w:t>
      </w:r>
      <w:r w:rsidR="0015544A">
        <w:rPr>
          <w:rFonts w:ascii="Times New Roman" w:hAnsi="Times New Roman"/>
          <w:sz w:val="24"/>
          <w:szCs w:val="24"/>
          <w:lang w:val="ru-RU"/>
        </w:rPr>
        <w:t xml:space="preserve">и российскими социокультурными </w:t>
      </w:r>
      <w:r w:rsidR="00EE74B1" w:rsidRPr="009601AA">
        <w:rPr>
          <w:rFonts w:ascii="Times New Roman" w:hAnsi="Times New Roman"/>
          <w:sz w:val="24"/>
          <w:szCs w:val="24"/>
          <w:lang w:val="ru-RU"/>
        </w:rPr>
        <w:t>и духовно-нравственными ценностями, принятым</w:t>
      </w:r>
      <w:r w:rsidR="0015544A">
        <w:rPr>
          <w:rFonts w:ascii="Times New Roman" w:hAnsi="Times New Roman"/>
          <w:sz w:val="24"/>
          <w:szCs w:val="24"/>
          <w:lang w:val="ru-RU"/>
        </w:rPr>
        <w:t xml:space="preserve">и в обществе правилами </w:t>
      </w:r>
      <w:r w:rsidR="00EE74B1" w:rsidRPr="009601AA">
        <w:rPr>
          <w:rFonts w:ascii="Times New Roman" w:hAnsi="Times New Roman"/>
          <w:sz w:val="24"/>
          <w:szCs w:val="24"/>
          <w:lang w:val="ru-RU"/>
        </w:rPr>
        <w:t>и нормами поведения, и способствуют процесса</w:t>
      </w:r>
      <w:r w:rsidR="0015544A">
        <w:rPr>
          <w:rFonts w:ascii="Times New Roman" w:hAnsi="Times New Roman"/>
          <w:sz w:val="24"/>
          <w:szCs w:val="24"/>
          <w:lang w:val="ru-RU"/>
        </w:rPr>
        <w:t xml:space="preserve">м самопознания, самовоспитания </w:t>
      </w:r>
      <w:r w:rsidR="00EE74B1" w:rsidRPr="009601AA">
        <w:rPr>
          <w:rFonts w:ascii="Times New Roman" w:hAnsi="Times New Roman"/>
          <w:sz w:val="24"/>
          <w:szCs w:val="24"/>
          <w:lang w:val="ru-RU"/>
        </w:rPr>
        <w:t>и саморазвития, формирования внутренней позиции личности.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Личностные результаты освоения программы основного общего образования отража</w:t>
      </w:r>
      <w:r w:rsidRPr="00B36888">
        <w:rPr>
          <w:rFonts w:ascii="Times New Roman" w:hAnsi="Times New Roman"/>
          <w:sz w:val="24"/>
          <w:szCs w:val="24"/>
          <w:lang w:val="ru-RU"/>
        </w:rPr>
        <w:t>ю</w:t>
      </w:r>
      <w:r w:rsidRPr="009601AA">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w:t>
      </w:r>
      <w:r w:rsidR="0015544A">
        <w:rPr>
          <w:rFonts w:ascii="Times New Roman" w:hAnsi="Times New Roman"/>
          <w:sz w:val="24"/>
          <w:szCs w:val="24"/>
          <w:lang w:val="ru-RU"/>
        </w:rPr>
        <w:t xml:space="preserve">пыта деятельности на её основе </w:t>
      </w:r>
      <w:r w:rsidRPr="009601AA">
        <w:rPr>
          <w:rFonts w:ascii="Times New Roman" w:hAnsi="Times New Roman"/>
          <w:sz w:val="24"/>
          <w:szCs w:val="24"/>
          <w:lang w:val="ru-RU"/>
        </w:rPr>
        <w:t>и в процессе реализации основных направлен</w:t>
      </w:r>
      <w:r w:rsidR="0015544A">
        <w:rPr>
          <w:rFonts w:ascii="Times New Roman" w:hAnsi="Times New Roman"/>
          <w:sz w:val="24"/>
          <w:szCs w:val="24"/>
          <w:lang w:val="ru-RU"/>
        </w:rPr>
        <w:t>ий воспитательной деятельности,</w:t>
      </w:r>
      <w:r w:rsidRPr="009601AA">
        <w:rPr>
          <w:rFonts w:ascii="Times New Roman" w:hAnsi="Times New Roman"/>
          <w:sz w:val="24"/>
          <w:szCs w:val="24"/>
          <w:lang w:val="ru-RU"/>
        </w:rPr>
        <w:t>в том числе</w:t>
      </w:r>
      <w:r w:rsidRPr="00B36888">
        <w:rPr>
          <w:rFonts w:ascii="Times New Roman" w:hAnsi="Times New Roman"/>
          <w:sz w:val="24"/>
          <w:szCs w:val="24"/>
          <w:lang w:val="ru-RU"/>
        </w:rPr>
        <w:t xml:space="preserve"> в части</w:t>
      </w:r>
      <w:r w:rsidRPr="009601AA">
        <w:rPr>
          <w:rFonts w:ascii="Times New Roman" w:hAnsi="Times New Roman"/>
          <w:sz w:val="24"/>
          <w:szCs w:val="24"/>
          <w:lang w:val="ru-RU"/>
        </w:rPr>
        <w:t>:</w:t>
      </w:r>
    </w:p>
    <w:p w:rsidR="00EE74B1" w:rsidRPr="00B36888" w:rsidRDefault="00EE74B1" w:rsidP="00730661">
      <w:pPr>
        <w:widowControl/>
        <w:numPr>
          <w:ilvl w:val="0"/>
          <w:numId w:val="10"/>
        </w:numPr>
        <w:spacing w:after="0"/>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неприятие любых форм экстремизма, дискриминации;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понимание роли различных социальных институтов в жизни человека;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9601AA">
        <w:rPr>
          <w:rFonts w:ascii="Times New Roman" w:hAnsi="Times New Roman"/>
          <w:sz w:val="24"/>
          <w:szCs w:val="24"/>
          <w:lang w:val="ru-RU"/>
        </w:rPr>
        <w:br/>
        <w:t>и многоконфессиональном обществе;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представление о способах противодействия коррупции;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готовность к разнообразной совместной деятельности, стремление</w:t>
      </w:r>
      <w:r w:rsidRPr="009601AA">
        <w:rPr>
          <w:rFonts w:ascii="Times New Roman" w:hAnsi="Times New Roman"/>
          <w:sz w:val="24"/>
          <w:szCs w:val="24"/>
          <w:lang w:val="ru-RU"/>
        </w:rPr>
        <w:br/>
        <w:t>к взаимопониманию и взаимопомощи, активное участие в школьном самоуправлении;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t>патриотическо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осознание российской гражданской идентичности в поликультурном </w:t>
      </w:r>
      <w:r w:rsidRPr="009601AA">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уважение к символам России, государственным праздникам, историческому </w:t>
      </w:r>
      <w:r w:rsidRPr="009601AA">
        <w:rPr>
          <w:rFonts w:ascii="Times New Roman" w:hAnsi="Times New Roman"/>
          <w:sz w:val="24"/>
          <w:szCs w:val="24"/>
          <w:lang w:val="ru-RU"/>
        </w:rPr>
        <w:br/>
        <w:t xml:space="preserve">и природному наследию и памятникам, традициям разных народов, проживающих </w:t>
      </w:r>
      <w:r w:rsidRPr="009601AA">
        <w:rPr>
          <w:rFonts w:ascii="Times New Roman" w:hAnsi="Times New Roman"/>
          <w:sz w:val="24"/>
          <w:szCs w:val="24"/>
          <w:lang w:val="ru-RU"/>
        </w:rPr>
        <w:br/>
        <w:t>в родной стране;</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t>духовно-нравственно</w:t>
      </w:r>
      <w:r w:rsidRPr="00B36888">
        <w:rPr>
          <w:rFonts w:ascii="Times New Roman" w:hAnsi="Times New Roman"/>
          <w:sz w:val="24"/>
          <w:szCs w:val="24"/>
          <w:lang w:val="ru-RU"/>
        </w:rPr>
        <w:t xml:space="preserve">го </w:t>
      </w:r>
      <w:r w:rsidRPr="00B36888">
        <w:rPr>
          <w:rFonts w:ascii="Times New Roman" w:hAnsi="Times New Roman"/>
          <w:sz w:val="24"/>
          <w:szCs w:val="24"/>
        </w:rPr>
        <w:t>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ориентация на моральные ценности и нормы в ситуациях нравственного выбора;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lastRenderedPageBreak/>
        <w:t>эстетическо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восприимчивость к разным видам искусства, традициям и творчеству своего </w:t>
      </w:r>
      <w:r w:rsidRPr="009601AA">
        <w:rPr>
          <w:rFonts w:ascii="Times New Roman" w:hAnsi="Times New Roman"/>
          <w:sz w:val="24"/>
          <w:szCs w:val="24"/>
          <w:lang w:val="ru-RU"/>
        </w:rPr>
        <w:br/>
        <w:t>и других народов, понимание эмоционального воздействия искусства;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осознание важности художественной культуры как средства коммуникации</w:t>
      </w:r>
      <w:r w:rsidRPr="009601AA">
        <w:rPr>
          <w:rFonts w:ascii="Times New Roman" w:hAnsi="Times New Roman"/>
          <w:sz w:val="24"/>
          <w:szCs w:val="24"/>
          <w:lang w:val="ru-RU"/>
        </w:rPr>
        <w:br/>
        <w:t>и самовыражения;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стремление к самовыражению в разных видах искусства;</w:t>
      </w:r>
    </w:p>
    <w:p w:rsidR="00EE74B1" w:rsidRPr="009601AA" w:rsidRDefault="00EE74B1" w:rsidP="00730661">
      <w:pPr>
        <w:widowControl/>
        <w:numPr>
          <w:ilvl w:val="0"/>
          <w:numId w:val="10"/>
        </w:numPr>
        <w:spacing w:after="0"/>
        <w:rPr>
          <w:rFonts w:ascii="Times New Roman" w:hAnsi="Times New Roman"/>
          <w:sz w:val="24"/>
          <w:szCs w:val="24"/>
          <w:lang w:val="ru-RU"/>
        </w:rPr>
      </w:pPr>
      <w:r w:rsidRPr="009601AA">
        <w:rPr>
          <w:rFonts w:ascii="Times New Roman" w:hAnsi="Times New Roman"/>
          <w:sz w:val="24"/>
          <w:szCs w:val="24"/>
          <w:lang w:val="ru-RU"/>
        </w:rPr>
        <w:t>физическо</w:t>
      </w:r>
      <w:r w:rsidRPr="00B36888">
        <w:rPr>
          <w:rFonts w:ascii="Times New Roman" w:hAnsi="Times New Roman"/>
          <w:sz w:val="24"/>
          <w:szCs w:val="24"/>
          <w:lang w:val="ru-RU"/>
        </w:rPr>
        <w:t>го</w:t>
      </w:r>
      <w:r w:rsidRPr="009601AA">
        <w:rPr>
          <w:rFonts w:ascii="Times New Roman" w:hAnsi="Times New Roman"/>
          <w:sz w:val="24"/>
          <w:szCs w:val="24"/>
          <w:lang w:val="ru-RU"/>
        </w:rPr>
        <w:t xml:space="preserve"> воспитания, формировани</w:t>
      </w:r>
      <w:r w:rsidRPr="00B36888">
        <w:rPr>
          <w:rFonts w:ascii="Times New Roman" w:hAnsi="Times New Roman"/>
          <w:sz w:val="24"/>
          <w:szCs w:val="24"/>
          <w:lang w:val="ru-RU"/>
        </w:rPr>
        <w:t>я</w:t>
      </w:r>
      <w:r w:rsidRPr="009601AA">
        <w:rPr>
          <w:rFonts w:ascii="Times New Roman" w:hAnsi="Times New Roman"/>
          <w:sz w:val="24"/>
          <w:szCs w:val="24"/>
          <w:lang w:val="ru-RU"/>
        </w:rPr>
        <w:t xml:space="preserve"> культуры здоровья</w:t>
      </w:r>
      <w:r w:rsidRPr="009601AA">
        <w:rPr>
          <w:rFonts w:ascii="Times New Roman" w:hAnsi="Times New Roman"/>
          <w:sz w:val="24"/>
          <w:szCs w:val="24"/>
          <w:lang w:val="ru-RU"/>
        </w:rPr>
        <w:br/>
        <w:t>и эмоционального благополучия: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осознание ценности жизни;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B36888">
        <w:rPr>
          <w:rFonts w:ascii="Times New Roman" w:hAnsi="Times New Roman"/>
          <w:sz w:val="24"/>
          <w:szCs w:val="24"/>
          <w:lang w:val="ru-RU"/>
        </w:rPr>
        <w:t>И</w:t>
      </w:r>
      <w:r w:rsidRPr="009601AA">
        <w:rPr>
          <w:rFonts w:ascii="Times New Roman" w:hAnsi="Times New Roman"/>
          <w:sz w:val="24"/>
          <w:szCs w:val="24"/>
          <w:lang w:val="ru-RU"/>
        </w:rPr>
        <w:t>нтернет-среде;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умение принимать себя и других, не осуждая;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сформированность навыка рефлексии, признание своего права на ошибку </w:t>
      </w:r>
      <w:r w:rsidRPr="009601AA">
        <w:rPr>
          <w:rFonts w:ascii="Times New Roman" w:hAnsi="Times New Roman"/>
          <w:sz w:val="24"/>
          <w:szCs w:val="24"/>
          <w:lang w:val="ru-RU"/>
        </w:rPr>
        <w:br/>
        <w:t>и такого же права другого человека;</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t>трудово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интерес к практическому изучению профессий и труда различного рода, </w:t>
      </w:r>
      <w:r w:rsidRPr="009601AA">
        <w:rPr>
          <w:rFonts w:ascii="Times New Roman" w:hAnsi="Times New Roman"/>
          <w:sz w:val="24"/>
          <w:szCs w:val="24"/>
          <w:lang w:val="ru-RU"/>
        </w:rPr>
        <w:br/>
        <w:t>в том числе на основе применения изучаемого предметного знания;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готовность адаптироваться в профессиональной среде;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уважение к труду и результатам трудовой деятельности;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осознанный выбор и построение индивидуальной траекторииобразования</w:t>
      </w:r>
      <w:r w:rsidRPr="009601AA">
        <w:rPr>
          <w:rFonts w:ascii="Times New Roman" w:hAnsi="Times New Roman"/>
          <w:sz w:val="24"/>
          <w:szCs w:val="24"/>
          <w:lang w:val="ru-RU"/>
        </w:rPr>
        <w:br/>
        <w:t>и жизненных планов с учётом личных и общественных интересов, и потребностей;</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t>экологическо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ориентация на применение знаний из социальных и естественных наук </w:t>
      </w:r>
      <w:r w:rsidRPr="009601AA">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готовность к участию в практической деятельности экологической направленности;</w:t>
      </w:r>
    </w:p>
    <w:p w:rsidR="00EE74B1" w:rsidRPr="00B36888" w:rsidRDefault="00EE74B1" w:rsidP="00730661">
      <w:pPr>
        <w:widowControl/>
        <w:numPr>
          <w:ilvl w:val="0"/>
          <w:numId w:val="10"/>
        </w:numPr>
        <w:spacing w:after="0"/>
        <w:rPr>
          <w:rFonts w:ascii="Times New Roman" w:hAnsi="Times New Roman"/>
          <w:sz w:val="24"/>
          <w:szCs w:val="24"/>
        </w:rPr>
      </w:pPr>
      <w:r w:rsidRPr="00B36888">
        <w:rPr>
          <w:rFonts w:ascii="Times New Roman" w:hAnsi="Times New Roman"/>
          <w:sz w:val="24"/>
          <w:szCs w:val="24"/>
        </w:rPr>
        <w:t>ценности научного познания: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овладение языковой и читательской культурой как средством познания мира;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9601AA" w:rsidRDefault="00EE74B1" w:rsidP="00730661">
      <w:pPr>
        <w:widowControl/>
        <w:numPr>
          <w:ilvl w:val="0"/>
          <w:numId w:val="10"/>
        </w:numPr>
        <w:spacing w:after="0"/>
        <w:rPr>
          <w:rFonts w:ascii="Times New Roman" w:hAnsi="Times New Roman"/>
          <w:sz w:val="24"/>
          <w:szCs w:val="24"/>
          <w:lang w:val="ru-RU"/>
        </w:rPr>
      </w:pPr>
      <w:r w:rsidRPr="009601AA">
        <w:rPr>
          <w:rFonts w:ascii="Times New Roman" w:hAnsi="Times New Roman"/>
          <w:sz w:val="24"/>
          <w:szCs w:val="24"/>
          <w:lang w:val="ru-RU"/>
        </w:rPr>
        <w:t>адаптаци</w:t>
      </w:r>
      <w:r w:rsidRPr="00B36888">
        <w:rPr>
          <w:rFonts w:ascii="Times New Roman" w:hAnsi="Times New Roman"/>
          <w:sz w:val="24"/>
          <w:szCs w:val="24"/>
          <w:lang w:val="ru-RU"/>
        </w:rPr>
        <w:t>и</w:t>
      </w:r>
      <w:r w:rsidRPr="009601AA">
        <w:rPr>
          <w:rFonts w:ascii="Times New Roman" w:hAnsi="Times New Roman"/>
          <w:sz w:val="24"/>
          <w:szCs w:val="24"/>
          <w:lang w:val="ru-RU"/>
        </w:rPr>
        <w:t xml:space="preserve"> обучающегося к изменяющимся условиям социальной</w:t>
      </w:r>
      <w:r w:rsidRPr="009601AA">
        <w:rPr>
          <w:rFonts w:ascii="Times New Roman" w:hAnsi="Times New Roman"/>
          <w:sz w:val="24"/>
          <w:szCs w:val="24"/>
          <w:lang w:val="ru-RU"/>
        </w:rPr>
        <w:br/>
        <w:t>и природной среды: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9601AA">
        <w:rPr>
          <w:rFonts w:ascii="Times New Roman" w:hAnsi="Times New Roman"/>
          <w:sz w:val="24"/>
          <w:szCs w:val="24"/>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w:t>
      </w:r>
      <w:r w:rsidR="0015544A">
        <w:rPr>
          <w:rFonts w:ascii="Times New Roman" w:hAnsi="Times New Roman"/>
          <w:sz w:val="24"/>
          <w:szCs w:val="24"/>
          <w:lang w:val="ru-RU"/>
        </w:rPr>
        <w:t xml:space="preserve">римерами, использовать понятие </w:t>
      </w:r>
      <w:r w:rsidRPr="009601AA">
        <w:rPr>
          <w:rFonts w:ascii="Times New Roman" w:hAnsi="Times New Roman"/>
          <w:sz w:val="24"/>
          <w:szCs w:val="24"/>
          <w:lang w:val="ru-RU"/>
        </w:rPr>
        <w:t>и его свойства при решении задач (д</w:t>
      </w:r>
      <w:r w:rsidR="0015544A">
        <w:rPr>
          <w:rFonts w:ascii="Times New Roman" w:hAnsi="Times New Roman"/>
          <w:sz w:val="24"/>
          <w:szCs w:val="24"/>
          <w:lang w:val="ru-RU"/>
        </w:rPr>
        <w:t xml:space="preserve">алее – оперировать понятиями), </w:t>
      </w:r>
      <w:r w:rsidRPr="009601AA">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умение анализировать и выявлять взаимосвязи природы, общества </w:t>
      </w:r>
      <w:r w:rsidRPr="009601AA">
        <w:rPr>
          <w:rFonts w:ascii="Times New Roman" w:hAnsi="Times New Roman"/>
          <w:sz w:val="24"/>
          <w:szCs w:val="24"/>
          <w:lang w:val="ru-RU"/>
        </w:rPr>
        <w:br/>
        <w:t>и экономики;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воспринимать стрессовую ситуацию как вызов, требующий контрмер;</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оценивать ситуацию стресса, корректировать принимаемые решения </w:t>
      </w:r>
      <w:r w:rsidRPr="009601AA">
        <w:rPr>
          <w:rFonts w:ascii="Times New Roman" w:hAnsi="Times New Roman"/>
          <w:sz w:val="24"/>
          <w:szCs w:val="24"/>
          <w:lang w:val="ru-RU"/>
        </w:rPr>
        <w:br/>
        <w:t>и действия;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быть готовым действовать в отсутствие гарантий успеха.</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36888" w:rsidRDefault="007226C2"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B36888">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выявлять и характеризовать существенные признаки объектов (явлений);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устанавливать существенный пр</w:t>
      </w:r>
      <w:r w:rsidR="0015544A">
        <w:rPr>
          <w:rFonts w:ascii="Times New Roman" w:hAnsi="Times New Roman"/>
          <w:sz w:val="24"/>
          <w:szCs w:val="24"/>
          <w:lang w:val="ru-RU"/>
        </w:rPr>
        <w:t xml:space="preserve">изнак классификации, основания </w:t>
      </w:r>
      <w:r w:rsidRPr="009601AA">
        <w:rPr>
          <w:rFonts w:ascii="Times New Roman" w:hAnsi="Times New Roman"/>
          <w:sz w:val="24"/>
          <w:szCs w:val="24"/>
          <w:lang w:val="ru-RU"/>
        </w:rPr>
        <w:t>для обобщения и сравнения, критерии проводимого анализа;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 учётом предложенной задачи выявлять закономерности и противоречия </w:t>
      </w:r>
      <w:r w:rsidRPr="009601AA">
        <w:rPr>
          <w:rFonts w:ascii="Times New Roman" w:hAnsi="Times New Roman"/>
          <w:sz w:val="24"/>
          <w:szCs w:val="24"/>
          <w:lang w:val="ru-RU"/>
        </w:rPr>
        <w:br/>
        <w:t>в рассматриваемых фактах, данных и наблюдениях;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предлагать критерии для выявления закономерностей и противоречий;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выявлять причинно-следственные связи при изучении явлений и процессов;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делать выводы с использованием дедуктивных и индуктивных умозаключений, умозаключений по ан</w:t>
      </w:r>
      <w:r w:rsidR="006F4D34">
        <w:rPr>
          <w:rFonts w:ascii="Times New Roman" w:hAnsi="Times New Roman"/>
          <w:sz w:val="24"/>
          <w:szCs w:val="24"/>
          <w:lang w:val="ru-RU"/>
        </w:rPr>
        <w:t xml:space="preserve">алогии, формулировать гипотезы </w:t>
      </w:r>
      <w:r w:rsidRPr="009601AA">
        <w:rPr>
          <w:rFonts w:ascii="Times New Roman" w:hAnsi="Times New Roman"/>
          <w:sz w:val="24"/>
          <w:szCs w:val="24"/>
          <w:lang w:val="ru-RU"/>
        </w:rPr>
        <w:t>о взаимосвязях;</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использовать вопросы как исследовательский инструмент познания;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формулировать вопросы, фиксирующие разрыв между реальным </w:t>
      </w:r>
      <w:r w:rsidRPr="009601AA">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прогнозировать возможное дальнейшее развитие процессов, событий </w:t>
      </w:r>
      <w:r w:rsidRPr="009601AA">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sz w:val="24"/>
          <w:szCs w:val="24"/>
          <w:lang w:val="ru-RU"/>
        </w:rPr>
        <w:t>.</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8.3.3. У обучающегося будут сформированы следующие умения работать </w:t>
      </w:r>
      <w:r w:rsidR="00EE74B1" w:rsidRPr="00B36888">
        <w:rPr>
          <w:rFonts w:ascii="Times New Roman" w:hAnsi="Times New Roman"/>
          <w:sz w:val="24"/>
          <w:szCs w:val="24"/>
          <w:lang w:val="ru-RU"/>
        </w:rPr>
        <w:br/>
        <w:t>с информацией как часть познавательных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9601AA">
        <w:rPr>
          <w:rFonts w:ascii="Times New Roman" w:hAnsi="Times New Roman"/>
          <w:sz w:val="24"/>
          <w:szCs w:val="24"/>
          <w:lang w:val="ru-RU"/>
        </w:rPr>
        <w:br/>
        <w:t>и заданных критериев;</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находить сходные аргументы (подтверждающие или опровергающие </w:t>
      </w:r>
      <w:r w:rsidRPr="009601AA">
        <w:rPr>
          <w:rFonts w:ascii="Times New Roman" w:hAnsi="Times New Roman"/>
          <w:sz w:val="24"/>
          <w:szCs w:val="24"/>
          <w:lang w:val="ru-RU"/>
        </w:rPr>
        <w:br/>
        <w:t>одну и ту же идею, версию) в различных информационных источниках;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самостоятельно выбирать оптимальную форму представления информации </w:t>
      </w:r>
      <w:r w:rsidRPr="009601AA">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эффективно запоминать и систематизировать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8.3.4. У обучающегося будут сформированы следующие умения общения как часть коммуникативных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воспринимать и формулировать суждения, выражать эмоции в соответствии </w:t>
      </w:r>
      <w:r w:rsidRPr="009601AA">
        <w:rPr>
          <w:rFonts w:ascii="Times New Roman" w:hAnsi="Times New Roman"/>
          <w:sz w:val="24"/>
          <w:szCs w:val="24"/>
          <w:lang w:val="ru-RU"/>
        </w:rPr>
        <w:br/>
        <w:t>с целями и условиями общения;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выражать себя (свою точку зрения) в устных и письменных текстах;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понимать намерения других, проявлять уважительное отношение </w:t>
      </w:r>
      <w:r w:rsidRPr="009601AA">
        <w:rPr>
          <w:rFonts w:ascii="Times New Roman" w:hAnsi="Times New Roman"/>
          <w:sz w:val="24"/>
          <w:szCs w:val="24"/>
          <w:lang w:val="ru-RU"/>
        </w:rPr>
        <w:br/>
        <w:t>к собеседнику и в корректной форме формулировать свои возражения;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самостоятельно выбирать формат выступления с учётом задач презентации </w:t>
      </w:r>
      <w:r w:rsidRPr="009601AA">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принимать цель совместной деятельности, коллективно строить действия </w:t>
      </w:r>
      <w:r w:rsidRPr="009601AA">
        <w:rPr>
          <w:rFonts w:ascii="Times New Roman" w:hAnsi="Times New Roman"/>
          <w:sz w:val="24"/>
          <w:szCs w:val="24"/>
          <w:lang w:val="ru-RU"/>
        </w:rPr>
        <w:br/>
        <w:t xml:space="preserve">по её достижению: распределять роли, договариваться, обсуждать процесс </w:t>
      </w:r>
      <w:r w:rsidRPr="009601AA">
        <w:rPr>
          <w:rFonts w:ascii="Times New Roman" w:hAnsi="Times New Roman"/>
          <w:sz w:val="24"/>
          <w:szCs w:val="24"/>
          <w:lang w:val="ru-RU"/>
        </w:rPr>
        <w:br/>
        <w:t>и результат совместной работы;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сравнивать результаты с исходной задачей и вклад каждого члена команды </w:t>
      </w:r>
      <w:r w:rsidRPr="009601AA">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8.3.6. У обучающегося буду</w:t>
      </w:r>
      <w:r w:rsidR="0015544A">
        <w:rPr>
          <w:rFonts w:ascii="Times New Roman" w:hAnsi="Times New Roman"/>
          <w:sz w:val="24"/>
          <w:szCs w:val="24"/>
          <w:lang w:val="ru-RU"/>
        </w:rPr>
        <w:t xml:space="preserve">т сформированы следующие умения </w:t>
      </w:r>
      <w:r w:rsidR="00EE74B1" w:rsidRPr="00B36888">
        <w:rPr>
          <w:rFonts w:ascii="Times New Roman" w:hAnsi="Times New Roman"/>
          <w:sz w:val="24"/>
          <w:szCs w:val="24"/>
          <w:lang w:val="ru-RU"/>
        </w:rPr>
        <w:t>самоорганизации как часть регулятивных универсальных учебных действий:</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выявлять проблемы для решения в жизненных и учебных ситуациях;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9601AA">
        <w:rPr>
          <w:rFonts w:ascii="Times New Roman" w:hAnsi="Times New Roman"/>
          <w:sz w:val="24"/>
          <w:szCs w:val="24"/>
          <w:lang w:val="ru-RU"/>
        </w:rPr>
        <w:br/>
        <w:t>и собственных возможностей, аргументировать предлагаемые варианты решений;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9601AA">
        <w:rPr>
          <w:rFonts w:ascii="Times New Roman" w:hAnsi="Times New Roman"/>
          <w:sz w:val="24"/>
          <w:szCs w:val="24"/>
          <w:lang w:val="ru-RU"/>
        </w:rPr>
        <w:br/>
        <w:t>об изучаемом объекте;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делать выбор и брать ответственность за решение.</w:t>
      </w:r>
    </w:p>
    <w:p w:rsidR="00EE74B1" w:rsidRPr="00B36888" w:rsidRDefault="007226C2"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.8.3.7. У обучающегося будут сформированы следующие умения самоконтроля как часть регулятивных универсальных учебных действий:</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давать адекватную оценку ситуации и предлагать план её изменения;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учитывать контекст и предвидеть трудности, которые могут возникнуть </w:t>
      </w:r>
      <w:r w:rsidRPr="009601AA">
        <w:rPr>
          <w:rFonts w:ascii="Times New Roman" w:hAnsi="Times New Roman"/>
          <w:sz w:val="24"/>
          <w:szCs w:val="24"/>
          <w:lang w:val="ru-RU"/>
        </w:rPr>
        <w:br/>
        <w:t>при решении учебной задачи, адаптировать решение к меняющимся обстоятельствам;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оценивать соответствие результата цели и условиям.</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различать, называть и управлять собственными эмоциями и эмоциями других;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выявлять и анализировать причины эмоций;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ставить себя на место другого человека, понимать мотивы и намерения другого;</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регулировать способ выражения эмоций.</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принимать себя и других, не осуждая;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открытость себе и другим;</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осознавать невозможность контролировать всё вокруг.</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8.4. </w:t>
      </w:r>
      <w:r w:rsidR="00EE74B1" w:rsidRPr="009601AA">
        <w:rPr>
          <w:rFonts w:ascii="Times New Roman" w:hAnsi="Times New Roman"/>
          <w:sz w:val="24"/>
          <w:szCs w:val="24"/>
          <w:lang w:val="ru-RU"/>
        </w:rPr>
        <w:t xml:space="preserve">Предметные результаты </w:t>
      </w:r>
      <w:r w:rsidR="00EE74B1" w:rsidRPr="00B36888">
        <w:rPr>
          <w:rFonts w:ascii="Times New Roman" w:hAnsi="Times New Roman"/>
          <w:sz w:val="24"/>
          <w:szCs w:val="24"/>
          <w:lang w:val="ru-RU"/>
        </w:rPr>
        <w:t>освоения программы по и</w:t>
      </w:r>
      <w:r w:rsidR="00EE74B1" w:rsidRPr="009601AA">
        <w:rPr>
          <w:rFonts w:ascii="Times New Roman" w:hAnsi="Times New Roman"/>
          <w:sz w:val="24"/>
          <w:szCs w:val="24"/>
          <w:lang w:val="ru-RU"/>
        </w:rPr>
        <w:t>ностранному (английскому) языку ориентированы на применение знаний, умений и навыков</w:t>
      </w:r>
      <w:r w:rsidR="00EE74B1" w:rsidRPr="009601AA">
        <w:rPr>
          <w:rFonts w:ascii="Times New Roman" w:hAnsi="Times New Roman"/>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говорение: вести разные виды диалогов (диалог этикетного характера, </w:t>
      </w:r>
      <w:r w:rsidRPr="009601AA">
        <w:rPr>
          <w:rFonts w:ascii="Times New Roman" w:hAnsi="Times New Roman"/>
          <w:sz w:val="24"/>
          <w:szCs w:val="24"/>
          <w:lang w:val="ru-RU"/>
        </w:rPr>
        <w:br/>
        <w:t>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9601AA">
        <w:rPr>
          <w:rFonts w:ascii="Times New Roman" w:hAnsi="Times New Roman"/>
          <w:sz w:val="24"/>
          <w:szCs w:val="24"/>
          <w:lang w:val="ru-RU"/>
        </w:rPr>
        <w:br/>
        <w:t>в стране (странах) изучаемого языка (до 5 реплик со стороны каждого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создавать разные виды монологических высказываний (описание, </w:t>
      </w:r>
      <w:r w:rsidRPr="009601AA">
        <w:rPr>
          <w:rFonts w:ascii="Times New Roman" w:hAnsi="Times New Roman"/>
          <w:sz w:val="24"/>
          <w:szCs w:val="24"/>
          <w:lang w:val="ru-RU"/>
        </w:rPr>
        <w:br/>
        <w:t xml:space="preserve">в том числе характеристика, повествование (сообщение)) с вербальными </w:t>
      </w:r>
      <w:r w:rsidRPr="009601AA">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w:t>
      </w:r>
      <w:r w:rsidR="0015544A">
        <w:rPr>
          <w:rFonts w:ascii="Times New Roman" w:hAnsi="Times New Roman"/>
          <w:sz w:val="24"/>
          <w:szCs w:val="24"/>
          <w:lang w:val="ru-RU"/>
        </w:rPr>
        <w:t xml:space="preserve">ми и (или) зрительными опорами </w:t>
      </w:r>
      <w:r w:rsidRPr="009601AA">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w:t>
      </w:r>
      <w:r w:rsidR="006F4D34">
        <w:rPr>
          <w:rFonts w:ascii="Times New Roman" w:hAnsi="Times New Roman"/>
          <w:sz w:val="24"/>
          <w:szCs w:val="24"/>
          <w:lang w:val="ru-RU"/>
        </w:rPr>
        <w:t xml:space="preserve">ицы) и понимать представленную </w:t>
      </w:r>
      <w:r w:rsidRPr="009601AA">
        <w:rPr>
          <w:rFonts w:ascii="Times New Roman" w:hAnsi="Times New Roman"/>
          <w:sz w:val="24"/>
          <w:szCs w:val="24"/>
          <w:lang w:val="ru-RU"/>
        </w:rPr>
        <w:t>в них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выразительно читать вслух небольшие адаптированны</w:t>
      </w:r>
      <w:r w:rsidR="006F4D34">
        <w:rPr>
          <w:rFonts w:ascii="Times New Roman" w:hAnsi="Times New Roman"/>
          <w:sz w:val="24"/>
          <w:szCs w:val="24"/>
          <w:lang w:val="ru-RU"/>
        </w:rPr>
        <w:t xml:space="preserve">е аутентичные тексты объёмом до </w:t>
      </w:r>
      <w:r w:rsidRPr="00B36888">
        <w:rPr>
          <w:rFonts w:ascii="Times New Roman" w:hAnsi="Times New Roman"/>
          <w:sz w:val="24"/>
          <w:szCs w:val="24"/>
          <w:lang w:val="ru-RU"/>
        </w:rPr>
        <w:t>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с суффиксами -</w:t>
      </w:r>
      <w:r w:rsidRPr="00B36888">
        <w:rPr>
          <w:rFonts w:ascii="Times New Roman" w:hAnsi="Times New Roman"/>
          <w:sz w:val="24"/>
          <w:szCs w:val="24"/>
        </w:rPr>
        <w:t>er</w:t>
      </w:r>
      <w:r w:rsidRPr="009601AA">
        <w:rPr>
          <w:rFonts w:ascii="Times New Roman" w:hAnsi="Times New Roman"/>
          <w:sz w:val="24"/>
          <w:szCs w:val="24"/>
          <w:lang w:val="ru-RU"/>
        </w:rPr>
        <w:t>/-</w:t>
      </w:r>
      <w:r w:rsidRPr="00B36888">
        <w:rPr>
          <w:rFonts w:ascii="Times New Roman" w:hAnsi="Times New Roman"/>
          <w:sz w:val="24"/>
          <w:szCs w:val="24"/>
        </w:rPr>
        <w:t>or</w:t>
      </w:r>
      <w:r w:rsidRPr="009601AA">
        <w:rPr>
          <w:rFonts w:ascii="Times New Roman" w:hAnsi="Times New Roman"/>
          <w:sz w:val="24"/>
          <w:szCs w:val="24"/>
          <w:lang w:val="ru-RU"/>
        </w:rPr>
        <w:t>, -</w:t>
      </w:r>
      <w:r w:rsidRPr="00B36888">
        <w:rPr>
          <w:rFonts w:ascii="Times New Roman" w:hAnsi="Times New Roman"/>
          <w:sz w:val="24"/>
          <w:szCs w:val="24"/>
        </w:rPr>
        <w:t>ist</w:t>
      </w:r>
      <w:r w:rsidRPr="009601AA">
        <w:rPr>
          <w:rFonts w:ascii="Times New Roman" w:hAnsi="Times New Roman"/>
          <w:sz w:val="24"/>
          <w:szCs w:val="24"/>
          <w:lang w:val="ru-RU"/>
        </w:rPr>
        <w:t>, -</w:t>
      </w:r>
      <w:r w:rsidRPr="00B36888">
        <w:rPr>
          <w:rFonts w:ascii="Times New Roman" w:hAnsi="Times New Roman"/>
          <w:sz w:val="24"/>
          <w:szCs w:val="24"/>
        </w:rPr>
        <w:t>sion</w:t>
      </w:r>
      <w:r w:rsidRPr="009601AA">
        <w:rPr>
          <w:rFonts w:ascii="Times New Roman" w:hAnsi="Times New Roman"/>
          <w:sz w:val="24"/>
          <w:szCs w:val="24"/>
          <w:lang w:val="ru-RU"/>
        </w:rPr>
        <w:t>/</w:t>
      </w:r>
      <w:r w:rsidRPr="00B36888">
        <w:rPr>
          <w:rFonts w:ascii="Times New Roman" w:hAnsi="Times New Roman"/>
          <w:sz w:val="24"/>
          <w:szCs w:val="24"/>
          <w:lang w:val="ru-RU"/>
        </w:rPr>
        <w:t>-</w:t>
      </w:r>
      <w:r w:rsidRPr="00B36888">
        <w:rPr>
          <w:rFonts w:ascii="Times New Roman" w:hAnsi="Times New Roman"/>
          <w:sz w:val="24"/>
          <w:szCs w:val="24"/>
        </w:rPr>
        <w:t>tion</w:t>
      </w:r>
      <w:r w:rsidRPr="009601AA">
        <w:rPr>
          <w:rFonts w:ascii="Times New Roman" w:hAnsi="Times New Roman"/>
          <w:sz w:val="24"/>
          <w:szCs w:val="24"/>
          <w:lang w:val="ru-RU"/>
        </w:rPr>
        <w:t xml:space="preserve">, имена прилагательные с суффиксами </w:t>
      </w:r>
      <w:r w:rsidRPr="009601AA">
        <w:rPr>
          <w:rFonts w:ascii="Times New Roman" w:hAnsi="Times New Roman"/>
          <w:sz w:val="24"/>
          <w:szCs w:val="24"/>
          <w:lang w:val="ru-RU"/>
        </w:rPr>
        <w:br/>
        <w:t>-</w:t>
      </w:r>
      <w:r w:rsidRPr="00B36888">
        <w:rPr>
          <w:rFonts w:ascii="Times New Roman" w:hAnsi="Times New Roman"/>
          <w:sz w:val="24"/>
          <w:szCs w:val="24"/>
        </w:rPr>
        <w:t>ful</w:t>
      </w:r>
      <w:r w:rsidRPr="009601AA">
        <w:rPr>
          <w:rFonts w:ascii="Times New Roman" w:hAnsi="Times New Roman"/>
          <w:sz w:val="24"/>
          <w:szCs w:val="24"/>
          <w:lang w:val="ru-RU"/>
        </w:rPr>
        <w:t>, -</w:t>
      </w:r>
      <w:r w:rsidRPr="00B36888">
        <w:rPr>
          <w:rFonts w:ascii="Times New Roman" w:hAnsi="Times New Roman"/>
          <w:sz w:val="24"/>
          <w:szCs w:val="24"/>
        </w:rPr>
        <w:t>ian</w:t>
      </w:r>
      <w:r w:rsidRPr="009601AA">
        <w:rPr>
          <w:rFonts w:ascii="Times New Roman" w:hAnsi="Times New Roman"/>
          <w:sz w:val="24"/>
          <w:szCs w:val="24"/>
          <w:lang w:val="ru-RU"/>
        </w:rPr>
        <w:t>/-</w:t>
      </w:r>
      <w:r w:rsidRPr="00B36888">
        <w:rPr>
          <w:rFonts w:ascii="Times New Roman" w:hAnsi="Times New Roman"/>
          <w:sz w:val="24"/>
          <w:szCs w:val="24"/>
        </w:rPr>
        <w:t>an</w:t>
      </w:r>
      <w:r w:rsidRPr="009601AA">
        <w:rPr>
          <w:rFonts w:ascii="Times New Roman" w:hAnsi="Times New Roman"/>
          <w:sz w:val="24"/>
          <w:szCs w:val="24"/>
          <w:lang w:val="ru-RU"/>
        </w:rPr>
        <w:t xml:space="preserve">, наречия с суффиксом </w:t>
      </w:r>
      <w:r w:rsidRPr="00B36888">
        <w:rPr>
          <w:rFonts w:ascii="Times New Roman" w:hAnsi="Times New Roman"/>
          <w:sz w:val="24"/>
          <w:szCs w:val="24"/>
          <w:lang w:val="ru-RU"/>
        </w:rPr>
        <w:t>-</w:t>
      </w:r>
      <w:r w:rsidRPr="00B36888">
        <w:rPr>
          <w:rFonts w:ascii="Times New Roman" w:hAnsi="Times New Roman"/>
          <w:sz w:val="24"/>
          <w:szCs w:val="24"/>
        </w:rPr>
        <w:t>ly</w:t>
      </w:r>
      <w:r w:rsidRPr="009601A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B36888">
        <w:rPr>
          <w:rFonts w:ascii="Times New Roman" w:hAnsi="Times New Roman"/>
          <w:sz w:val="24"/>
          <w:szCs w:val="24"/>
        </w:rPr>
        <w:t>un</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вопросительные предложения (альтернативный и разделительный вопросы </w:t>
      </w:r>
      <w:r w:rsidRPr="009601AA">
        <w:rPr>
          <w:rFonts w:ascii="Times New Roman" w:hAnsi="Times New Roman"/>
          <w:sz w:val="24"/>
          <w:szCs w:val="24"/>
          <w:lang w:val="ru-RU"/>
        </w:rPr>
        <w:br/>
        <w:t xml:space="preserve">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FutureSimpleTense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PresentPerfectTense</w:t>
      </w:r>
      <w:r w:rsidRPr="009601AA">
        <w:rPr>
          <w:rFonts w:ascii="Times New Roman" w:hAnsi="Times New Roman"/>
          <w:sz w:val="24"/>
          <w:szCs w:val="24"/>
          <w:lang w:val="ru-RU"/>
        </w:rPr>
        <w:t xml:space="preserve"> в повествовательных (утвердительных </w:t>
      </w:r>
      <w:r w:rsidRPr="009601AA">
        <w:rPr>
          <w:rFonts w:ascii="Times New Roman" w:hAnsi="Times New Roman"/>
          <w:sz w:val="24"/>
          <w:szCs w:val="24"/>
          <w:lang w:val="ru-RU"/>
        </w:rPr>
        <w:br/>
        <w:t>и отрицательных) и вопросительных предложениях;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имена существительные с причастиями настоящего и прошедшего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адрес, писать фамилии и имена (свои, родственников </w:t>
      </w:r>
      <w:r w:rsidRPr="009601AA">
        <w:rPr>
          <w:rFonts w:ascii="Times New Roman" w:hAnsi="Times New Roman"/>
          <w:sz w:val="24"/>
          <w:szCs w:val="24"/>
          <w:lang w:val="ru-RU"/>
        </w:rPr>
        <w:br/>
        <w:t>и друзей) на английском языке (в анкете, формуляре);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обладать базовыми знаниями о социокультурном портрете родной страны </w:t>
      </w:r>
      <w:r w:rsidRPr="009601AA">
        <w:rPr>
          <w:rFonts w:ascii="Times New Roman" w:hAnsi="Times New Roman"/>
          <w:sz w:val="24"/>
          <w:szCs w:val="24"/>
          <w:lang w:val="ru-RU"/>
        </w:rPr>
        <w:br/>
        <w:t>и страны (стран)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w:t>
      </w:r>
      <w:r w:rsidRPr="00B36888">
        <w:rPr>
          <w:rFonts w:ascii="Times New Roman" w:hAnsi="Times New Roman"/>
          <w:sz w:val="24"/>
          <w:szCs w:val="24"/>
          <w:lang w:val="ru-RU"/>
        </w:rPr>
        <w:t>ссию и страны (стран)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говорение: вести разные виды диалогов (диалог этикетного характера, </w:t>
      </w:r>
      <w:r w:rsidRPr="009601AA">
        <w:rPr>
          <w:rFonts w:ascii="Times New Roman" w:hAnsi="Times New Roman"/>
          <w:sz w:val="24"/>
          <w:szCs w:val="24"/>
          <w:lang w:val="ru-RU"/>
        </w:rPr>
        <w:br/>
        <w:t>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w:t>
      </w:r>
      <w:r w:rsidRPr="009601AA">
        <w:rPr>
          <w:rFonts w:ascii="Times New Roman" w:hAnsi="Times New Roman"/>
          <w:sz w:val="24"/>
          <w:szCs w:val="24"/>
          <w:lang w:val="ru-RU"/>
        </w:rPr>
        <w:lastRenderedPageBreak/>
        <w:t>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создавать разные виды монологических высказываний (описание, </w:t>
      </w:r>
      <w:r w:rsidRPr="009601AA">
        <w:rPr>
          <w:rFonts w:ascii="Times New Roman" w:hAnsi="Times New Roman"/>
          <w:sz w:val="24"/>
          <w:szCs w:val="24"/>
          <w:lang w:val="ru-RU"/>
        </w:rPr>
        <w:br/>
        <w:t xml:space="preserve">в том числе характеристика, повествование (сообщение)) с вербальными </w:t>
      </w:r>
      <w:r w:rsidRPr="009601AA">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9601AA">
        <w:rPr>
          <w:rFonts w:ascii="Times New Roman" w:hAnsi="Times New Roman"/>
          <w:sz w:val="24"/>
          <w:szCs w:val="24"/>
          <w:lang w:val="ru-RU"/>
        </w:rPr>
        <w:br/>
        <w:t xml:space="preserve">7–8 фраз); кратко излагать результаты выполненной проектной работы (объём – </w:t>
      </w:r>
      <w:r w:rsidRPr="009601AA">
        <w:rPr>
          <w:rFonts w:ascii="Times New Roman" w:hAnsi="Times New Roman"/>
          <w:sz w:val="24"/>
          <w:szCs w:val="24"/>
          <w:lang w:val="ru-RU"/>
        </w:rPr>
        <w:br/>
        <w:t>7–8 фраз);</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9601AA">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w:t>
      </w:r>
      <w:r w:rsidR="006F4D34">
        <w:rPr>
          <w:rFonts w:ascii="Times New Roman" w:hAnsi="Times New Roman"/>
          <w:sz w:val="24"/>
          <w:szCs w:val="24"/>
          <w:lang w:val="ru-RU"/>
        </w:rPr>
        <w:t xml:space="preserve">тать про себя несплошные тексты </w:t>
      </w:r>
      <w:r w:rsidRPr="009601AA">
        <w:rPr>
          <w:rFonts w:ascii="Times New Roman" w:hAnsi="Times New Roman"/>
          <w:sz w:val="24"/>
          <w:szCs w:val="24"/>
          <w:lang w:val="ru-RU"/>
        </w:rPr>
        <w:t>(табл</w:t>
      </w:r>
      <w:r w:rsidR="006F4D34">
        <w:rPr>
          <w:rFonts w:ascii="Times New Roman" w:hAnsi="Times New Roman"/>
          <w:sz w:val="24"/>
          <w:szCs w:val="24"/>
          <w:lang w:val="ru-RU"/>
        </w:rPr>
        <w:t xml:space="preserve">ицы) и понимать представленную </w:t>
      </w:r>
      <w:r w:rsidRPr="009601AA">
        <w:rPr>
          <w:rFonts w:ascii="Times New Roman" w:hAnsi="Times New Roman"/>
          <w:sz w:val="24"/>
          <w:szCs w:val="24"/>
          <w:lang w:val="ru-RU"/>
        </w:rPr>
        <w:t>в них информацию, определять тему текста по заголовку;</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9601AA">
        <w:rPr>
          <w:rFonts w:ascii="Times New Roman" w:hAnsi="Times New Roman"/>
          <w:sz w:val="24"/>
          <w:szCs w:val="24"/>
          <w:lang w:val="ru-RU"/>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w:t>
      </w:r>
      <w:r w:rsidRPr="009601AA">
        <w:rPr>
          <w:rFonts w:ascii="Times New Roman" w:hAnsi="Times New Roman"/>
          <w:sz w:val="24"/>
          <w:szCs w:val="24"/>
          <w:lang w:val="ru-RU"/>
        </w:rPr>
        <w:t>орфографическими навыками: правильно писатьизученные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36888">
        <w:rPr>
          <w:rFonts w:ascii="Times New Roman" w:hAnsi="Times New Roman"/>
          <w:sz w:val="24"/>
          <w:szCs w:val="24"/>
        </w:rPr>
        <w:t>ing</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ing</w:t>
      </w:r>
      <w:r w:rsidRPr="009601AA">
        <w:rPr>
          <w:rFonts w:ascii="Times New Roman" w:hAnsi="Times New Roman"/>
          <w:sz w:val="24"/>
          <w:szCs w:val="24"/>
          <w:lang w:val="ru-RU"/>
        </w:rPr>
        <w:t>, -</w:t>
      </w:r>
      <w:r w:rsidRPr="00B36888">
        <w:rPr>
          <w:rFonts w:ascii="Times New Roman" w:hAnsi="Times New Roman"/>
          <w:sz w:val="24"/>
          <w:szCs w:val="24"/>
        </w:rPr>
        <w:t>less</w:t>
      </w:r>
      <w:r w:rsidRPr="009601AA">
        <w:rPr>
          <w:rFonts w:ascii="Times New Roman" w:hAnsi="Times New Roman"/>
          <w:sz w:val="24"/>
          <w:szCs w:val="24"/>
          <w:lang w:val="ru-RU"/>
        </w:rPr>
        <w:t>, -</w:t>
      </w:r>
      <w:r w:rsidRPr="00B36888">
        <w:rPr>
          <w:rFonts w:ascii="Times New Roman" w:hAnsi="Times New Roman"/>
          <w:sz w:val="24"/>
          <w:szCs w:val="24"/>
        </w:rPr>
        <w:t>ive</w:t>
      </w:r>
      <w:r w:rsidRPr="009601AA">
        <w:rPr>
          <w:rFonts w:ascii="Times New Roman" w:hAnsi="Times New Roman"/>
          <w:sz w:val="24"/>
          <w:szCs w:val="24"/>
          <w:lang w:val="ru-RU"/>
        </w:rPr>
        <w:t>, -</w:t>
      </w:r>
      <w:r w:rsidRPr="00B36888">
        <w:rPr>
          <w:rFonts w:ascii="Times New Roman" w:hAnsi="Times New Roman"/>
          <w:sz w:val="24"/>
          <w:szCs w:val="24"/>
        </w:rPr>
        <w:t>al</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распознавать и употреблять в устной и письменной речи изученные синонимы, антонимы и интернациональные слова;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определительными </w:t>
      </w:r>
      <w:r w:rsidRPr="009601AA">
        <w:rPr>
          <w:rFonts w:ascii="Times New Roman" w:hAnsi="Times New Roman"/>
          <w:sz w:val="24"/>
          <w:szCs w:val="24"/>
          <w:lang w:val="ru-RU"/>
        </w:rPr>
        <w:br/>
        <w:t xml:space="preserve">с союзными словами </w:t>
      </w:r>
      <w:r w:rsidRPr="00B36888">
        <w:rPr>
          <w:rFonts w:ascii="Times New Roman" w:hAnsi="Times New Roman"/>
          <w:sz w:val="24"/>
          <w:szCs w:val="24"/>
        </w:rPr>
        <w:t>who</w:t>
      </w:r>
      <w:r w:rsidRPr="009601AA">
        <w:rPr>
          <w:rFonts w:ascii="Times New Roman" w:hAnsi="Times New Roman"/>
          <w:sz w:val="24"/>
          <w:szCs w:val="24"/>
          <w:lang w:val="ru-RU"/>
        </w:rPr>
        <w:t xml:space="preserve">, </w:t>
      </w:r>
      <w:r w:rsidRPr="00B36888">
        <w:rPr>
          <w:rFonts w:ascii="Times New Roman" w:hAnsi="Times New Roman"/>
          <w:sz w:val="24"/>
          <w:szCs w:val="24"/>
        </w:rPr>
        <w:t>which</w:t>
      </w:r>
      <w:r w:rsidRPr="009601AA">
        <w:rPr>
          <w:rFonts w:ascii="Times New Roman" w:hAnsi="Times New Roman"/>
          <w:sz w:val="24"/>
          <w:szCs w:val="24"/>
          <w:lang w:val="ru-RU"/>
        </w:rPr>
        <w:t xml:space="preserve">, </w:t>
      </w:r>
      <w:r w:rsidRPr="00B36888">
        <w:rPr>
          <w:rFonts w:ascii="Times New Roman" w:hAnsi="Times New Roman"/>
          <w:sz w:val="24"/>
          <w:szCs w:val="24"/>
        </w:rPr>
        <w:t>that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времени с союзами </w:t>
      </w:r>
      <w:r w:rsidRPr="009601AA">
        <w:rPr>
          <w:rFonts w:ascii="Times New Roman" w:hAnsi="Times New Roman"/>
          <w:sz w:val="24"/>
          <w:szCs w:val="24"/>
          <w:lang w:val="ru-RU"/>
        </w:rPr>
        <w:br/>
      </w:r>
      <w:r w:rsidRPr="00B36888">
        <w:rPr>
          <w:rFonts w:ascii="Times New Roman" w:hAnsi="Times New Roman"/>
          <w:sz w:val="24"/>
          <w:szCs w:val="24"/>
        </w:rPr>
        <w:t>for</w:t>
      </w:r>
      <w:r w:rsidRPr="009601AA">
        <w:rPr>
          <w:rFonts w:ascii="Times New Roman" w:hAnsi="Times New Roman"/>
          <w:sz w:val="24"/>
          <w:szCs w:val="24"/>
          <w:lang w:val="ru-RU"/>
        </w:rPr>
        <w:t xml:space="preserve">, </w:t>
      </w:r>
      <w:r w:rsidRPr="00B36888">
        <w:rPr>
          <w:rFonts w:ascii="Times New Roman" w:hAnsi="Times New Roman"/>
          <w:sz w:val="24"/>
          <w:szCs w:val="24"/>
        </w:rPr>
        <w:t>since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конструкциями </w:t>
      </w:r>
      <w:r w:rsidRPr="00B36888">
        <w:rPr>
          <w:rFonts w:ascii="Times New Roman" w:hAnsi="Times New Roman"/>
          <w:sz w:val="24"/>
          <w:szCs w:val="24"/>
        </w:rPr>
        <w:t>as</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 xml:space="preserve">, </w:t>
      </w:r>
      <w:r w:rsidRPr="00B36888">
        <w:rPr>
          <w:rFonts w:ascii="Times New Roman" w:hAnsi="Times New Roman"/>
          <w:sz w:val="24"/>
          <w:szCs w:val="24"/>
        </w:rPr>
        <w:t>notso</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PastContinuousTense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PastContinuousTense</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модальные глаголы и их эквиваленты (can/be able to, must/ have to, may, should, need);</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cлова, выражающие количество (little/a little, few/a few);</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возвратные, неопределённые местоимения </w:t>
      </w:r>
      <w:r w:rsidRPr="00B36888">
        <w:rPr>
          <w:rFonts w:ascii="Times New Roman" w:hAnsi="Times New Roman"/>
          <w:sz w:val="24"/>
          <w:szCs w:val="24"/>
        </w:rPr>
        <w:t>some</w:t>
      </w:r>
      <w:r w:rsidRPr="009601AA">
        <w:rPr>
          <w:rFonts w:ascii="Times New Roman" w:hAnsi="Times New Roman"/>
          <w:sz w:val="24"/>
          <w:szCs w:val="24"/>
          <w:lang w:val="ru-RU"/>
        </w:rPr>
        <w:t xml:space="preserve">, </w:t>
      </w:r>
      <w:r w:rsidRPr="00B36888">
        <w:rPr>
          <w:rFonts w:ascii="Times New Roman" w:hAnsi="Times New Roman"/>
          <w:sz w:val="24"/>
          <w:szCs w:val="24"/>
        </w:rPr>
        <w:t>any</w:t>
      </w:r>
      <w:r w:rsidRPr="009601AA">
        <w:rPr>
          <w:rFonts w:ascii="Times New Roman" w:hAnsi="Times New Roman"/>
          <w:sz w:val="24"/>
          <w:szCs w:val="24"/>
          <w:lang w:val="ru-RU"/>
        </w:rPr>
        <w:t xml:space="preserve"> и их производные (</w:t>
      </w:r>
      <w:r w:rsidRPr="00B36888">
        <w:rPr>
          <w:rFonts w:ascii="Times New Roman" w:hAnsi="Times New Roman"/>
          <w:sz w:val="24"/>
          <w:szCs w:val="24"/>
        </w:rPr>
        <w:t>somebody</w:t>
      </w:r>
      <w:r w:rsidRPr="009601AA">
        <w:rPr>
          <w:rFonts w:ascii="Times New Roman" w:hAnsi="Times New Roman"/>
          <w:sz w:val="24"/>
          <w:szCs w:val="24"/>
          <w:lang w:val="ru-RU"/>
        </w:rPr>
        <w:t xml:space="preserve">, </w:t>
      </w:r>
      <w:r w:rsidRPr="00B36888">
        <w:rPr>
          <w:rFonts w:ascii="Times New Roman" w:hAnsi="Times New Roman"/>
          <w:sz w:val="24"/>
          <w:szCs w:val="24"/>
        </w:rPr>
        <w:t>anybody</w:t>
      </w:r>
      <w:r w:rsidRPr="009601AA">
        <w:rPr>
          <w:rFonts w:ascii="Times New Roman" w:hAnsi="Times New Roman"/>
          <w:sz w:val="24"/>
          <w:szCs w:val="24"/>
          <w:lang w:val="ru-RU"/>
        </w:rPr>
        <w:t xml:space="preserve">; </w:t>
      </w:r>
      <w:r w:rsidRPr="00B36888">
        <w:rPr>
          <w:rFonts w:ascii="Times New Roman" w:hAnsi="Times New Roman"/>
          <w:sz w:val="24"/>
          <w:szCs w:val="24"/>
        </w:rPr>
        <w:t>something</w:t>
      </w:r>
      <w:r w:rsidRPr="009601AA">
        <w:rPr>
          <w:rFonts w:ascii="Times New Roman" w:hAnsi="Times New Roman"/>
          <w:sz w:val="24"/>
          <w:szCs w:val="24"/>
          <w:lang w:val="ru-RU"/>
        </w:rPr>
        <w:t xml:space="preserve">, </w:t>
      </w:r>
      <w:r w:rsidRPr="00B36888">
        <w:rPr>
          <w:rFonts w:ascii="Times New Roman" w:hAnsi="Times New Roman"/>
          <w:sz w:val="24"/>
          <w:szCs w:val="24"/>
        </w:rPr>
        <w:t>anything</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 xml:space="preserve">.) </w:t>
      </w:r>
      <w:r w:rsidRPr="00B36888">
        <w:rPr>
          <w:rFonts w:ascii="Times New Roman" w:hAnsi="Times New Roman"/>
          <w:sz w:val="24"/>
          <w:szCs w:val="24"/>
        </w:rPr>
        <w:t>every</w:t>
      </w:r>
      <w:r w:rsidRPr="009601AA">
        <w:rPr>
          <w:rFonts w:ascii="Times New Roman" w:hAnsi="Times New Roman"/>
          <w:sz w:val="24"/>
          <w:szCs w:val="24"/>
          <w:lang w:val="ru-RU"/>
        </w:rPr>
        <w:t xml:space="preserve"> и производные (</w:t>
      </w:r>
      <w:r w:rsidRPr="00B36888">
        <w:rPr>
          <w:rFonts w:ascii="Times New Roman" w:hAnsi="Times New Roman"/>
          <w:sz w:val="24"/>
          <w:szCs w:val="24"/>
        </w:rPr>
        <w:t>everybody</w:t>
      </w:r>
      <w:r w:rsidRPr="009601AA">
        <w:rPr>
          <w:rFonts w:ascii="Times New Roman" w:hAnsi="Times New Roman"/>
          <w:sz w:val="24"/>
          <w:szCs w:val="24"/>
          <w:lang w:val="ru-RU"/>
        </w:rPr>
        <w:t xml:space="preserve">, </w:t>
      </w:r>
      <w:r w:rsidRPr="00B36888">
        <w:rPr>
          <w:rFonts w:ascii="Times New Roman" w:hAnsi="Times New Roman"/>
          <w:sz w:val="24"/>
          <w:szCs w:val="24"/>
        </w:rPr>
        <w:t>everything</w:t>
      </w:r>
      <w:r w:rsidRPr="00B36888">
        <w:rPr>
          <w:rFonts w:ascii="Times New Roman" w:hAnsi="Times New Roman"/>
          <w:sz w:val="24"/>
          <w:szCs w:val="24"/>
          <w:lang w:val="ru-RU"/>
        </w:rPr>
        <w:t xml:space="preserve"> и другие</w:t>
      </w:r>
      <w:r w:rsidRPr="009601AA">
        <w:rPr>
          <w:rFonts w:ascii="Times New Roman" w:hAnsi="Times New Roman"/>
          <w:sz w:val="24"/>
          <w:szCs w:val="24"/>
          <w:lang w:val="ru-RU"/>
        </w:rPr>
        <w:t xml:space="preserve">) в повествовательных (утвердительных и отрицательных) </w:t>
      </w:r>
      <w:r w:rsidRPr="009601AA">
        <w:rPr>
          <w:rFonts w:ascii="Times New Roman" w:hAnsi="Times New Roman"/>
          <w:sz w:val="24"/>
          <w:szCs w:val="24"/>
          <w:lang w:val="ru-RU"/>
        </w:rPr>
        <w:br/>
        <w:t>и вопросительных предложениях;</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числительные для обозначения дат и больших чисел (100</w:t>
      </w:r>
      <w:r w:rsidRPr="00B36888">
        <w:rPr>
          <w:rFonts w:ascii="Times New Roman" w:hAnsi="Times New Roman"/>
          <w:sz w:val="24"/>
          <w:szCs w:val="24"/>
          <w:lang w:val="ru-RU"/>
        </w:rPr>
        <w:t>–</w:t>
      </w:r>
      <w:r w:rsidRPr="009601AA">
        <w:rPr>
          <w:rFonts w:ascii="Times New Roman" w:hAnsi="Times New Roman"/>
          <w:sz w:val="24"/>
          <w:szCs w:val="24"/>
          <w:lang w:val="ru-RU"/>
        </w:rPr>
        <w:t>1000);</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9601AA">
        <w:rPr>
          <w:rFonts w:ascii="Times New Roman" w:hAnsi="Times New Roman"/>
          <w:sz w:val="24"/>
          <w:szCs w:val="24"/>
          <w:lang w:val="ru-RU"/>
        </w:rPr>
        <w:br/>
        <w:t>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обладать базовыми знаниями о социокультурном портрете родной страны </w:t>
      </w:r>
      <w:r w:rsidRPr="009601AA">
        <w:rPr>
          <w:rFonts w:ascii="Times New Roman" w:hAnsi="Times New Roman"/>
          <w:sz w:val="24"/>
          <w:szCs w:val="24"/>
          <w:lang w:val="ru-RU"/>
        </w:rPr>
        <w:br/>
        <w:t>и страны (стран)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w:t>
      </w:r>
      <w:r w:rsidRPr="00B36888">
        <w:rPr>
          <w:rFonts w:ascii="Times New Roman" w:hAnsi="Times New Roman"/>
          <w:sz w:val="24"/>
          <w:szCs w:val="24"/>
          <w:lang w:val="ru-RU"/>
        </w:rPr>
        <w:t>тавлять Россию и страну (страны)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B36888">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говорение: вести разные виды диалого</w:t>
      </w:r>
      <w:r w:rsidR="0015544A">
        <w:rPr>
          <w:rFonts w:ascii="Times New Roman" w:hAnsi="Times New Roman"/>
          <w:sz w:val="24"/>
          <w:szCs w:val="24"/>
          <w:lang w:val="ru-RU"/>
        </w:rPr>
        <w:t>в (диалог этикетного характера,</w:t>
      </w:r>
      <w:r w:rsidRPr="009601AA">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9601AA">
        <w:rPr>
          <w:rFonts w:ascii="Times New Roman" w:hAnsi="Times New Roman"/>
          <w:sz w:val="24"/>
          <w:szCs w:val="24"/>
          <w:lang w:val="ru-RU"/>
        </w:rPr>
        <w:br/>
        <w:t>в стандартных ситуациях неофициального общения с вербальными</w:t>
      </w:r>
      <w:r w:rsidRPr="009601AA">
        <w:rPr>
          <w:rFonts w:ascii="Times New Roman" w:hAnsi="Times New Roman"/>
          <w:sz w:val="24"/>
          <w:szCs w:val="24"/>
          <w:lang w:val="ru-RU"/>
        </w:rPr>
        <w:br/>
        <w:t>и (или) зрительными опорами, с соблюдением норм речевого этикета, принятого</w:t>
      </w:r>
      <w:r w:rsidRPr="009601AA">
        <w:rPr>
          <w:rFonts w:ascii="Times New Roman" w:hAnsi="Times New Roman"/>
          <w:sz w:val="24"/>
          <w:szCs w:val="24"/>
          <w:lang w:val="ru-RU"/>
        </w:rPr>
        <w:br/>
        <w:t>в стране (странах) изучаемого языка (до 6 реплик со стороны каждого собеседника);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создавать разные виды монологи</w:t>
      </w:r>
      <w:r w:rsidR="0015544A">
        <w:rPr>
          <w:rFonts w:ascii="Times New Roman" w:hAnsi="Times New Roman"/>
          <w:sz w:val="24"/>
          <w:szCs w:val="24"/>
          <w:lang w:val="ru-RU"/>
        </w:rPr>
        <w:t xml:space="preserve">ческих высказываний (описание, </w:t>
      </w:r>
      <w:r w:rsidRPr="00B36888">
        <w:rPr>
          <w:rFonts w:ascii="Times New Roman" w:hAnsi="Times New Roman"/>
          <w:sz w:val="24"/>
          <w:szCs w:val="24"/>
          <w:lang w:val="ru-RU"/>
        </w:rPr>
        <w:t>в том числе характеристика, повествова</w:t>
      </w:r>
      <w:r w:rsidR="0015544A">
        <w:rPr>
          <w:rFonts w:ascii="Times New Roman" w:hAnsi="Times New Roman"/>
          <w:sz w:val="24"/>
          <w:szCs w:val="24"/>
          <w:lang w:val="ru-RU"/>
        </w:rPr>
        <w:t xml:space="preserve">ние (сообщение)) с вербальными </w:t>
      </w:r>
      <w:r w:rsidRPr="00B36888">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9601AA">
        <w:rPr>
          <w:rFonts w:ascii="Times New Roman" w:hAnsi="Times New Roman"/>
          <w:sz w:val="24"/>
          <w:szCs w:val="24"/>
          <w:lang w:val="ru-RU"/>
        </w:rPr>
        <w:br/>
        <w:t>до 1,5 минут);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sz w:val="24"/>
          <w:szCs w:val="24"/>
          <w:lang w:val="ru-RU"/>
        </w:rPr>
        <w:t>)</w:t>
      </w:r>
      <w:r w:rsidRPr="009601AA">
        <w:rPr>
          <w:rFonts w:ascii="Times New Roman" w:hAnsi="Times New Roman"/>
          <w:sz w:val="24"/>
          <w:szCs w:val="24"/>
          <w:lang w:val="ru-RU"/>
        </w:rPr>
        <w:t xml:space="preserve"> форме (объё</w:t>
      </w:r>
      <w:r w:rsidR="006F4D34">
        <w:rPr>
          <w:rFonts w:ascii="Times New Roman" w:hAnsi="Times New Roman"/>
          <w:sz w:val="24"/>
          <w:szCs w:val="24"/>
          <w:lang w:val="ru-RU"/>
        </w:rPr>
        <w:t>м текста (текстов) для чтения –</w:t>
      </w:r>
      <w:r w:rsidRPr="009601AA">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9601AA">
        <w:rPr>
          <w:rFonts w:ascii="Times New Roman" w:hAnsi="Times New Roman"/>
          <w:sz w:val="24"/>
          <w:szCs w:val="24"/>
          <w:lang w:val="ru-RU"/>
        </w:rPr>
        <w:br/>
        <w:t>до 90 слов), создавать небольшое письменное высказывание с опорой на образец, план, ключевые слова, таблицу (объём высказывания – до 90 слов);</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w:t>
      </w:r>
      <w:r w:rsidR="0015544A">
        <w:rPr>
          <w:rFonts w:ascii="Times New Roman" w:hAnsi="Times New Roman"/>
          <w:sz w:val="24"/>
          <w:szCs w:val="24"/>
          <w:lang w:val="ru-RU"/>
        </w:rPr>
        <w:t xml:space="preserve">ко-интонационных особенностей, </w:t>
      </w:r>
      <w:r w:rsidRPr="00B36888">
        <w:rPr>
          <w:rFonts w:ascii="Times New Roman" w:hAnsi="Times New Roman"/>
          <w:sz w:val="24"/>
          <w:szCs w:val="24"/>
          <w:lang w:val="ru-RU"/>
        </w:rPr>
        <w:t>в том числе применять правила отсутствия фразового ударения на служебных слов</w:t>
      </w:r>
      <w:r w:rsidR="0015544A">
        <w:rPr>
          <w:rFonts w:ascii="Times New Roman" w:hAnsi="Times New Roman"/>
          <w:sz w:val="24"/>
          <w:szCs w:val="24"/>
          <w:lang w:val="ru-RU"/>
        </w:rPr>
        <w:t xml:space="preserve">ах, выразительно читать вслух </w:t>
      </w:r>
      <w:r w:rsidRPr="00B36888">
        <w:rPr>
          <w:rFonts w:ascii="Times New Roman" w:hAnsi="Times New Roman"/>
          <w:sz w:val="24"/>
          <w:szCs w:val="24"/>
          <w:lang w:val="ru-RU"/>
        </w:rPr>
        <w:t>неболь</w:t>
      </w:r>
      <w:r w:rsidR="0015544A">
        <w:rPr>
          <w:rFonts w:ascii="Times New Roman" w:hAnsi="Times New Roman"/>
          <w:sz w:val="24"/>
          <w:szCs w:val="24"/>
          <w:lang w:val="ru-RU"/>
        </w:rPr>
        <w:t xml:space="preserve">шие аутентичные тексты объёмом </w:t>
      </w:r>
      <w:r w:rsidRPr="00B36888">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письменной речи 900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6888">
        <w:rPr>
          <w:rFonts w:ascii="Times New Roman" w:hAnsi="Times New Roman"/>
          <w:sz w:val="24"/>
          <w:szCs w:val="24"/>
        </w:rPr>
        <w:t>ness</w:t>
      </w:r>
      <w:r w:rsidRPr="009601AA">
        <w:rPr>
          <w:rFonts w:ascii="Times New Roman" w:hAnsi="Times New Roman"/>
          <w:sz w:val="24"/>
          <w:szCs w:val="24"/>
          <w:lang w:val="ru-RU"/>
        </w:rPr>
        <w:t>,-</w:t>
      </w:r>
      <w:r w:rsidRPr="00B36888">
        <w:rPr>
          <w:rFonts w:ascii="Times New Roman" w:hAnsi="Times New Roman"/>
          <w:sz w:val="24"/>
          <w:szCs w:val="24"/>
        </w:rPr>
        <w:t>ment</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ous</w:t>
      </w:r>
      <w:r w:rsidRPr="009601AA">
        <w:rPr>
          <w:rFonts w:ascii="Times New Roman" w:hAnsi="Times New Roman"/>
          <w:sz w:val="24"/>
          <w:szCs w:val="24"/>
          <w:lang w:val="ru-RU"/>
        </w:rPr>
        <w:t>, -</w:t>
      </w:r>
      <w:r w:rsidRPr="00B36888">
        <w:rPr>
          <w:rFonts w:ascii="Times New Roman" w:hAnsi="Times New Roman"/>
          <w:sz w:val="24"/>
          <w:szCs w:val="24"/>
        </w:rPr>
        <w:t>ly</w:t>
      </w:r>
      <w:r w:rsidRPr="009601AA">
        <w:rPr>
          <w:rFonts w:ascii="Times New Roman" w:hAnsi="Times New Roman"/>
          <w:sz w:val="24"/>
          <w:szCs w:val="24"/>
          <w:lang w:val="ru-RU"/>
        </w:rPr>
        <w:t>,-</w:t>
      </w:r>
      <w:r w:rsidRPr="00B36888">
        <w:rPr>
          <w:rFonts w:ascii="Times New Roman" w:hAnsi="Times New Roman"/>
          <w:sz w:val="24"/>
          <w:szCs w:val="24"/>
        </w:rPr>
        <w:t>y</w:t>
      </w:r>
      <w:r w:rsidRPr="009601AA">
        <w:rPr>
          <w:rFonts w:ascii="Times New Roman" w:hAnsi="Times New Roman"/>
          <w:sz w:val="24"/>
          <w:szCs w:val="24"/>
          <w:lang w:val="ru-RU"/>
        </w:rPr>
        <w:t xml:space="preserve">, имена прилагательные и наречия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 сложные имена прилагательные путем сое</w:t>
      </w:r>
      <w:r w:rsidR="0015544A">
        <w:rPr>
          <w:rFonts w:ascii="Times New Roman" w:hAnsi="Times New Roman"/>
          <w:sz w:val="24"/>
          <w:szCs w:val="24"/>
          <w:lang w:val="ru-RU"/>
        </w:rPr>
        <w:t xml:space="preserve">динения основы прилагательного </w:t>
      </w:r>
      <w:r w:rsidRPr="009601AA">
        <w:rPr>
          <w:rFonts w:ascii="Times New Roman" w:hAnsi="Times New Roman"/>
          <w:sz w:val="24"/>
          <w:szCs w:val="24"/>
          <w:lang w:val="ru-RU"/>
        </w:rPr>
        <w:t>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blue</w:t>
      </w:r>
      <w:r w:rsidRPr="009601AA">
        <w:rPr>
          <w:rFonts w:ascii="Times New Roman" w:hAnsi="Times New Roman"/>
          <w:sz w:val="24"/>
          <w:szCs w:val="24"/>
          <w:lang w:val="ru-RU"/>
        </w:rPr>
        <w:t>-</w:t>
      </w:r>
      <w:r w:rsidRPr="00B36888">
        <w:rPr>
          <w:rFonts w:ascii="Times New Roman" w:hAnsi="Times New Roman"/>
          <w:sz w:val="24"/>
          <w:szCs w:val="24"/>
        </w:rPr>
        <w:t>eyed</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ComplexObject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условные предложения реального (</w:t>
      </w:r>
      <w:r w:rsidRPr="00B36888">
        <w:rPr>
          <w:rFonts w:ascii="Times New Roman" w:hAnsi="Times New Roman"/>
          <w:sz w:val="24"/>
          <w:szCs w:val="24"/>
        </w:rPr>
        <w:t>Conditional</w:t>
      </w:r>
      <w:r w:rsidRPr="009601AA">
        <w:rPr>
          <w:rFonts w:ascii="Times New Roman" w:hAnsi="Times New Roman"/>
          <w:sz w:val="24"/>
          <w:szCs w:val="24"/>
          <w:lang w:val="ru-RU"/>
        </w:rPr>
        <w:t xml:space="preserve"> 0, </w:t>
      </w:r>
      <w:r w:rsidRPr="00B36888">
        <w:rPr>
          <w:rFonts w:ascii="Times New Roman" w:hAnsi="Times New Roman"/>
          <w:sz w:val="24"/>
          <w:szCs w:val="24"/>
        </w:rPr>
        <w:t>ConditionalI</w:t>
      </w:r>
      <w:r w:rsidRPr="009601AA">
        <w:rPr>
          <w:rFonts w:ascii="Times New Roman" w:hAnsi="Times New Roman"/>
          <w:sz w:val="24"/>
          <w:szCs w:val="24"/>
          <w:lang w:val="ru-RU"/>
        </w:rPr>
        <w:t>) характера;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tobegoingto</w:t>
      </w:r>
      <w:r w:rsidRPr="009601AA">
        <w:rPr>
          <w:rFonts w:ascii="Times New Roman" w:hAnsi="Times New Roman"/>
          <w:sz w:val="24"/>
          <w:szCs w:val="24"/>
          <w:lang w:val="ru-RU"/>
        </w:rPr>
        <w:t xml:space="preserve"> + инфинитив и формы </w:t>
      </w:r>
      <w:r w:rsidRPr="00B36888">
        <w:rPr>
          <w:rFonts w:ascii="Times New Roman" w:hAnsi="Times New Roman"/>
          <w:sz w:val="24"/>
          <w:szCs w:val="24"/>
        </w:rPr>
        <w:t>FutureSimpleTense</w:t>
      </w:r>
      <w:r w:rsidRPr="009601AA">
        <w:rPr>
          <w:rFonts w:ascii="Times New Roman" w:hAnsi="Times New Roman"/>
          <w:sz w:val="24"/>
          <w:szCs w:val="24"/>
          <w:lang w:val="ru-RU"/>
        </w:rPr>
        <w:t xml:space="preserve"> и </w:t>
      </w:r>
      <w:r w:rsidRPr="00B36888">
        <w:rPr>
          <w:rFonts w:ascii="Times New Roman" w:hAnsi="Times New Roman"/>
          <w:sz w:val="24"/>
          <w:szCs w:val="24"/>
        </w:rPr>
        <w:t>PresentContinuousTense</w:t>
      </w:r>
      <w:r w:rsidRPr="009601AA">
        <w:rPr>
          <w:rFonts w:ascii="Times New Roman" w:hAnsi="Times New Roman"/>
          <w:sz w:val="24"/>
          <w:szCs w:val="24"/>
          <w:lang w:val="ru-RU"/>
        </w:rPr>
        <w:t xml:space="preserve"> для выражения будущего действия;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конструкцию </w:t>
      </w:r>
      <w:r w:rsidRPr="00B36888">
        <w:rPr>
          <w:rFonts w:ascii="Times New Roman" w:hAnsi="Times New Roman"/>
          <w:sz w:val="24"/>
          <w:szCs w:val="24"/>
        </w:rPr>
        <w:t>usedto</w:t>
      </w:r>
      <w:r w:rsidRPr="009601AA">
        <w:rPr>
          <w:rFonts w:ascii="Times New Roman" w:hAnsi="Times New Roman"/>
          <w:sz w:val="24"/>
          <w:szCs w:val="24"/>
          <w:lang w:val="ru-RU"/>
        </w:rPr>
        <w:t xml:space="preserve"> + инфинитив глагола;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глаголы в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PastSimplePassive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предлоги, употребляемые с глаголами в страдательном залоге;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модальный глагол </w:t>
      </w:r>
      <w:r w:rsidRPr="00B36888">
        <w:rPr>
          <w:rFonts w:ascii="Times New Roman" w:hAnsi="Times New Roman"/>
          <w:sz w:val="24"/>
          <w:szCs w:val="24"/>
        </w:rPr>
        <w:t>might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наречия, совпадающие по форме с прилагательными (</w:t>
      </w:r>
      <w:r w:rsidRPr="00B36888">
        <w:rPr>
          <w:rFonts w:ascii="Times New Roman" w:hAnsi="Times New Roman"/>
          <w:sz w:val="24"/>
          <w:szCs w:val="24"/>
        </w:rPr>
        <w:t>fast</w:t>
      </w:r>
      <w:r w:rsidRPr="009601AA">
        <w:rPr>
          <w:rFonts w:ascii="Times New Roman" w:hAnsi="Times New Roman"/>
          <w:sz w:val="24"/>
          <w:szCs w:val="24"/>
          <w:lang w:val="ru-RU"/>
        </w:rPr>
        <w:t xml:space="preserve">, </w:t>
      </w:r>
      <w:r w:rsidRPr="00B36888">
        <w:rPr>
          <w:rFonts w:ascii="Times New Roman" w:hAnsi="Times New Roman"/>
          <w:sz w:val="24"/>
          <w:szCs w:val="24"/>
        </w:rPr>
        <w:t>high</w:t>
      </w:r>
      <w:r w:rsidRPr="009601AA">
        <w:rPr>
          <w:rFonts w:ascii="Times New Roman" w:hAnsi="Times New Roman"/>
          <w:sz w:val="24"/>
          <w:szCs w:val="24"/>
          <w:lang w:val="ru-RU"/>
        </w:rPr>
        <w:t xml:space="preserve">; </w:t>
      </w:r>
      <w:r w:rsidRPr="00B36888">
        <w:rPr>
          <w:rFonts w:ascii="Times New Roman" w:hAnsi="Times New Roman"/>
          <w:sz w:val="24"/>
          <w:szCs w:val="24"/>
        </w:rPr>
        <w:t>early</w:t>
      </w:r>
      <w:r w:rsidRPr="009601AA">
        <w:rPr>
          <w:rFonts w:ascii="Times New Roman" w:hAnsi="Times New Roman"/>
          <w:sz w:val="24"/>
          <w:szCs w:val="24"/>
          <w:lang w:val="ru-RU"/>
        </w:rPr>
        <w:t>);</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местоимения other/another, both, all, one;</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количественные числительные для обозначения больших чисел (до 1 000 000);</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догадку, в том числе контекстуальную,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8) 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говорение: вести разные виды диалогов (диалог этикетного характера,</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ru-RU"/>
        </w:rPr>
        <w:br/>
        <w:t>в стандартных ситуациях неофи</w:t>
      </w:r>
      <w:r w:rsidR="0015544A">
        <w:rPr>
          <w:rFonts w:ascii="Times New Roman" w:hAnsi="Times New Roman"/>
          <w:sz w:val="24"/>
          <w:szCs w:val="24"/>
          <w:lang w:val="ru-RU"/>
        </w:rPr>
        <w:t xml:space="preserve">циального общения с вербальными </w:t>
      </w:r>
      <w:r w:rsidRPr="00B36888">
        <w:rPr>
          <w:rFonts w:ascii="Times New Roman" w:hAnsi="Times New Roman"/>
          <w:sz w:val="24"/>
          <w:szCs w:val="24"/>
          <w:lang w:val="ru-RU"/>
        </w:rPr>
        <w:t>и (или) зрительными опорами, с соблюдением норм р</w:t>
      </w:r>
      <w:r w:rsidR="0015544A">
        <w:rPr>
          <w:rFonts w:ascii="Times New Roman" w:hAnsi="Times New Roman"/>
          <w:sz w:val="24"/>
          <w:szCs w:val="24"/>
          <w:lang w:val="ru-RU"/>
        </w:rPr>
        <w:t>ечевого этикета, принятого</w:t>
      </w:r>
      <w:r w:rsidRPr="00B36888">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w:t>
      </w:r>
      <w:r w:rsidR="0015544A">
        <w:rPr>
          <w:rFonts w:ascii="Times New Roman" w:hAnsi="Times New Roman"/>
          <w:sz w:val="24"/>
          <w:szCs w:val="24"/>
          <w:lang w:val="ru-RU"/>
        </w:rPr>
        <w:t>анного (прослушанного) текста с</w:t>
      </w:r>
      <w:r w:rsidRPr="00B36888">
        <w:rPr>
          <w:rFonts w:ascii="Times New Roman" w:hAnsi="Times New Roman"/>
          <w:sz w:val="24"/>
          <w:szCs w:val="24"/>
          <w:lang w:val="ru-RU"/>
        </w:rPr>
        <w:t>вербальными и (или) зрительными опора</w:t>
      </w:r>
      <w:r w:rsidR="0015544A">
        <w:rPr>
          <w:rFonts w:ascii="Times New Roman" w:hAnsi="Times New Roman"/>
          <w:sz w:val="24"/>
          <w:szCs w:val="24"/>
          <w:lang w:val="ru-RU"/>
        </w:rPr>
        <w:t>ми (объём –</w:t>
      </w:r>
      <w:r w:rsidRPr="00B36888">
        <w:rPr>
          <w:rFonts w:ascii="Times New Roman" w:hAnsi="Times New Roman"/>
          <w:sz w:val="24"/>
          <w:szCs w:val="24"/>
          <w:lang w:val="ru-RU"/>
        </w:rPr>
        <w:t>9–10 фраз), излагать результаты выполн</w:t>
      </w:r>
      <w:r w:rsidR="0015544A">
        <w:rPr>
          <w:rFonts w:ascii="Times New Roman" w:hAnsi="Times New Roman"/>
          <w:sz w:val="24"/>
          <w:szCs w:val="24"/>
          <w:lang w:val="ru-RU"/>
        </w:rPr>
        <w:t>енной проектной работы (объём –</w:t>
      </w:r>
      <w:r w:rsidRPr="00B36888">
        <w:rPr>
          <w:rFonts w:ascii="Times New Roman" w:hAnsi="Times New Roman"/>
          <w:sz w:val="24"/>
          <w:szCs w:val="24"/>
          <w:lang w:val="ru-RU"/>
        </w:rPr>
        <w:t>9–10 фраз);</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высказывания – до 110 слов);</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w:t>
      </w:r>
      <w:r w:rsidR="0015544A">
        <w:rPr>
          <w:rFonts w:ascii="Times New Roman" w:hAnsi="Times New Roman"/>
          <w:sz w:val="24"/>
          <w:szCs w:val="24"/>
          <w:lang w:val="ru-RU"/>
        </w:rPr>
        <w:t xml:space="preserve">ко-интонационных особенностей, </w:t>
      </w:r>
      <w:r w:rsidRPr="00B36888">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 xml:space="preserve">с соблюдением правил чтения и соответствующей интонацией, демонстрирующей </w:t>
      </w:r>
      <w:r w:rsidRPr="00B36888">
        <w:rPr>
          <w:rFonts w:ascii="Times New Roman" w:hAnsi="Times New Roman"/>
          <w:sz w:val="24"/>
          <w:szCs w:val="24"/>
          <w:lang w:val="ru-RU"/>
        </w:rPr>
        <w:lastRenderedPageBreak/>
        <w:t>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w:t>
      </w:r>
      <w:r w:rsidR="0015544A">
        <w:rPr>
          <w:rFonts w:ascii="Times New Roman" w:hAnsi="Times New Roman"/>
          <w:sz w:val="24"/>
          <w:szCs w:val="24"/>
          <w:lang w:val="ru-RU"/>
        </w:rPr>
        <w:t xml:space="preserve">правильно употреблять в устной </w:t>
      </w:r>
      <w:r w:rsidRPr="00B36888">
        <w:rPr>
          <w:rFonts w:ascii="Times New Roman" w:hAnsi="Times New Roman"/>
          <w:sz w:val="24"/>
          <w:szCs w:val="24"/>
          <w:lang w:val="ru-RU"/>
        </w:rPr>
        <w:t xml:space="preserve">и письменной речи 1050 лексических единиц, </w:t>
      </w:r>
      <w:r w:rsidR="0015544A">
        <w:rPr>
          <w:rFonts w:ascii="Times New Roman" w:hAnsi="Times New Roman"/>
          <w:sz w:val="24"/>
          <w:szCs w:val="24"/>
          <w:lang w:val="ru-RU"/>
        </w:rPr>
        <w:t xml:space="preserve">обслуживающих ситуации общения </w:t>
      </w:r>
      <w:r w:rsidRPr="00B36888">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6888">
        <w:rPr>
          <w:rFonts w:ascii="Times New Roman" w:hAnsi="Times New Roman"/>
          <w:sz w:val="24"/>
          <w:szCs w:val="24"/>
        </w:rPr>
        <w:t>ity</w:t>
      </w:r>
      <w:r w:rsidRPr="009601AA">
        <w:rPr>
          <w:rFonts w:ascii="Times New Roman" w:hAnsi="Times New Roman"/>
          <w:sz w:val="24"/>
          <w:szCs w:val="24"/>
          <w:lang w:val="ru-RU"/>
        </w:rPr>
        <w:t>, -</w:t>
      </w:r>
      <w:r w:rsidRPr="00B36888">
        <w:rPr>
          <w:rFonts w:ascii="Times New Roman" w:hAnsi="Times New Roman"/>
          <w:sz w:val="24"/>
          <w:szCs w:val="24"/>
        </w:rPr>
        <w:t>ship</w:t>
      </w:r>
      <w:r w:rsidRPr="009601AA">
        <w:rPr>
          <w:rFonts w:ascii="Times New Roman" w:hAnsi="Times New Roman"/>
          <w:sz w:val="24"/>
          <w:szCs w:val="24"/>
          <w:lang w:val="ru-RU"/>
        </w:rPr>
        <w:t>,-</w:t>
      </w:r>
      <w:r w:rsidRPr="00B36888">
        <w:rPr>
          <w:rFonts w:ascii="Times New Roman" w:hAnsi="Times New Roman"/>
          <w:sz w:val="24"/>
          <w:szCs w:val="24"/>
        </w:rPr>
        <w:t>ance</w:t>
      </w:r>
      <w:r w:rsidRPr="009601AA">
        <w:rPr>
          <w:rFonts w:ascii="Times New Roman" w:hAnsi="Times New Roman"/>
          <w:sz w:val="24"/>
          <w:szCs w:val="24"/>
          <w:lang w:val="ru-RU"/>
        </w:rPr>
        <w:t>/-</w:t>
      </w:r>
      <w:r w:rsidRPr="00B36888">
        <w:rPr>
          <w:rFonts w:ascii="Times New Roman" w:hAnsi="Times New Roman"/>
          <w:sz w:val="24"/>
          <w:szCs w:val="24"/>
        </w:rPr>
        <w:t>ence</w:t>
      </w:r>
      <w:r w:rsidRPr="009601AA">
        <w:rPr>
          <w:rFonts w:ascii="Times New Roman" w:hAnsi="Times New Roman"/>
          <w:sz w:val="24"/>
          <w:szCs w:val="24"/>
          <w:lang w:val="ru-RU"/>
        </w:rPr>
        <w:t xml:space="preserve">, имена прилагательные с помощью префикса </w:t>
      </w:r>
      <w:r w:rsidRPr="00B36888">
        <w:rPr>
          <w:rFonts w:ascii="Times New Roman" w:hAnsi="Times New Roman"/>
          <w:sz w:val="24"/>
          <w:szCs w:val="24"/>
        </w:rPr>
        <w:t>inter</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36888">
        <w:rPr>
          <w:rFonts w:ascii="Times New Roman" w:hAnsi="Times New Roman"/>
          <w:sz w:val="24"/>
          <w:szCs w:val="24"/>
        </w:rPr>
        <w:t>towalk</w:t>
      </w:r>
      <w:r w:rsidRPr="009601AA">
        <w:rPr>
          <w:rFonts w:ascii="Times New Roman" w:hAnsi="Times New Roman"/>
          <w:sz w:val="24"/>
          <w:szCs w:val="24"/>
          <w:lang w:val="ru-RU"/>
        </w:rPr>
        <w:t xml:space="preserve"> – </w:t>
      </w:r>
      <w:r w:rsidRPr="00B36888">
        <w:rPr>
          <w:rFonts w:ascii="Times New Roman" w:hAnsi="Times New Roman"/>
          <w:sz w:val="24"/>
          <w:szCs w:val="24"/>
        </w:rPr>
        <w:t>awalk</w:t>
      </w:r>
      <w:r w:rsidRPr="009601AA">
        <w:rPr>
          <w:rFonts w:ascii="Times New Roman" w:hAnsi="Times New Roman"/>
          <w:sz w:val="24"/>
          <w:szCs w:val="24"/>
          <w:lang w:val="ru-RU"/>
        </w:rPr>
        <w:t xml:space="preserve">), глагол от имени существительного </w:t>
      </w:r>
      <w:r w:rsidRPr="009601AA">
        <w:rPr>
          <w:rFonts w:ascii="Times New Roman" w:hAnsi="Times New Roman"/>
          <w:sz w:val="24"/>
          <w:szCs w:val="24"/>
          <w:lang w:val="ru-RU"/>
        </w:rPr>
        <w:br/>
        <w:t>(</w:t>
      </w:r>
      <w:r w:rsidRPr="00B36888">
        <w:rPr>
          <w:rFonts w:ascii="Times New Roman" w:hAnsi="Times New Roman"/>
          <w:sz w:val="24"/>
          <w:szCs w:val="24"/>
        </w:rPr>
        <w:t>apresent</w:t>
      </w:r>
      <w:r w:rsidRPr="009601AA">
        <w:rPr>
          <w:rFonts w:ascii="Times New Roman" w:hAnsi="Times New Roman"/>
          <w:sz w:val="24"/>
          <w:szCs w:val="24"/>
          <w:lang w:val="ru-RU"/>
        </w:rPr>
        <w:t xml:space="preserve"> – </w:t>
      </w:r>
      <w:r w:rsidRPr="00B36888">
        <w:rPr>
          <w:rFonts w:ascii="Times New Roman" w:hAnsi="Times New Roman"/>
          <w:sz w:val="24"/>
          <w:szCs w:val="24"/>
        </w:rPr>
        <w:t>topresent</w:t>
      </w:r>
      <w:r w:rsidRPr="009601AA">
        <w:rPr>
          <w:rFonts w:ascii="Times New Roman" w:hAnsi="Times New Roman"/>
          <w:sz w:val="24"/>
          <w:szCs w:val="24"/>
          <w:lang w:val="ru-RU"/>
        </w:rPr>
        <w:t>), имя существительное от прилагательного (</w:t>
      </w:r>
      <w:r w:rsidRPr="00B36888">
        <w:rPr>
          <w:rFonts w:ascii="Times New Roman" w:hAnsi="Times New Roman"/>
          <w:sz w:val="24"/>
          <w:szCs w:val="24"/>
        </w:rPr>
        <w:t>rich</w:t>
      </w:r>
      <w:r w:rsidRPr="009601AA">
        <w:rPr>
          <w:rFonts w:ascii="Times New Roman" w:hAnsi="Times New Roman"/>
          <w:sz w:val="24"/>
          <w:szCs w:val="24"/>
          <w:lang w:val="ru-RU"/>
        </w:rPr>
        <w:t xml:space="preserve"> – </w:t>
      </w:r>
      <w:r w:rsidRPr="00B36888">
        <w:rPr>
          <w:rFonts w:ascii="Times New Roman" w:hAnsi="Times New Roman"/>
          <w:sz w:val="24"/>
          <w:szCs w:val="24"/>
        </w:rPr>
        <w:t>therich</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ComplexObject</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в </w:t>
      </w:r>
      <w:r w:rsidRPr="00B36888">
        <w:rPr>
          <w:rFonts w:ascii="Times New Roman" w:hAnsi="Times New Roman"/>
          <w:sz w:val="24"/>
          <w:szCs w:val="24"/>
        </w:rPr>
        <w:t>PastPerfectTense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повествовательные (утвердительные и отрицательные), вопросительные </w:t>
      </w:r>
      <w:r w:rsidRPr="009601AA">
        <w:rPr>
          <w:rFonts w:ascii="Times New Roman" w:hAnsi="Times New Roman"/>
          <w:sz w:val="24"/>
          <w:szCs w:val="24"/>
          <w:lang w:val="ru-RU"/>
        </w:rPr>
        <w:br/>
        <w:t>и побудительные предложения в косвенной речи в настоящем и прошедшем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согласование времён в рамках сложного предложения;</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согласование подлежащего, выраженного собирательным существительным (</w:t>
      </w:r>
      <w:r w:rsidRPr="00B36888">
        <w:rPr>
          <w:rFonts w:ascii="Times New Roman" w:hAnsi="Times New Roman"/>
          <w:sz w:val="24"/>
          <w:szCs w:val="24"/>
        </w:rPr>
        <w:t>family</w:t>
      </w:r>
      <w:r w:rsidRPr="009601AA">
        <w:rPr>
          <w:rFonts w:ascii="Times New Roman" w:hAnsi="Times New Roman"/>
          <w:sz w:val="24"/>
          <w:szCs w:val="24"/>
          <w:lang w:val="ru-RU"/>
        </w:rPr>
        <w:t xml:space="preserve">, </w:t>
      </w:r>
      <w:r w:rsidRPr="00B36888">
        <w:rPr>
          <w:rFonts w:ascii="Times New Roman" w:hAnsi="Times New Roman"/>
          <w:sz w:val="24"/>
          <w:szCs w:val="24"/>
        </w:rPr>
        <w:t>police</w:t>
      </w:r>
      <w:r w:rsidRPr="009601AA">
        <w:rPr>
          <w:rFonts w:ascii="Times New Roman" w:hAnsi="Times New Roman"/>
          <w:sz w:val="24"/>
          <w:szCs w:val="24"/>
          <w:lang w:val="ru-RU"/>
        </w:rPr>
        <w:t>), со сказуемым;</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с глаголами на -ing: to love/hate doing something;</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содержащие глаголы-связки to be/to look/to feel/to seem;</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конструкции be/get used to do something; be/get used doing something;</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конструкцию both … and …;</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 xml:space="preserve">конструкции c глаголами to stop, to remember, to forget (разница в значении </w:t>
      </w:r>
      <w:r w:rsidRPr="00B36888">
        <w:rPr>
          <w:rFonts w:ascii="Times New Roman" w:hAnsi="Times New Roman"/>
          <w:sz w:val="24"/>
          <w:szCs w:val="24"/>
        </w:rPr>
        <w:br/>
        <w:t>to stop doing smth и to stop to do smth);</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модальные глаголы в косвенной речи в настоящем и прошедшем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неличные формы глагола (инфинитив, герундий, причастия настоящего </w:t>
      </w:r>
      <w:r w:rsidRPr="009601AA">
        <w:rPr>
          <w:rFonts w:ascii="Times New Roman" w:hAnsi="Times New Roman"/>
          <w:sz w:val="24"/>
          <w:szCs w:val="24"/>
          <w:lang w:val="ru-RU"/>
        </w:rPr>
        <w:br/>
        <w:t>и прошедшего времени);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наречия </w:t>
      </w:r>
      <w:r w:rsidRPr="00B36888">
        <w:rPr>
          <w:rFonts w:ascii="Times New Roman" w:hAnsi="Times New Roman"/>
          <w:sz w:val="24"/>
          <w:szCs w:val="24"/>
        </w:rPr>
        <w:t>too</w:t>
      </w:r>
      <w:r w:rsidRPr="009601AA">
        <w:rPr>
          <w:rFonts w:ascii="Times New Roman" w:hAnsi="Times New Roman"/>
          <w:sz w:val="24"/>
          <w:szCs w:val="24"/>
          <w:lang w:val="ru-RU"/>
        </w:rPr>
        <w:t xml:space="preserve"> – </w:t>
      </w:r>
      <w:r w:rsidRPr="00B36888">
        <w:rPr>
          <w:rFonts w:ascii="Times New Roman" w:hAnsi="Times New Roman"/>
          <w:sz w:val="24"/>
          <w:szCs w:val="24"/>
        </w:rPr>
        <w:t>enough</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отрицательные местоимения </w:t>
      </w:r>
      <w:r w:rsidRPr="00B36888">
        <w:rPr>
          <w:rFonts w:ascii="Times New Roman" w:hAnsi="Times New Roman"/>
          <w:sz w:val="24"/>
          <w:szCs w:val="24"/>
        </w:rPr>
        <w:t>no</w:t>
      </w:r>
      <w:r w:rsidRPr="009601AA">
        <w:rPr>
          <w:rFonts w:ascii="Times New Roman" w:hAnsi="Times New Roman"/>
          <w:sz w:val="24"/>
          <w:szCs w:val="24"/>
          <w:lang w:val="ru-RU"/>
        </w:rPr>
        <w:t xml:space="preserve"> (и его производные </w:t>
      </w:r>
      <w:r w:rsidRPr="00B36888">
        <w:rPr>
          <w:rFonts w:ascii="Times New Roman" w:hAnsi="Times New Roman"/>
          <w:sz w:val="24"/>
          <w:szCs w:val="24"/>
        </w:rPr>
        <w:t>nobody</w:t>
      </w:r>
      <w:r w:rsidRPr="009601AA">
        <w:rPr>
          <w:rFonts w:ascii="Times New Roman" w:hAnsi="Times New Roman"/>
          <w:sz w:val="24"/>
          <w:szCs w:val="24"/>
          <w:lang w:val="ru-RU"/>
        </w:rPr>
        <w:t xml:space="preserve">, </w:t>
      </w:r>
      <w:r w:rsidRPr="00B36888">
        <w:rPr>
          <w:rFonts w:ascii="Times New Roman" w:hAnsi="Times New Roman"/>
          <w:sz w:val="24"/>
          <w:szCs w:val="24"/>
        </w:rPr>
        <w:t>nothing</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 xml:space="preserve">.), </w:t>
      </w:r>
      <w:r w:rsidRPr="00B36888">
        <w:rPr>
          <w:rFonts w:ascii="Times New Roman" w:hAnsi="Times New Roman"/>
          <w:sz w:val="24"/>
          <w:szCs w:val="24"/>
        </w:rPr>
        <w:t>none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 xml:space="preserve">осуществлять межличностное и межкультурное общение, используя знания </w:t>
      </w:r>
      <w:r w:rsidRPr="009601AA">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rFonts w:ascii="Times New Roman" w:hAnsi="Times New Roman"/>
          <w:sz w:val="24"/>
          <w:szCs w:val="24"/>
          <w:lang w:val="ru-RU"/>
        </w:rPr>
        <w:br/>
        <w:t>лексико-грамматические средства с их учётом;</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10) использовать ино</w:t>
      </w:r>
      <w:r w:rsidR="0015544A">
        <w:rPr>
          <w:rFonts w:ascii="Times New Roman" w:hAnsi="Times New Roman"/>
          <w:sz w:val="24"/>
          <w:szCs w:val="24"/>
          <w:lang w:val="ru-RU"/>
        </w:rPr>
        <w:t xml:space="preserve">язычные словари и справочники, </w:t>
      </w:r>
      <w:r w:rsidRPr="00B36888">
        <w:rPr>
          <w:rFonts w:ascii="Times New Roman" w:hAnsi="Times New Roman"/>
          <w:sz w:val="24"/>
          <w:szCs w:val="24"/>
          <w:lang w:val="ru-RU"/>
        </w:rPr>
        <w:t>в том числе информационно-справочные системы в электронной форме;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9601AA" w:rsidRDefault="00113FC4"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w:t>
      </w:r>
      <w:r w:rsidRPr="009601AA">
        <w:rPr>
          <w:rFonts w:ascii="Times New Roman" w:hAnsi="Times New Roman"/>
          <w:sz w:val="24"/>
          <w:szCs w:val="24"/>
          <w:lang w:val="ru-RU"/>
        </w:rPr>
        <w:br/>
        <w:t>диалог-расспрос), 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обмен мнениями в рамках тематического содержания речи в стандартных ситуациях неофициального общения с вербальными </w:t>
      </w:r>
      <w:r w:rsidRPr="009601AA">
        <w:rPr>
          <w:rFonts w:ascii="Times New Roman" w:hAnsi="Times New Roman"/>
          <w:sz w:val="24"/>
          <w:szCs w:val="24"/>
          <w:lang w:val="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создавать разные виды монологи</w:t>
      </w:r>
      <w:r w:rsidR="0015544A">
        <w:rPr>
          <w:rFonts w:ascii="Times New Roman" w:hAnsi="Times New Roman"/>
          <w:sz w:val="24"/>
          <w:szCs w:val="24"/>
          <w:lang w:val="ru-RU"/>
        </w:rPr>
        <w:t xml:space="preserve">ческих высказываний (описание, </w:t>
      </w:r>
      <w:r w:rsidRPr="009601AA">
        <w:rPr>
          <w:rFonts w:ascii="Times New Roman" w:hAnsi="Times New Roman"/>
          <w:sz w:val="24"/>
          <w:szCs w:val="24"/>
          <w:lang w:val="ru-RU"/>
        </w:rPr>
        <w:t>в том числе характеристика, повествов</w:t>
      </w:r>
      <w:r w:rsidR="0015544A">
        <w:rPr>
          <w:rFonts w:ascii="Times New Roman" w:hAnsi="Times New Roman"/>
          <w:sz w:val="24"/>
          <w:szCs w:val="24"/>
          <w:lang w:val="ru-RU"/>
        </w:rPr>
        <w:t xml:space="preserve">ание (сообщение), рассуждение) </w:t>
      </w:r>
      <w:r w:rsidRPr="009601AA">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w:t>
      </w:r>
      <w:r w:rsidR="0015544A">
        <w:rPr>
          <w:rFonts w:ascii="Times New Roman" w:hAnsi="Times New Roman"/>
          <w:sz w:val="24"/>
          <w:szCs w:val="24"/>
          <w:lang w:val="ru-RU"/>
        </w:rPr>
        <w:t xml:space="preserve"> со зрительными </w:t>
      </w:r>
      <w:r w:rsidRPr="009601AA">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с пониманием нужной (интересующей, запрашиваемой) информации (время звучания текста (текстов) для аудирования – до 2 минут);</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w:t>
      </w:r>
      <w:r w:rsidR="0015544A">
        <w:rPr>
          <w:rFonts w:ascii="Times New Roman" w:hAnsi="Times New Roman"/>
          <w:sz w:val="24"/>
          <w:szCs w:val="24"/>
          <w:lang w:val="ru-RU"/>
        </w:rPr>
        <w:t xml:space="preserve">ммы) и понимать представленную </w:t>
      </w:r>
      <w:r w:rsidRPr="009601AA">
        <w:rPr>
          <w:rFonts w:ascii="Times New Roman" w:hAnsi="Times New Roman"/>
          <w:sz w:val="24"/>
          <w:szCs w:val="24"/>
          <w:lang w:val="ru-RU"/>
        </w:rPr>
        <w:t>в них информацию, обобщать и оценивать полученную при чтении информацию;</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w:t>
      </w:r>
      <w:r w:rsidR="0015544A">
        <w:rPr>
          <w:rFonts w:ascii="Times New Roman" w:hAnsi="Times New Roman"/>
          <w:sz w:val="24"/>
          <w:szCs w:val="24"/>
          <w:lang w:val="ru-RU"/>
        </w:rPr>
        <w:t xml:space="preserve">нной проектной работы (объём – </w:t>
      </w:r>
      <w:r w:rsidRPr="009601AA">
        <w:rPr>
          <w:rFonts w:ascii="Times New Roman" w:hAnsi="Times New Roman"/>
          <w:sz w:val="24"/>
          <w:szCs w:val="24"/>
          <w:lang w:val="ru-RU"/>
        </w:rPr>
        <w:t>100–120 слов);</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1200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36888">
        <w:rPr>
          <w:rFonts w:ascii="Times New Roman" w:hAnsi="Times New Roman"/>
          <w:sz w:val="24"/>
          <w:szCs w:val="24"/>
        </w:rPr>
        <w:t>under</w:t>
      </w:r>
      <w:r w:rsidRPr="009601AA">
        <w:rPr>
          <w:rFonts w:ascii="Times New Roman" w:hAnsi="Times New Roman"/>
          <w:sz w:val="24"/>
          <w:szCs w:val="24"/>
          <w:lang w:val="ru-RU"/>
        </w:rPr>
        <w:t xml:space="preserve">-, </w:t>
      </w:r>
      <w:r w:rsidRPr="00B36888">
        <w:rPr>
          <w:rFonts w:ascii="Times New Roman" w:hAnsi="Times New Roman"/>
          <w:sz w:val="24"/>
          <w:szCs w:val="24"/>
        </w:rPr>
        <w:t>over</w:t>
      </w:r>
      <w:r w:rsidRPr="009601AA">
        <w:rPr>
          <w:rFonts w:ascii="Times New Roman" w:hAnsi="Times New Roman"/>
          <w:sz w:val="24"/>
          <w:szCs w:val="24"/>
          <w:lang w:val="ru-RU"/>
        </w:rPr>
        <w:t xml:space="preserve">-, </w:t>
      </w:r>
      <w:r w:rsidRPr="00B36888">
        <w:rPr>
          <w:rFonts w:ascii="Times New Roman" w:hAnsi="Times New Roman"/>
          <w:sz w:val="24"/>
          <w:szCs w:val="24"/>
        </w:rPr>
        <w:t>dis</w:t>
      </w:r>
      <w:r w:rsidRPr="009601AA">
        <w:rPr>
          <w:rFonts w:ascii="Times New Roman" w:hAnsi="Times New Roman"/>
          <w:sz w:val="24"/>
          <w:szCs w:val="24"/>
          <w:lang w:val="ru-RU"/>
        </w:rPr>
        <w:t xml:space="preserve">-, </w:t>
      </w:r>
      <w:r w:rsidRPr="00B36888">
        <w:rPr>
          <w:rFonts w:ascii="Times New Roman" w:hAnsi="Times New Roman"/>
          <w:sz w:val="24"/>
          <w:szCs w:val="24"/>
        </w:rPr>
        <w:t>mis</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able</w:t>
      </w:r>
      <w:r w:rsidRPr="009601AA">
        <w:rPr>
          <w:rFonts w:ascii="Times New Roman" w:hAnsi="Times New Roman"/>
          <w:sz w:val="24"/>
          <w:szCs w:val="24"/>
          <w:lang w:val="ru-RU"/>
        </w:rPr>
        <w:t>/-</w:t>
      </w:r>
      <w:r w:rsidRPr="00B36888">
        <w:rPr>
          <w:rFonts w:ascii="Times New Roman" w:hAnsi="Times New Roman"/>
          <w:sz w:val="24"/>
          <w:szCs w:val="24"/>
        </w:rPr>
        <w:t>ible</w:t>
      </w:r>
      <w:r w:rsidRPr="009601AA">
        <w:rPr>
          <w:rFonts w:ascii="Times New Roman" w:hAnsi="Times New Roman"/>
          <w:sz w:val="24"/>
          <w:szCs w:val="24"/>
          <w:lang w:val="ru-RU"/>
        </w:rPr>
        <w:t xml:space="preserve">, имена существительные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eight</w:t>
      </w:r>
      <w:r w:rsidRPr="009601AA">
        <w:rPr>
          <w:rFonts w:ascii="Times New Roman" w:hAnsi="Times New Roman"/>
          <w:sz w:val="24"/>
          <w:szCs w:val="24"/>
          <w:lang w:val="ru-RU"/>
        </w:rPr>
        <w:t>-</w:t>
      </w:r>
      <w:r w:rsidRPr="00B36888">
        <w:rPr>
          <w:rFonts w:ascii="Times New Roman" w:hAnsi="Times New Roman"/>
          <w:sz w:val="24"/>
          <w:szCs w:val="24"/>
        </w:rPr>
        <w:t>legged</w:t>
      </w:r>
      <w:r w:rsidRPr="009601AA">
        <w:rPr>
          <w:rFonts w:ascii="Times New Roman" w:hAnsi="Times New Roman"/>
          <w:sz w:val="24"/>
          <w:szCs w:val="24"/>
          <w:lang w:val="ru-RU"/>
        </w:rPr>
        <w:t>), сложное существительное путём соединения осно</w:t>
      </w:r>
      <w:r w:rsidR="0015544A">
        <w:rPr>
          <w:rFonts w:ascii="Times New Roman" w:hAnsi="Times New Roman"/>
          <w:sz w:val="24"/>
          <w:szCs w:val="24"/>
          <w:lang w:val="ru-RU"/>
        </w:rPr>
        <w:t xml:space="preserve">в существительного с предлогом </w:t>
      </w:r>
      <w:r w:rsidRPr="009601AA">
        <w:rPr>
          <w:rFonts w:ascii="Times New Roman" w:hAnsi="Times New Roman"/>
          <w:sz w:val="24"/>
          <w:szCs w:val="24"/>
          <w:lang w:val="ru-RU"/>
        </w:rPr>
        <w:t>(</w:t>
      </w:r>
      <w:r w:rsidRPr="00B36888">
        <w:rPr>
          <w:rFonts w:ascii="Times New Roman" w:hAnsi="Times New Roman"/>
          <w:sz w:val="24"/>
          <w:szCs w:val="24"/>
        </w:rPr>
        <w:t>mother</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law</w:t>
      </w:r>
      <w:r w:rsidRPr="009601AA">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nice</w:t>
      </w:r>
      <w:r w:rsidRPr="009601AA">
        <w:rPr>
          <w:rFonts w:ascii="Times New Roman" w:hAnsi="Times New Roman"/>
          <w:sz w:val="24"/>
          <w:szCs w:val="24"/>
          <w:lang w:val="ru-RU"/>
        </w:rPr>
        <w:t>-</w:t>
      </w:r>
      <w:r w:rsidRPr="00B36888">
        <w:rPr>
          <w:rFonts w:ascii="Times New Roman" w:hAnsi="Times New Roman"/>
          <w:sz w:val="24"/>
          <w:szCs w:val="24"/>
        </w:rPr>
        <w:t>looking</w:t>
      </w:r>
      <w:r w:rsidRPr="009601AA">
        <w:rPr>
          <w:rFonts w:ascii="Times New Roman" w:hAnsi="Times New Roman"/>
          <w:sz w:val="24"/>
          <w:szCs w:val="24"/>
          <w:lang w:val="ru-RU"/>
        </w:rPr>
        <w:t xml:space="preserve">), сложное прилагательное путём соединения наречия с основой причастия </w:t>
      </w:r>
      <w:r w:rsidRPr="00B36888">
        <w:rPr>
          <w:rFonts w:ascii="Times New Roman" w:hAnsi="Times New Roman"/>
          <w:sz w:val="24"/>
          <w:szCs w:val="24"/>
        </w:rPr>
        <w:t>II</w:t>
      </w:r>
      <w:r w:rsidRPr="009601AA">
        <w:rPr>
          <w:rFonts w:ascii="Times New Roman" w:hAnsi="Times New Roman"/>
          <w:sz w:val="24"/>
          <w:szCs w:val="24"/>
          <w:lang w:val="ru-RU"/>
        </w:rPr>
        <w:t xml:space="preserve"> (</w:t>
      </w:r>
      <w:r w:rsidRPr="00B36888">
        <w:rPr>
          <w:rFonts w:ascii="Times New Roman" w:hAnsi="Times New Roman"/>
          <w:sz w:val="24"/>
          <w:szCs w:val="24"/>
        </w:rPr>
        <w:t>well</w:t>
      </w:r>
      <w:r w:rsidRPr="009601AA">
        <w:rPr>
          <w:rFonts w:ascii="Times New Roman" w:hAnsi="Times New Roman"/>
          <w:sz w:val="24"/>
          <w:szCs w:val="24"/>
          <w:lang w:val="ru-RU"/>
        </w:rPr>
        <w:t>-</w:t>
      </w:r>
      <w:r w:rsidRPr="00B36888">
        <w:rPr>
          <w:rFonts w:ascii="Times New Roman" w:hAnsi="Times New Roman"/>
          <w:sz w:val="24"/>
          <w:szCs w:val="24"/>
        </w:rPr>
        <w:t>behaved</w:t>
      </w:r>
      <w:r w:rsidRPr="009601AA">
        <w:rPr>
          <w:rFonts w:ascii="Times New Roman" w:hAnsi="Times New Roman"/>
          <w:sz w:val="24"/>
          <w:szCs w:val="24"/>
          <w:lang w:val="ru-RU"/>
        </w:rPr>
        <w:t xml:space="preserve">), глагол от прилагательного </w:t>
      </w:r>
      <w:r w:rsidRPr="009601AA">
        <w:rPr>
          <w:rFonts w:ascii="Times New Roman" w:hAnsi="Times New Roman"/>
          <w:sz w:val="24"/>
          <w:szCs w:val="24"/>
          <w:lang w:val="ru-RU"/>
        </w:rPr>
        <w:br/>
        <w:t>(</w:t>
      </w:r>
      <w:r w:rsidRPr="00B36888">
        <w:rPr>
          <w:rFonts w:ascii="Times New Roman" w:hAnsi="Times New Roman"/>
          <w:sz w:val="24"/>
          <w:szCs w:val="24"/>
        </w:rPr>
        <w:t>cool</w:t>
      </w:r>
      <w:r w:rsidRPr="009601AA">
        <w:rPr>
          <w:rFonts w:ascii="Times New Roman" w:hAnsi="Times New Roman"/>
          <w:sz w:val="24"/>
          <w:szCs w:val="24"/>
          <w:lang w:val="ru-RU"/>
        </w:rPr>
        <w:t xml:space="preserve"> – </w:t>
      </w:r>
      <w:r w:rsidRPr="00B36888">
        <w:rPr>
          <w:rFonts w:ascii="Times New Roman" w:hAnsi="Times New Roman"/>
          <w:sz w:val="24"/>
          <w:szCs w:val="24"/>
        </w:rPr>
        <w:t>tocool</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B36888" w:rsidRDefault="00EE74B1" w:rsidP="00730661">
      <w:pPr>
        <w:widowControl/>
        <w:spacing w:after="0"/>
        <w:ind w:firstLine="709"/>
        <w:rPr>
          <w:rFonts w:ascii="Times New Roman" w:hAnsi="Times New Roman"/>
          <w:sz w:val="24"/>
          <w:szCs w:val="24"/>
        </w:rPr>
      </w:pPr>
      <w:r w:rsidRPr="00B36888">
        <w:rPr>
          <w:rFonts w:ascii="Times New Roman" w:hAnsi="Times New Roman"/>
          <w:sz w:val="24"/>
          <w:szCs w:val="24"/>
        </w:rPr>
        <w:t>предложения со сложным дополнением (Complex Object) (I want to have my hair cut.);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w:t>
      </w:r>
      <w:r w:rsidRPr="00B36888">
        <w:rPr>
          <w:rFonts w:ascii="Times New Roman" w:hAnsi="Times New Roman"/>
          <w:sz w:val="24"/>
          <w:szCs w:val="24"/>
        </w:rPr>
        <w:t>Iwish</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условные предложения нереального характера (</w:t>
      </w:r>
      <w:r w:rsidRPr="00B36888">
        <w:rPr>
          <w:rFonts w:ascii="Times New Roman" w:hAnsi="Times New Roman"/>
          <w:sz w:val="24"/>
          <w:szCs w:val="24"/>
        </w:rPr>
        <w:t>ConditionalII</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конструкцию для выражения предпочтения </w:t>
      </w:r>
      <w:r w:rsidRPr="00B36888">
        <w:rPr>
          <w:rFonts w:ascii="Times New Roman" w:hAnsi="Times New Roman"/>
          <w:sz w:val="24"/>
          <w:szCs w:val="24"/>
        </w:rPr>
        <w:t>Iprefer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drather</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either</w:t>
      </w:r>
      <w:r w:rsidRPr="009601AA">
        <w:rPr>
          <w:rFonts w:ascii="Times New Roman" w:hAnsi="Times New Roman"/>
          <w:sz w:val="24"/>
          <w:szCs w:val="24"/>
          <w:lang w:val="ru-RU"/>
        </w:rPr>
        <w:t xml:space="preserve"> … </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neither</w:t>
      </w:r>
      <w:r w:rsidRPr="009601AA">
        <w:rPr>
          <w:rFonts w:ascii="Times New Roman" w:hAnsi="Times New Roman"/>
          <w:sz w:val="24"/>
          <w:szCs w:val="24"/>
          <w:lang w:val="ru-RU"/>
        </w:rPr>
        <w:t xml:space="preserve"> … </w:t>
      </w:r>
      <w:r w:rsidRPr="00B36888">
        <w:rPr>
          <w:rFonts w:ascii="Times New Roman" w:hAnsi="Times New Roman"/>
          <w:sz w:val="24"/>
          <w:szCs w:val="24"/>
        </w:rPr>
        <w:t>nor</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 xml:space="preserve">формы страдательного залога </w:t>
      </w:r>
      <w:r w:rsidRPr="00B36888">
        <w:rPr>
          <w:rFonts w:ascii="Times New Roman" w:hAnsi="Times New Roman"/>
          <w:sz w:val="24"/>
          <w:szCs w:val="24"/>
        </w:rPr>
        <w:t>PresentPerfectPassive</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порядок следования имён прилагательных (</w:t>
      </w:r>
      <w:r w:rsidRPr="00B36888">
        <w:rPr>
          <w:rFonts w:ascii="Times New Roman" w:hAnsi="Times New Roman"/>
          <w:sz w:val="24"/>
          <w:szCs w:val="24"/>
        </w:rPr>
        <w:t>nicelongblondhair</w:t>
      </w:r>
      <w:r w:rsidRPr="009601AA">
        <w:rPr>
          <w:rFonts w:ascii="Times New Roman" w:hAnsi="Times New Roman"/>
          <w:sz w:val="24"/>
          <w:szCs w:val="24"/>
          <w:lang w:val="ru-RU"/>
        </w:rPr>
        <w:t>);</w:t>
      </w:r>
    </w:p>
    <w:p w:rsidR="00EE74B1" w:rsidRPr="009601A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выражать модальные значения, чувства и эмоции;</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иметь элементарные представления о различных вариантах английского языка;</w:t>
      </w:r>
    </w:p>
    <w:p w:rsidR="00EE74B1" w:rsidRPr="009601AA" w:rsidRDefault="00EE74B1" w:rsidP="00730661">
      <w:pPr>
        <w:widowControl/>
        <w:spacing w:after="0"/>
        <w:ind w:firstLine="709"/>
        <w:rPr>
          <w:rFonts w:ascii="Times New Roman" w:hAnsi="Times New Roman"/>
          <w:sz w:val="24"/>
          <w:szCs w:val="24"/>
          <w:lang w:val="ru-RU"/>
        </w:rPr>
      </w:pPr>
      <w:r w:rsidRPr="009601AA">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1160AB" w:rsidRPr="0015544A" w:rsidRDefault="00EE74B1" w:rsidP="00730661">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w:t>
      </w:r>
      <w:r w:rsidR="006C0DE1">
        <w:rPr>
          <w:rFonts w:ascii="Times New Roman" w:hAnsi="Times New Roman"/>
          <w:sz w:val="24"/>
          <w:szCs w:val="24"/>
          <w:lang w:val="ru-RU"/>
        </w:rPr>
        <w:t>ции в рамках изученной тематики.</w:t>
      </w:r>
    </w:p>
    <w:p w:rsidR="000A4BCF" w:rsidRPr="00695630" w:rsidRDefault="006F4D34" w:rsidP="00730661">
      <w:pPr>
        <w:pStyle w:val="1"/>
        <w:pBdr>
          <w:bottom w:val="none" w:sz="0" w:space="0" w:color="auto"/>
        </w:pBdr>
        <w:spacing w:before="0"/>
        <w:rPr>
          <w:sz w:val="24"/>
          <w:szCs w:val="24"/>
          <w:lang w:val="ru-RU"/>
        </w:rPr>
      </w:pPr>
      <w:bookmarkStart w:id="19" w:name="_Toc124426183"/>
      <w:r w:rsidRPr="006F4D34">
        <w:rPr>
          <w:sz w:val="24"/>
          <w:szCs w:val="24"/>
          <w:lang w:val="ru-RU"/>
        </w:rPr>
        <w:t>2.1.8</w:t>
      </w:r>
      <w:r w:rsidR="00113FC4" w:rsidRPr="006F4D34">
        <w:rPr>
          <w:sz w:val="24"/>
          <w:szCs w:val="24"/>
          <w:lang w:val="ru-RU"/>
        </w:rPr>
        <w:t>.</w:t>
      </w:r>
      <w:r w:rsidR="000A4BCF" w:rsidRPr="00695630">
        <w:rPr>
          <w:sz w:val="24"/>
          <w:szCs w:val="24"/>
          <w:lang w:val="ru-RU"/>
        </w:rPr>
        <w:t> </w:t>
      </w:r>
      <w:r>
        <w:rPr>
          <w:sz w:val="24"/>
          <w:szCs w:val="24"/>
          <w:lang w:val="ru-RU"/>
        </w:rPr>
        <w:t>Р</w:t>
      </w:r>
      <w:r w:rsidR="000A4BCF" w:rsidRPr="00695630">
        <w:rPr>
          <w:sz w:val="24"/>
          <w:szCs w:val="24"/>
          <w:lang w:val="ru-RU"/>
        </w:rPr>
        <w:t xml:space="preserve">абочая программа по учебному предмету «Математика» (базовый уровень). </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A4BCF" w:rsidRPr="00B36888">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 Пояснительная записка.</w:t>
      </w:r>
    </w:p>
    <w:bookmarkEnd w:id="19"/>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w:t>
      </w:r>
      <w:r w:rsidR="000A4BCF" w:rsidRPr="00B36888">
        <w:rPr>
          <w:rFonts w:ascii="Times New Roman" w:hAnsi="Times New Roman"/>
          <w:sz w:val="24"/>
          <w:szCs w:val="24"/>
          <w:lang w:val="ru-RU"/>
        </w:rPr>
        <w:lastRenderedPageBreak/>
        <w:t>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w:t>
      </w:r>
      <w:r w:rsidR="0015544A">
        <w:rPr>
          <w:rFonts w:ascii="Times New Roman" w:hAnsi="Times New Roman"/>
          <w:sz w:val="24"/>
          <w:szCs w:val="24"/>
          <w:lang w:val="ru-RU"/>
        </w:rPr>
        <w:t xml:space="preserve">аким образом, круг обучающихся, </w:t>
      </w:r>
      <w:r w:rsidRPr="00B36888">
        <w:rPr>
          <w:rFonts w:ascii="Times New Roman" w:hAnsi="Times New Roman"/>
          <w:sz w:val="24"/>
          <w:szCs w:val="24"/>
          <w:lang w:val="ru-RU"/>
        </w:rPr>
        <w:t>для которых математика может стать значимым учебным предметом, расширяется.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2.2. Практическая полезно</w:t>
      </w:r>
      <w:r w:rsidR="0015544A">
        <w:rPr>
          <w:rFonts w:ascii="Times New Roman" w:hAnsi="Times New Roman"/>
          <w:sz w:val="24"/>
          <w:szCs w:val="24"/>
          <w:lang w:val="ru-RU"/>
        </w:rPr>
        <w:t>сть математики обусловлена тем,</w:t>
      </w:r>
      <w:r w:rsidR="000A4BCF" w:rsidRPr="00B36888">
        <w:rPr>
          <w:rFonts w:ascii="Times New Roman" w:hAnsi="Times New Roman"/>
          <w:sz w:val="24"/>
          <w:szCs w:val="24"/>
          <w:lang w:val="ru-RU"/>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w:t>
      </w:r>
      <w:r w:rsidR="0015544A">
        <w:rPr>
          <w:rFonts w:ascii="Times New Roman" w:hAnsi="Times New Roman"/>
          <w:sz w:val="24"/>
          <w:szCs w:val="24"/>
          <w:lang w:val="ru-RU"/>
        </w:rPr>
        <w:t xml:space="preserve">остаточно сложных, необходимых </w:t>
      </w:r>
      <w:r w:rsidR="000A4BCF" w:rsidRPr="00B36888">
        <w:rPr>
          <w:rFonts w:ascii="Times New Roman" w:hAnsi="Times New Roman"/>
          <w:sz w:val="24"/>
          <w:szCs w:val="24"/>
          <w:lang w:val="ru-RU"/>
        </w:rP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w:t>
      </w:r>
      <w:r w:rsidR="0015544A">
        <w:rPr>
          <w:rFonts w:ascii="Times New Roman" w:hAnsi="Times New Roman"/>
          <w:sz w:val="24"/>
          <w:szCs w:val="24"/>
          <w:lang w:val="ru-RU"/>
        </w:rPr>
        <w:t xml:space="preserve">и приходится выполнять расчёты </w:t>
      </w:r>
      <w:r w:rsidR="000A4BCF" w:rsidRPr="00B36888">
        <w:rPr>
          <w:rFonts w:ascii="Times New Roman" w:hAnsi="Times New Roman"/>
          <w:sz w:val="24"/>
          <w:szCs w:val="24"/>
          <w:lang w:val="ru-RU"/>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2.3. Одновременно с расширен</w:t>
      </w:r>
      <w:r w:rsidR="0015544A">
        <w:rPr>
          <w:rFonts w:ascii="Times New Roman" w:hAnsi="Times New Roman"/>
          <w:sz w:val="24"/>
          <w:szCs w:val="24"/>
          <w:lang w:val="ru-RU"/>
        </w:rPr>
        <w:t xml:space="preserve">ием сфер применения математики </w:t>
      </w:r>
      <w:r w:rsidR="000A4BCF" w:rsidRPr="00B36888">
        <w:rPr>
          <w:rFonts w:ascii="Times New Roman" w:hAnsi="Times New Roman"/>
          <w:sz w:val="24"/>
          <w:szCs w:val="24"/>
          <w:lang w:val="ru-RU"/>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sidR="0015544A">
        <w:rPr>
          <w:rFonts w:ascii="Times New Roman" w:hAnsi="Times New Roman"/>
          <w:sz w:val="24"/>
          <w:szCs w:val="24"/>
          <w:lang w:val="ru-RU"/>
        </w:rPr>
        <w:t xml:space="preserve">индукция и дедукция, обобщение </w:t>
      </w:r>
      <w:r w:rsidR="000A4BCF" w:rsidRPr="00B36888">
        <w:rPr>
          <w:rFonts w:ascii="Times New Roman" w:hAnsi="Times New Roman"/>
          <w:sz w:val="24"/>
          <w:szCs w:val="24"/>
          <w:lang w:val="ru-RU"/>
        </w:rP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A4BCF" w:rsidRPr="00B36888">
        <w:rPr>
          <w:rFonts w:ascii="Times New Roman" w:hAnsi="Times New Roman"/>
          <w:sz w:val="24"/>
          <w:szCs w:val="24"/>
          <w:lang w:val="ru-RU"/>
        </w:rPr>
        <w:br/>
        <w:t>и в формировании алгоритмической компоненты мышления и воспитании умений действовать по заданным алгоритм</w:t>
      </w:r>
      <w:r w:rsidR="0015544A">
        <w:rPr>
          <w:rFonts w:ascii="Times New Roman" w:hAnsi="Times New Roman"/>
          <w:sz w:val="24"/>
          <w:szCs w:val="24"/>
          <w:lang w:val="ru-RU"/>
        </w:rPr>
        <w:t xml:space="preserve">ам, совершенствовать известные </w:t>
      </w:r>
      <w:r w:rsidR="000A4BCF" w:rsidRPr="00B36888">
        <w:rPr>
          <w:rFonts w:ascii="Times New Roman" w:hAnsi="Times New Roman"/>
          <w:sz w:val="24"/>
          <w:szCs w:val="24"/>
          <w:lang w:val="ru-RU"/>
        </w:rP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w:t>
      </w:r>
      <w:r w:rsidR="0015544A">
        <w:rPr>
          <w:rFonts w:ascii="Times New Roman" w:hAnsi="Times New Roman"/>
          <w:sz w:val="24"/>
          <w:szCs w:val="24"/>
          <w:lang w:val="ru-RU"/>
        </w:rPr>
        <w:t xml:space="preserve">енностях применения математики </w:t>
      </w:r>
      <w:r w:rsidR="000A4BCF" w:rsidRPr="00B36888">
        <w:rPr>
          <w:rFonts w:ascii="Times New Roman" w:hAnsi="Times New Roman"/>
          <w:sz w:val="24"/>
          <w:szCs w:val="24"/>
          <w:lang w:val="ru-RU"/>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математики также способствует эстетическому воспитанию человека, </w:t>
      </w:r>
      <w:r w:rsidRPr="00B36888">
        <w:rPr>
          <w:rFonts w:ascii="Times New Roman" w:hAnsi="Times New Roman"/>
          <w:sz w:val="24"/>
          <w:szCs w:val="24"/>
          <w:lang w:val="ru-RU"/>
        </w:rPr>
        <w:lastRenderedPageBreak/>
        <w:t>пониманию красоты и изящества математических рассуждений, восприятию геометрических форм, усвоению идеи симметрии.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2.6. Приоритетными целями обучения математике в 5–9 классах являются: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w:t>
      </w:r>
      <w:r w:rsidR="0015544A">
        <w:rPr>
          <w:rFonts w:ascii="Times New Roman" w:hAnsi="Times New Roman"/>
          <w:sz w:val="24"/>
          <w:szCs w:val="24"/>
          <w:lang w:val="ru-RU"/>
        </w:rPr>
        <w:t xml:space="preserve">ность, функция), обеспечивающих </w:t>
      </w:r>
      <w:r w:rsidRPr="00B36888">
        <w:rPr>
          <w:rFonts w:ascii="Times New Roman" w:hAnsi="Times New Roman"/>
          <w:sz w:val="24"/>
          <w:szCs w:val="24"/>
          <w:lang w:val="ru-RU"/>
        </w:rPr>
        <w:t>преемственность и перспективность математического образования обучающихся;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w:t>
      </w:r>
      <w:r w:rsidR="0015544A">
        <w:rPr>
          <w:rFonts w:ascii="Times New Roman" w:hAnsi="Times New Roman"/>
          <w:sz w:val="24"/>
          <w:szCs w:val="24"/>
          <w:lang w:val="ru-RU"/>
        </w:rPr>
        <w:t xml:space="preserve">ий, объектов и закономерностей </w:t>
      </w:r>
      <w:r w:rsidRPr="00B36888">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2.7. Основные линии содержания программы по математике в 5–9 классах: </w:t>
      </w:r>
      <w:r w:rsidR="000A4BCF" w:rsidRPr="00B36888">
        <w:rPr>
          <w:rFonts w:ascii="Times New Roman" w:hAnsi="Times New Roman"/>
          <w:sz w:val="24"/>
          <w:szCs w:val="24"/>
          <w:lang w:val="ru-RU"/>
        </w:rPr>
        <w:br/>
        <w:t>«Числа и вычисления», «Алгебра» («Алгебра</w:t>
      </w:r>
      <w:r w:rsidR="0015544A">
        <w:rPr>
          <w:rFonts w:ascii="Times New Roman" w:hAnsi="Times New Roman"/>
          <w:sz w:val="24"/>
          <w:szCs w:val="24"/>
          <w:lang w:val="ru-RU"/>
        </w:rPr>
        <w:t xml:space="preserve">ические выражения», «Уравнения и </w:t>
      </w:r>
      <w:r w:rsidR="000A4BCF" w:rsidRPr="00B36888">
        <w:rPr>
          <w:rFonts w:ascii="Times New Roman" w:hAnsi="Times New Roman"/>
          <w:sz w:val="24"/>
          <w:szCs w:val="24"/>
          <w:lang w:val="ru-RU"/>
        </w:rPr>
        <w:t>неравенства»), «Функции», «Геом</w:t>
      </w:r>
      <w:r w:rsidR="0015544A">
        <w:rPr>
          <w:rFonts w:ascii="Times New Roman" w:hAnsi="Times New Roman"/>
          <w:sz w:val="24"/>
          <w:szCs w:val="24"/>
          <w:lang w:val="ru-RU"/>
        </w:rPr>
        <w:t xml:space="preserve">етрия» («Геометрические фигуры </w:t>
      </w:r>
      <w:r w:rsidR="000A4BCF" w:rsidRPr="00B36888">
        <w:rPr>
          <w:rFonts w:ascii="Times New Roman" w:hAnsi="Times New Roman"/>
          <w:sz w:val="24"/>
          <w:szCs w:val="24"/>
          <w:lang w:val="ru-RU"/>
        </w:rP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sidR="0015544A">
        <w:rPr>
          <w:rFonts w:ascii="Times New Roman" w:hAnsi="Times New Roman"/>
          <w:sz w:val="24"/>
          <w:szCs w:val="24"/>
          <w:lang w:val="ru-RU"/>
        </w:rPr>
        <w:t xml:space="preserve">от другой, а в тесном контакте </w:t>
      </w:r>
      <w:r w:rsidR="000A4BCF" w:rsidRPr="00B36888">
        <w:rPr>
          <w:rFonts w:ascii="Times New Roman" w:hAnsi="Times New Roman"/>
          <w:sz w:val="24"/>
          <w:szCs w:val="24"/>
          <w:lang w:val="ru-RU"/>
        </w:rPr>
        <w:t>и взаимодействии. Кроме этого, их объединяет логическая составляющая, традиционно присущая математике и пронизыв</w:t>
      </w:r>
      <w:r w:rsidR="0015544A">
        <w:rPr>
          <w:rFonts w:ascii="Times New Roman" w:hAnsi="Times New Roman"/>
          <w:sz w:val="24"/>
          <w:szCs w:val="24"/>
          <w:lang w:val="ru-RU"/>
        </w:rPr>
        <w:t xml:space="preserve">ающая все математические курсы </w:t>
      </w:r>
      <w:r w:rsidR="000A4BCF" w:rsidRPr="00B36888">
        <w:rPr>
          <w:rFonts w:ascii="Times New Roman" w:hAnsi="Times New Roman"/>
          <w:sz w:val="24"/>
          <w:szCs w:val="24"/>
          <w:lang w:val="ru-RU"/>
        </w:rP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A4BCF" w:rsidRPr="00B36888">
        <w:rPr>
          <w:rFonts w:ascii="Times New Roman" w:hAnsi="Times New Roman"/>
          <w:sz w:val="24"/>
          <w:szCs w:val="24"/>
          <w:lang w:val="ru-RU"/>
        </w:rPr>
        <w:br/>
        <w:t xml:space="preserve">и контрпримеры, строить высказывания и отрицания высказываний» относится </w:t>
      </w:r>
      <w:r w:rsidR="000A4BCF" w:rsidRPr="00B36888">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sidR="0015544A">
        <w:rPr>
          <w:rFonts w:ascii="Times New Roman" w:hAnsi="Times New Roman"/>
          <w:sz w:val="24"/>
          <w:szCs w:val="24"/>
          <w:lang w:val="ru-RU"/>
        </w:rPr>
        <w:t xml:space="preserve">осуществлялось последовательно </w:t>
      </w:r>
      <w:r w:rsidRPr="00B36888">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w:t>
      </w:r>
      <w:r w:rsidR="0015544A">
        <w:rPr>
          <w:rFonts w:ascii="Times New Roman" w:hAnsi="Times New Roman"/>
          <w:sz w:val="24"/>
          <w:szCs w:val="24"/>
          <w:lang w:val="ru-RU"/>
        </w:rPr>
        <w:t xml:space="preserve">мках следующих учебных курсов: </w:t>
      </w:r>
      <w:r w:rsidR="000A4BCF" w:rsidRPr="00B36888">
        <w:rPr>
          <w:rFonts w:ascii="Times New Roman" w:hAnsi="Times New Roman"/>
          <w:sz w:val="24"/>
          <w:szCs w:val="24"/>
          <w:lang w:val="ru-RU"/>
        </w:rPr>
        <w:t>в 5–6 классах – курса «Математика», в 7–9 классах – курсов «Ал</w:t>
      </w:r>
      <w:r w:rsidR="0015544A">
        <w:rPr>
          <w:rFonts w:ascii="Times New Roman" w:hAnsi="Times New Roman"/>
          <w:sz w:val="24"/>
          <w:szCs w:val="24"/>
          <w:lang w:val="ru-RU"/>
        </w:rPr>
        <w:t xml:space="preserve">гебра» (включая </w:t>
      </w:r>
      <w:r w:rsidR="000A4BCF" w:rsidRPr="00B36888">
        <w:rPr>
          <w:rFonts w:ascii="Times New Roman" w:hAnsi="Times New Roman"/>
          <w:sz w:val="24"/>
          <w:szCs w:val="24"/>
          <w:lang w:val="ru-RU"/>
        </w:rPr>
        <w:t>элементы статистики и теории вероятно</w:t>
      </w:r>
      <w:r w:rsidR="0015544A">
        <w:rPr>
          <w:rFonts w:ascii="Times New Roman" w:hAnsi="Times New Roman"/>
          <w:sz w:val="24"/>
          <w:szCs w:val="24"/>
          <w:lang w:val="ru-RU"/>
        </w:rPr>
        <w:t xml:space="preserve">стей) и «Геометрия». Программой по математике </w:t>
      </w:r>
      <w:r w:rsidR="000A4BCF" w:rsidRPr="00B36888">
        <w:rPr>
          <w:rFonts w:ascii="Times New Roman" w:hAnsi="Times New Roman"/>
          <w:sz w:val="24"/>
          <w:szCs w:val="24"/>
          <w:lang w:val="ru-RU"/>
        </w:rPr>
        <w:t>вводится самостоятел</w:t>
      </w:r>
      <w:r w:rsidR="0015544A">
        <w:rPr>
          <w:rFonts w:ascii="Times New Roman" w:hAnsi="Times New Roman"/>
          <w:sz w:val="24"/>
          <w:szCs w:val="24"/>
          <w:lang w:val="ru-RU"/>
        </w:rPr>
        <w:t xml:space="preserve">ьный учебный курс «Вероятность </w:t>
      </w:r>
      <w:r w:rsidR="000A4BCF" w:rsidRPr="00B36888">
        <w:rPr>
          <w:rFonts w:ascii="Times New Roman" w:hAnsi="Times New Roman"/>
          <w:sz w:val="24"/>
          <w:szCs w:val="24"/>
          <w:lang w:val="ru-RU"/>
        </w:rPr>
        <w:t>и статистика».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w:t>
      </w:r>
      <w:r w:rsidR="002D0724">
        <w:rPr>
          <w:rFonts w:ascii="Times New Roman" w:hAnsi="Times New Roman"/>
          <w:sz w:val="24"/>
          <w:szCs w:val="24"/>
          <w:lang w:val="ru-RU"/>
        </w:rPr>
        <w:t>9</w:t>
      </w:r>
      <w:r w:rsidR="000A4BCF" w:rsidRPr="00B36888">
        <w:rPr>
          <w:rFonts w:ascii="Times New Roman" w:hAnsi="Times New Roman"/>
          <w:sz w:val="24"/>
          <w:szCs w:val="24"/>
          <w:lang w:val="ru-RU"/>
        </w:rPr>
        <w:t xml:space="preserve">.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w:t>
      </w:r>
      <w:r w:rsidR="000A4BCF" w:rsidRPr="00B36888">
        <w:rPr>
          <w:rFonts w:ascii="Times New Roman" w:hAnsi="Times New Roman"/>
          <w:sz w:val="24"/>
          <w:szCs w:val="24"/>
          <w:lang w:val="ru-RU"/>
        </w:rPr>
        <w:lastRenderedPageBreak/>
        <w:t>перераспределение и перестановка элементов содержания внутри данного класса. Количество проверочных работ (тематический и итоговый контроль качеств</w:t>
      </w:r>
      <w:r w:rsidR="006F4D34">
        <w:rPr>
          <w:rFonts w:ascii="Times New Roman" w:hAnsi="Times New Roman"/>
          <w:sz w:val="24"/>
          <w:szCs w:val="24"/>
          <w:lang w:val="ru-RU"/>
        </w:rPr>
        <w:t xml:space="preserve">а усвоения учебного материала) </w:t>
      </w:r>
      <w:r w:rsidR="000A4BCF" w:rsidRPr="00B36888">
        <w:rPr>
          <w:rFonts w:ascii="Times New Roman" w:hAnsi="Times New Roman"/>
          <w:sz w:val="24"/>
          <w:szCs w:val="24"/>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w:t>
      </w:r>
      <w:r w:rsidR="006F4D34">
        <w:rPr>
          <w:rFonts w:ascii="Times New Roman" w:hAnsi="Times New Roman"/>
          <w:sz w:val="24"/>
          <w:szCs w:val="24"/>
          <w:lang w:val="ru-RU"/>
        </w:rPr>
        <w:t xml:space="preserve">мися личностных, метапредметных </w:t>
      </w:r>
      <w:r w:rsidR="000A4BCF" w:rsidRPr="00B36888">
        <w:rPr>
          <w:rFonts w:ascii="Times New Roman" w:hAnsi="Times New Roman"/>
          <w:sz w:val="24"/>
          <w:szCs w:val="24"/>
          <w:lang w:val="ru-RU"/>
        </w:rPr>
        <w:t>и предметных образовательных результатов освоения учебного предмета.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3.1. Личностные результаты освоения программы по математике характеризуются: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 патриотическое воспитание: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ascii="Times New Roman" w:hAnsi="Times New Roman"/>
          <w:sz w:val="24"/>
          <w:szCs w:val="24"/>
          <w:lang w:val="ru-RU"/>
        </w:rPr>
        <w:br/>
        <w:t>и прикладных сферах;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2) гражданское и духовно-нравственное воспитание: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3) трудовое воспитание: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ascii="Times New Roman" w:hAnsi="Times New Roman"/>
          <w:sz w:val="24"/>
          <w:szCs w:val="24"/>
          <w:lang w:val="ru-RU"/>
        </w:rPr>
        <w:br/>
        <w:t xml:space="preserve">и построением индивидуальной траектории образования и жизненных планов </w:t>
      </w:r>
      <w:r w:rsidRPr="00B36888">
        <w:rPr>
          <w:rFonts w:ascii="Times New Roman" w:hAnsi="Times New Roman"/>
          <w:sz w:val="24"/>
          <w:szCs w:val="24"/>
          <w:lang w:val="ru-RU"/>
        </w:rPr>
        <w:br/>
        <w:t>с учётом личных интересов и общественных потребностей;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4) эстетическое воспитание: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5) ценности научного познания: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rFonts w:ascii="Times New Roman" w:hAnsi="Times New Roman"/>
          <w:sz w:val="24"/>
          <w:szCs w:val="24"/>
          <w:lang w:val="ru-RU"/>
        </w:rPr>
        <w:br/>
        <w:t xml:space="preserve">и значимости для развития цивилизации, овладением языком математики </w:t>
      </w:r>
      <w:r w:rsidRPr="00B36888">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5) физическое воспитание, формирование культуры здоровья </w:t>
      </w:r>
      <w:r w:rsidRPr="00B36888">
        <w:rPr>
          <w:rFonts w:ascii="Times New Roman" w:hAnsi="Times New Roman"/>
          <w:sz w:val="24"/>
          <w:szCs w:val="24"/>
          <w:lang w:val="ru-RU"/>
        </w:rPr>
        <w:br/>
        <w:t>и эмоционального благополучия: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7) экологическое воспитание: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ориентацией на применение математических знаний для решения задач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области сохранности окружающей среды, планирования поступков и оценки</w:t>
      </w:r>
      <w:r w:rsidRPr="00B36888">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8) адаптация к изменяющимся условиям социальной и природной среды: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ascii="Times New Roman" w:hAnsi="Times New Roman"/>
          <w:sz w:val="24"/>
          <w:szCs w:val="24"/>
          <w:lang w:val="ru-RU"/>
        </w:rPr>
        <w:br/>
        <w:t>своё развитие;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sidR="0015544A">
        <w:rPr>
          <w:rFonts w:ascii="Times New Roman" w:hAnsi="Times New Roman"/>
          <w:sz w:val="24"/>
          <w:szCs w:val="24"/>
          <w:lang w:val="ru-RU"/>
        </w:rPr>
        <w:t xml:space="preserve">изнак классификации, основания </w:t>
      </w:r>
      <w:r w:rsidRPr="00B36888">
        <w:rPr>
          <w:rFonts w:ascii="Times New Roman" w:hAnsi="Times New Roman"/>
          <w:sz w:val="24"/>
          <w:szCs w:val="24"/>
          <w:lang w:val="ru-RU"/>
        </w:rPr>
        <w:t>для обобщения и сравнения, критерии проводимого анализа;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воспринимать, формулировать и преобразовывать суждения: утвердительные </w:t>
      </w:r>
      <w:r w:rsidRPr="00B36888">
        <w:rPr>
          <w:rFonts w:ascii="Times New Roman" w:hAnsi="Times New Roman"/>
          <w:sz w:val="24"/>
          <w:szCs w:val="24"/>
          <w:lang w:val="ru-RU"/>
        </w:rPr>
        <w:br/>
        <w:t>и отрицательные, единичные, частные и общие, условные;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математические закономерности, взаимосвязи и противоречия </w:t>
      </w:r>
      <w:r w:rsidRPr="00B36888">
        <w:rPr>
          <w:rFonts w:ascii="Times New Roman" w:hAnsi="Times New Roman"/>
          <w:sz w:val="24"/>
          <w:szCs w:val="24"/>
          <w:lang w:val="ru-RU"/>
        </w:rPr>
        <w:br/>
        <w:t xml:space="preserve">в фактах, данных, наблюдениях и утверждениях,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разбирать доказательства математических утверждений (прямые </w:t>
      </w:r>
      <w:r w:rsidRPr="00B36888">
        <w:rPr>
          <w:rFonts w:ascii="Times New Roman" w:hAnsi="Times New Roman"/>
          <w:sz w:val="24"/>
          <w:szCs w:val="24"/>
          <w:lang w:val="ru-RU"/>
        </w:rPr>
        <w:br/>
        <w:t>и от противного), проводить самостоятельно несложные доказательства математических фактов, выстраивать а</w:t>
      </w:r>
      <w:r w:rsidR="0015544A">
        <w:rPr>
          <w:rFonts w:ascii="Times New Roman" w:hAnsi="Times New Roman"/>
          <w:sz w:val="24"/>
          <w:szCs w:val="24"/>
          <w:lang w:val="ru-RU"/>
        </w:rPr>
        <w:t xml:space="preserve">ргументацию, приводить примеры </w:t>
      </w:r>
      <w:r w:rsidRPr="00B36888">
        <w:rPr>
          <w:rFonts w:ascii="Times New Roman" w:hAnsi="Times New Roman"/>
          <w:sz w:val="24"/>
          <w:szCs w:val="24"/>
          <w:lang w:val="ru-RU"/>
        </w:rPr>
        <w:t>и контрпримеры, обосновывать собственные рассуждения;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ascii="Times New Roman" w:hAnsi="Times New Roman"/>
          <w:sz w:val="24"/>
          <w:szCs w:val="24"/>
          <w:lang w:val="ru-RU"/>
        </w:rPr>
        <w:br/>
        <w:t>свою позицию, мнение;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по самостоятельно составленному плану несложный эксперимент, небольшое </w:t>
      </w:r>
      <w:r w:rsidRPr="00B36888">
        <w:rPr>
          <w:rFonts w:ascii="Times New Roman" w:hAnsi="Times New Roman"/>
          <w:sz w:val="24"/>
          <w:szCs w:val="24"/>
          <w:lang w:val="ru-RU"/>
        </w:rPr>
        <w:lastRenderedPageBreak/>
        <w:t>исследование по установлению особенностей математического объекта, зависимостей объектов между собой;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3.2.4. У обучающегося будут сформированы следующие умения работать </w:t>
      </w:r>
      <w:r w:rsidR="000A4BCF" w:rsidRPr="00B36888">
        <w:rPr>
          <w:rFonts w:ascii="Times New Roman" w:hAnsi="Times New Roman"/>
          <w:sz w:val="24"/>
          <w:szCs w:val="24"/>
          <w:lang w:val="ru-RU"/>
        </w:rPr>
        <w:br/>
        <w:t>с информацией как часть универсальных познавательных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3.2.6. У обучающегося будут сформированы следующие умения общения</w:t>
      </w:r>
      <w:r w:rsidR="000A4BCF" w:rsidRPr="00B36888">
        <w:rPr>
          <w:rFonts w:ascii="Times New Roman" w:hAnsi="Times New Roman"/>
          <w:sz w:val="24"/>
          <w:szCs w:val="24"/>
          <w:lang w:val="ru-RU"/>
        </w:rPr>
        <w:br/>
        <w:t>как часть универсальных коммуникативных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 соответствии с условиями </w:t>
      </w:r>
      <w:r w:rsidRPr="00B368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B36888">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ascii="Times New Roman" w:hAnsi="Times New Roman"/>
          <w:sz w:val="24"/>
          <w:szCs w:val="24"/>
          <w:lang w:val="ru-RU"/>
        </w:rPr>
        <w:br/>
        <w:t>и результат работы, обобщать мнения нескольких людей;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оценивать соответствие результата деятельности поставленной цели </w:t>
      </w:r>
      <w:r w:rsidRPr="00B36888">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w:t>
      </w:r>
      <w:r w:rsidR="0015544A">
        <w:rPr>
          <w:rFonts w:ascii="Times New Roman" w:hAnsi="Times New Roman"/>
          <w:sz w:val="24"/>
          <w:szCs w:val="24"/>
          <w:lang w:val="ru-RU"/>
        </w:rPr>
        <w:t xml:space="preserve">са «Математика», в 7–9 классах </w:t>
      </w:r>
      <w:r w:rsidR="000A4BCF" w:rsidRPr="00B36888">
        <w:rPr>
          <w:rFonts w:ascii="Times New Roman" w:hAnsi="Times New Roman"/>
          <w:sz w:val="24"/>
          <w:szCs w:val="24"/>
          <w:lang w:val="ru-RU"/>
        </w:rPr>
        <w:t>– курсов «Алгебра», «Геометрия», «Вероятность и статистика».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B36888" w:rsidRDefault="0015544A" w:rsidP="00730661">
      <w:pPr>
        <w:spacing w:after="0"/>
        <w:ind w:firstLine="709"/>
        <w:rPr>
          <w:rFonts w:ascii="Times New Roman" w:hAnsi="Times New Roman"/>
          <w:sz w:val="24"/>
          <w:szCs w:val="24"/>
          <w:lang w:val="ru-RU"/>
        </w:rPr>
      </w:pPr>
      <w:bookmarkStart w:id="20" w:name="_Toc124426190"/>
      <w:r w:rsidRPr="0015544A">
        <w:rPr>
          <w:rFonts w:ascii="Times New Roman" w:hAnsi="Times New Roman"/>
          <w:b/>
          <w:sz w:val="24"/>
          <w:szCs w:val="24"/>
          <w:lang w:val="ru-RU"/>
        </w:rPr>
        <w:t>2</w:t>
      </w:r>
      <w:r w:rsidR="000A4BCF" w:rsidRPr="0015544A">
        <w:rPr>
          <w:rFonts w:ascii="Times New Roman" w:hAnsi="Times New Roman"/>
          <w:b/>
          <w:sz w:val="24"/>
          <w:szCs w:val="24"/>
          <w:lang w:val="ru-RU"/>
        </w:rPr>
        <w:t>.</w:t>
      </w:r>
      <w:r w:rsidRPr="0015544A">
        <w:rPr>
          <w:rFonts w:ascii="Times New Roman" w:hAnsi="Times New Roman"/>
          <w:b/>
          <w:sz w:val="24"/>
          <w:szCs w:val="24"/>
          <w:lang w:val="ru-RU"/>
        </w:rPr>
        <w:t>1.9.</w:t>
      </w:r>
      <w:r w:rsidR="000A4BCF" w:rsidRPr="0015544A">
        <w:rPr>
          <w:rFonts w:ascii="Times New Roman" w:hAnsi="Times New Roman"/>
          <w:b/>
          <w:sz w:val="24"/>
          <w:szCs w:val="24"/>
          <w:lang w:val="ru-RU"/>
        </w:rPr>
        <w:t> </w:t>
      </w:r>
      <w:r w:rsidRPr="0015544A">
        <w:rPr>
          <w:rFonts w:ascii="Times New Roman" w:hAnsi="Times New Roman"/>
          <w:b/>
          <w:sz w:val="24"/>
          <w:szCs w:val="24"/>
          <w:lang w:val="ru-RU"/>
        </w:rPr>
        <w:t>Р</w:t>
      </w:r>
      <w:r w:rsidR="000A4BCF" w:rsidRPr="0015544A">
        <w:rPr>
          <w:rFonts w:ascii="Times New Roman" w:hAnsi="Times New Roman"/>
          <w:b/>
          <w:sz w:val="24"/>
          <w:szCs w:val="24"/>
          <w:lang w:val="ru-RU"/>
        </w:rPr>
        <w:t>абочая программа учебного курса</w:t>
      </w:r>
      <w:bookmarkEnd w:id="20"/>
      <w:r w:rsidR="000A4BCF" w:rsidRPr="0015544A">
        <w:rPr>
          <w:rFonts w:ascii="Times New Roman" w:hAnsi="Times New Roman"/>
          <w:b/>
          <w:sz w:val="24"/>
          <w:szCs w:val="24"/>
          <w:lang w:val="ru-RU"/>
        </w:rPr>
        <w:t xml:space="preserve"> «Математи</w:t>
      </w:r>
      <w:r w:rsidRPr="0015544A">
        <w:rPr>
          <w:rFonts w:ascii="Times New Roman" w:hAnsi="Times New Roman"/>
          <w:b/>
          <w:sz w:val="24"/>
          <w:szCs w:val="24"/>
          <w:lang w:val="ru-RU"/>
        </w:rPr>
        <w:t xml:space="preserve">ка» </w:t>
      </w:r>
      <w:r w:rsidR="000A4BCF" w:rsidRPr="0015544A">
        <w:rPr>
          <w:rFonts w:ascii="Times New Roman" w:hAnsi="Times New Roman"/>
          <w:b/>
          <w:sz w:val="24"/>
          <w:szCs w:val="24"/>
          <w:lang w:val="ru-RU"/>
        </w:rPr>
        <w:t>в 5–6 классах</w:t>
      </w:r>
      <w:r w:rsidR="000A4BCF" w:rsidRPr="00B36888">
        <w:rPr>
          <w:rFonts w:ascii="Times New Roman" w:hAnsi="Times New Roman"/>
          <w:sz w:val="24"/>
          <w:szCs w:val="24"/>
          <w:lang w:val="ru-RU"/>
        </w:rPr>
        <w:t xml:space="preserve"> (далее соответственно – программа учебного курса «Математика», учебный курс).</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 Пояснительная записка.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4.1.1. Приоритетными целями обучения математике в 5–6 классах являются: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ascii="Times New Roman" w:hAnsi="Times New Roman"/>
          <w:sz w:val="24"/>
          <w:szCs w:val="24"/>
          <w:lang w:val="ru-RU"/>
        </w:rPr>
        <w:br/>
        <w:t>и перспективность математического образования обучающихся;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B36888">
        <w:rPr>
          <w:rFonts w:ascii="Times New Roman" w:hAnsi="Times New Roman"/>
          <w:sz w:val="24"/>
          <w:szCs w:val="24"/>
          <w:lang w:val="ru-RU"/>
        </w:rPr>
        <w:br/>
        <w:t xml:space="preserve">в соответствии с собственной логикой, однако, не независимо одна от другой, </w:t>
      </w:r>
      <w:r w:rsidR="000A4BCF" w:rsidRPr="00B36888">
        <w:rPr>
          <w:rFonts w:ascii="Times New Roman" w:hAnsi="Times New Roman"/>
          <w:sz w:val="24"/>
          <w:szCs w:val="24"/>
          <w:lang w:val="ru-RU"/>
        </w:rPr>
        <w:br/>
        <w:t xml:space="preserve">а в тесном контакте и взаимодействии. Также в курсе происходит знакомство </w:t>
      </w:r>
      <w:r w:rsidR="000A4BCF" w:rsidRPr="00B36888">
        <w:rPr>
          <w:rFonts w:ascii="Times New Roman" w:hAnsi="Times New Roman"/>
          <w:sz w:val="24"/>
          <w:szCs w:val="24"/>
          <w:lang w:val="ru-RU"/>
        </w:rPr>
        <w:br/>
        <w:t>с элементами алгебры и описательной статистики.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4.1.3. Изучение арифметического материал</w:t>
      </w:r>
      <w:r w:rsidR="00286A55" w:rsidRPr="00B36888">
        <w:rPr>
          <w:rFonts w:ascii="Times New Roman" w:hAnsi="Times New Roman"/>
          <w:sz w:val="24"/>
          <w:szCs w:val="24"/>
          <w:lang w:val="ru-RU"/>
        </w:rPr>
        <w:t xml:space="preserve">а начинается со систематизации </w:t>
      </w:r>
      <w:r w:rsidR="000A4BCF" w:rsidRPr="00B36888">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36888">
        <w:rPr>
          <w:rFonts w:ascii="Times New Roman" w:hAnsi="Times New Roman"/>
          <w:sz w:val="24"/>
          <w:szCs w:val="24"/>
          <w:lang w:val="ru-RU"/>
        </w:rPr>
        <w:t xml:space="preserve">вование вычислительной техники </w:t>
      </w:r>
      <w:r w:rsidR="000A4BCF" w:rsidRPr="00B36888">
        <w:rPr>
          <w:rFonts w:ascii="Times New Roman" w:hAnsi="Times New Roman"/>
          <w:sz w:val="24"/>
          <w:szCs w:val="24"/>
          <w:lang w:val="ru-RU"/>
        </w:rPr>
        <w:t xml:space="preserve">и формирование новых теоретических знаний </w:t>
      </w:r>
      <w:r w:rsidR="000A4BCF" w:rsidRPr="00B36888">
        <w:rPr>
          <w:rFonts w:ascii="Times New Roman" w:hAnsi="Times New Roman"/>
          <w:sz w:val="24"/>
          <w:szCs w:val="24"/>
          <w:lang w:val="ru-RU"/>
        </w:rPr>
        <w:lastRenderedPageBreak/>
        <w:t xml:space="preserve">сочетается с развитием вычислительной культуры, в частности с обучением простейшим приёмам прикидки и оценки результатов вычислений. Изучение </w:t>
      </w:r>
      <w:r w:rsidR="006F4D34">
        <w:rPr>
          <w:rFonts w:ascii="Times New Roman" w:hAnsi="Times New Roman"/>
          <w:sz w:val="24"/>
          <w:szCs w:val="24"/>
          <w:lang w:val="ru-RU"/>
        </w:rPr>
        <w:t xml:space="preserve">натуральных чисел продолжается </w:t>
      </w:r>
      <w:r w:rsidR="000A4BCF" w:rsidRPr="00B36888">
        <w:rPr>
          <w:rFonts w:ascii="Times New Roman" w:hAnsi="Times New Roman"/>
          <w:sz w:val="24"/>
          <w:szCs w:val="24"/>
          <w:lang w:val="ru-RU"/>
        </w:rPr>
        <w:t>в 6 классе знакомством с начальными понятиями теории делимости.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4.1.4. Другой крупный блок в содержании арифметической линии – </w:t>
      </w:r>
      <w:r w:rsidR="000A4BCF" w:rsidRPr="00B36888">
        <w:rPr>
          <w:rFonts w:ascii="Times New Roman" w:hAnsi="Times New Roman"/>
          <w:sz w:val="24"/>
          <w:szCs w:val="24"/>
          <w:lang w:val="ru-RU"/>
        </w:rPr>
        <w:br/>
        <w:t xml:space="preserve">это дроби. Начало изучения обыкновенных и десятичных дробей отнесено </w:t>
      </w:r>
      <w:r w:rsidR="000A4BCF" w:rsidRPr="00B36888">
        <w:rPr>
          <w:rFonts w:ascii="Times New Roman" w:hAnsi="Times New Roman"/>
          <w:sz w:val="24"/>
          <w:szCs w:val="24"/>
          <w:lang w:val="ru-RU"/>
        </w:rPr>
        <w:br/>
        <w:t xml:space="preserve">к 5 классу. Это первый этап в освоении дробей, когда происходит знакомство </w:t>
      </w:r>
      <w:r w:rsidR="000A4BCF" w:rsidRPr="00B36888">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B36888">
        <w:rPr>
          <w:rFonts w:ascii="Times New Roman" w:hAnsi="Times New Roman"/>
          <w:sz w:val="24"/>
          <w:szCs w:val="24"/>
          <w:lang w:val="ru-RU"/>
        </w:rPr>
        <w:br/>
        <w:t>В начале 6 класса происходит знакомство с понятием процента.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B36888">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A4BCF" w:rsidRPr="00B36888">
        <w:rPr>
          <w:rFonts w:ascii="Times New Roman" w:hAnsi="Times New Roman"/>
          <w:sz w:val="24"/>
          <w:szCs w:val="24"/>
          <w:lang w:val="ru-RU"/>
        </w:rPr>
        <w:b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w:t>
      </w:r>
      <w:r w:rsidR="0015544A">
        <w:rPr>
          <w:rFonts w:ascii="Times New Roman" w:hAnsi="Times New Roman"/>
          <w:sz w:val="24"/>
          <w:szCs w:val="24"/>
          <w:lang w:val="ru-RU"/>
        </w:rPr>
        <w:t xml:space="preserve">семи основными понятиями темы, </w:t>
      </w:r>
      <w:r w:rsidR="000A4BCF" w:rsidRPr="00B36888">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B36888">
        <w:rPr>
          <w:rFonts w:ascii="Times New Roman" w:hAnsi="Times New Roman"/>
          <w:sz w:val="24"/>
          <w:szCs w:val="24"/>
          <w:lang w:val="ru-RU"/>
        </w:rPr>
        <w:br/>
        <w:t xml:space="preserve">на проценты, на отношения и пропорции. Кроме того, обучающиеся знакомятся </w:t>
      </w:r>
      <w:r w:rsidR="000A4BCF" w:rsidRPr="00B36888">
        <w:rPr>
          <w:rFonts w:ascii="Times New Roman" w:hAnsi="Times New Roman"/>
          <w:sz w:val="24"/>
          <w:szCs w:val="24"/>
          <w:lang w:val="ru-RU"/>
        </w:rPr>
        <w:br/>
        <w:t xml:space="preserve">с приёмами решения задач перебором возможных вариантов, учатся работать </w:t>
      </w:r>
      <w:r w:rsidR="000A4BCF" w:rsidRPr="00B36888">
        <w:rPr>
          <w:rFonts w:ascii="Times New Roman" w:hAnsi="Times New Roman"/>
          <w:sz w:val="24"/>
          <w:szCs w:val="24"/>
          <w:lang w:val="ru-RU"/>
        </w:rPr>
        <w:br/>
        <w:t>с информацией, представленной в форме таблиц или диаграмм.</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B36888">
        <w:rPr>
          <w:rFonts w:ascii="Times New Roman" w:hAnsi="Times New Roman"/>
          <w:sz w:val="24"/>
          <w:szCs w:val="24"/>
          <w:lang w:val="ru-RU"/>
        </w:rPr>
        <w:br/>
      </w:r>
      <w:r w:rsidR="000A4BCF" w:rsidRPr="00B36888">
        <w:rPr>
          <w:rFonts w:ascii="Times New Roman" w:hAnsi="Times New Roman"/>
          <w:sz w:val="24"/>
          <w:szCs w:val="24"/>
          <w:lang w:val="ru-RU"/>
        </w:rPr>
        <w:lastRenderedPageBreak/>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B36888">
        <w:rPr>
          <w:rFonts w:ascii="Times New Roman" w:hAnsi="Times New Roman"/>
          <w:sz w:val="24"/>
          <w:szCs w:val="24"/>
          <w:lang w:val="ru-RU"/>
        </w:rPr>
        <w:br/>
        <w:t>и начала описательной статистики.</w:t>
      </w:r>
    </w:p>
    <w:p w:rsidR="000A4BCF" w:rsidRPr="00B36888" w:rsidRDefault="00113FC4" w:rsidP="00730661">
      <w:pPr>
        <w:spacing w:after="0"/>
        <w:ind w:firstLine="709"/>
        <w:rPr>
          <w:rFonts w:ascii="Times New Roman" w:hAnsi="Times New Roman"/>
          <w:sz w:val="24"/>
          <w:szCs w:val="24"/>
          <w:lang w:val="ru-RU"/>
        </w:rPr>
      </w:pPr>
      <w:bookmarkStart w:id="21" w:name="_Toc124426195"/>
      <w:r w:rsidRPr="00B36888">
        <w:rPr>
          <w:rFonts w:ascii="Times New Roman" w:hAnsi="Times New Roman"/>
          <w:sz w:val="24"/>
          <w:szCs w:val="24"/>
          <w:lang w:val="ru-RU"/>
        </w:rPr>
        <w:t>145.</w:t>
      </w:r>
      <w:r w:rsidR="000A4BCF" w:rsidRPr="00B36888">
        <w:rPr>
          <w:rFonts w:ascii="Times New Roman" w:hAnsi="Times New Roman"/>
          <w:sz w:val="24"/>
          <w:szCs w:val="24"/>
          <w:lang w:val="ru-RU"/>
        </w:rPr>
        <w:t>4.2. Содержание обучения в 5 классе.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4.2.1. Натуральные числа и нуль</w:t>
      </w:r>
      <w:bookmarkEnd w:id="21"/>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Сложение натуральных чисел, свойство нуля при сложении. Вычитание </w:t>
      </w:r>
      <w:r w:rsidRPr="00B36888">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B36888">
        <w:rPr>
          <w:rFonts w:ascii="Times New Roman" w:hAnsi="Times New Roman"/>
          <w:sz w:val="24"/>
          <w:szCs w:val="24"/>
          <w:lang w:val="ru-RU"/>
        </w:rPr>
        <w:b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w:t>
      </w:r>
      <w:r w:rsidR="0015544A">
        <w:rPr>
          <w:rFonts w:ascii="Times New Roman" w:hAnsi="Times New Roman"/>
          <w:sz w:val="24"/>
          <w:szCs w:val="24"/>
          <w:lang w:val="ru-RU"/>
        </w:rPr>
        <w:t xml:space="preserve">ное свойства (законы) сложения </w:t>
      </w:r>
      <w:r w:rsidRPr="00B36888">
        <w:rPr>
          <w:rFonts w:ascii="Times New Roman" w:hAnsi="Times New Roman"/>
          <w:sz w:val="24"/>
          <w:szCs w:val="24"/>
          <w:lang w:val="ru-RU"/>
        </w:rPr>
        <w:t>и умножения, распределительное свойство (закон) умножения.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B36888" w:rsidRDefault="00113FC4" w:rsidP="00730661">
      <w:pPr>
        <w:spacing w:after="0"/>
        <w:ind w:firstLine="709"/>
        <w:rPr>
          <w:rFonts w:ascii="Times New Roman" w:hAnsi="Times New Roman"/>
          <w:sz w:val="24"/>
          <w:szCs w:val="24"/>
          <w:lang w:val="ru-RU"/>
        </w:rPr>
      </w:pPr>
      <w:bookmarkStart w:id="22" w:name="_Toc124426196"/>
      <w:r w:rsidRPr="00B36888">
        <w:rPr>
          <w:rFonts w:ascii="Times New Roman" w:hAnsi="Times New Roman"/>
          <w:sz w:val="24"/>
          <w:szCs w:val="24"/>
          <w:lang w:val="ru-RU"/>
        </w:rPr>
        <w:t>145.</w:t>
      </w:r>
      <w:r w:rsidR="000A4BCF" w:rsidRPr="00B36888">
        <w:rPr>
          <w:rFonts w:ascii="Times New Roman" w:hAnsi="Times New Roman"/>
          <w:sz w:val="24"/>
          <w:szCs w:val="24"/>
          <w:lang w:val="ru-RU"/>
        </w:rPr>
        <w:t>4.2.2. Дроби</w:t>
      </w:r>
      <w:bookmarkEnd w:id="22"/>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Сложение и вычитание дробей. Умножение и деление дробей, </w:t>
      </w:r>
      <w:r w:rsidRPr="00B36888">
        <w:rPr>
          <w:rFonts w:ascii="Times New Roman" w:hAnsi="Times New Roman"/>
          <w:sz w:val="24"/>
          <w:szCs w:val="24"/>
          <w:lang w:val="ru-RU"/>
        </w:rPr>
        <w:br/>
        <w:t>взаимно-обратные дроби. Нахождение части целого и целого по его части.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36888" w:rsidRDefault="00113FC4" w:rsidP="00730661">
      <w:pPr>
        <w:spacing w:after="0"/>
        <w:ind w:firstLine="709"/>
        <w:rPr>
          <w:rFonts w:ascii="Times New Roman" w:hAnsi="Times New Roman"/>
          <w:sz w:val="24"/>
          <w:szCs w:val="24"/>
          <w:lang w:val="ru-RU"/>
        </w:rPr>
      </w:pPr>
      <w:bookmarkStart w:id="23" w:name="_Toc124426197"/>
      <w:r w:rsidRPr="00B36888">
        <w:rPr>
          <w:rFonts w:ascii="Times New Roman" w:hAnsi="Times New Roman"/>
          <w:sz w:val="24"/>
          <w:szCs w:val="24"/>
          <w:lang w:val="ru-RU"/>
        </w:rPr>
        <w:t>145.</w:t>
      </w:r>
      <w:r w:rsidR="000A4BCF" w:rsidRPr="00B36888">
        <w:rPr>
          <w:rFonts w:ascii="Times New Roman" w:hAnsi="Times New Roman"/>
          <w:sz w:val="24"/>
          <w:szCs w:val="24"/>
          <w:lang w:val="ru-RU"/>
        </w:rPr>
        <w:t>4.2.3. Решение текстовых задач</w:t>
      </w:r>
      <w:bookmarkEnd w:id="23"/>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ascii="Times New Roman" w:hAnsi="Times New Roman"/>
          <w:sz w:val="24"/>
          <w:szCs w:val="24"/>
          <w:lang w:val="ru-RU"/>
        </w:rPr>
        <w:br/>
        <w:t>при решении задач таблиц и схем.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Решение задач, содержащих зависимости, связывающие величины: скорость, время, </w:t>
      </w:r>
      <w:r w:rsidRPr="00B36888">
        <w:rPr>
          <w:rFonts w:ascii="Times New Roman" w:hAnsi="Times New Roman"/>
          <w:sz w:val="24"/>
          <w:szCs w:val="24"/>
          <w:lang w:val="ru-RU"/>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основных задач на дроби.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столбчатых диаграмм.</w:t>
      </w:r>
    </w:p>
    <w:p w:rsidR="000A4BCF" w:rsidRPr="00B36888" w:rsidRDefault="00113FC4" w:rsidP="00730661">
      <w:pPr>
        <w:spacing w:after="0"/>
        <w:ind w:firstLine="709"/>
        <w:rPr>
          <w:rFonts w:ascii="Times New Roman" w:hAnsi="Times New Roman"/>
          <w:sz w:val="24"/>
          <w:szCs w:val="24"/>
          <w:lang w:val="ru-RU"/>
        </w:rPr>
      </w:pPr>
      <w:bookmarkStart w:id="24" w:name="_Toc124426198"/>
      <w:r w:rsidRPr="00B36888">
        <w:rPr>
          <w:rFonts w:ascii="Times New Roman" w:hAnsi="Times New Roman"/>
          <w:sz w:val="24"/>
          <w:szCs w:val="24"/>
          <w:lang w:val="ru-RU"/>
        </w:rPr>
        <w:t>145.</w:t>
      </w:r>
      <w:r w:rsidR="000A4BCF" w:rsidRPr="00B36888">
        <w:rPr>
          <w:rFonts w:ascii="Times New Roman" w:hAnsi="Times New Roman"/>
          <w:sz w:val="24"/>
          <w:szCs w:val="24"/>
          <w:lang w:val="ru-RU"/>
        </w:rPr>
        <w:t>4.2.4. Наглядная геометрия</w:t>
      </w:r>
      <w:bookmarkEnd w:id="24"/>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ascii="Times New Roman" w:hAnsi="Times New Roman"/>
          <w:sz w:val="24"/>
          <w:szCs w:val="24"/>
          <w:lang w:val="ru-RU"/>
        </w:rPr>
        <w:br/>
        <w:t>и развёрнутый углы.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Площадь прямоугольника и многоугольников, составленных </w:t>
      </w:r>
      <w:r w:rsidRPr="00B36888">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Объём прямоугольного параллелепипеда, куба. Единицы измерения объёма.</w:t>
      </w:r>
    </w:p>
    <w:p w:rsidR="000A4BCF" w:rsidRPr="00B36888" w:rsidRDefault="00113FC4" w:rsidP="00730661">
      <w:pPr>
        <w:spacing w:after="0"/>
        <w:ind w:firstLine="709"/>
        <w:rPr>
          <w:rFonts w:ascii="Times New Roman" w:hAnsi="Times New Roman"/>
          <w:sz w:val="24"/>
          <w:szCs w:val="24"/>
          <w:lang w:val="ru-RU"/>
        </w:rPr>
      </w:pPr>
      <w:bookmarkStart w:id="25" w:name="_Toc124426200"/>
      <w:r w:rsidRPr="00B36888">
        <w:rPr>
          <w:rFonts w:ascii="Times New Roman" w:hAnsi="Times New Roman"/>
          <w:sz w:val="24"/>
          <w:szCs w:val="24"/>
          <w:lang w:val="ru-RU"/>
        </w:rPr>
        <w:t>145.</w:t>
      </w:r>
      <w:r w:rsidR="000A4BCF" w:rsidRPr="00B36888">
        <w:rPr>
          <w:rFonts w:ascii="Times New Roman" w:hAnsi="Times New Roman"/>
          <w:sz w:val="24"/>
          <w:szCs w:val="24"/>
          <w:lang w:val="ru-RU"/>
        </w:rPr>
        <w:t>4.3. Содержание обучения в 6 классе.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4.3.1. Натуральные числа</w:t>
      </w:r>
      <w:bookmarkEnd w:id="25"/>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ascii="Times New Roman" w:hAnsi="Times New Roman"/>
          <w:sz w:val="24"/>
          <w:szCs w:val="24"/>
          <w:lang w:val="ru-RU"/>
        </w:rPr>
        <w:br/>
        <w:t xml:space="preserve">при вычислениях переместительного и сочетательного свойств сложения </w:t>
      </w:r>
      <w:r w:rsidRPr="00B36888">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36888" w:rsidRDefault="00113FC4" w:rsidP="00730661">
      <w:pPr>
        <w:spacing w:after="0"/>
        <w:ind w:firstLine="709"/>
        <w:rPr>
          <w:rFonts w:ascii="Times New Roman" w:hAnsi="Times New Roman"/>
          <w:sz w:val="24"/>
          <w:szCs w:val="24"/>
          <w:lang w:val="ru-RU"/>
        </w:rPr>
      </w:pPr>
      <w:bookmarkStart w:id="26" w:name="_Toc124426201"/>
      <w:r w:rsidRPr="00B36888">
        <w:rPr>
          <w:rFonts w:ascii="Times New Roman" w:hAnsi="Times New Roman"/>
          <w:sz w:val="24"/>
          <w:szCs w:val="24"/>
          <w:lang w:val="ru-RU"/>
        </w:rPr>
        <w:t>145.</w:t>
      </w:r>
      <w:r w:rsidR="000A4BCF" w:rsidRPr="00B36888">
        <w:rPr>
          <w:rFonts w:ascii="Times New Roman" w:hAnsi="Times New Roman"/>
          <w:sz w:val="24"/>
          <w:szCs w:val="24"/>
          <w:lang w:val="ru-RU"/>
        </w:rPr>
        <w:t>4.3.2. Дроби</w:t>
      </w:r>
      <w:bookmarkEnd w:id="26"/>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w:t>
      </w:r>
      <w:r w:rsidR="003160CA">
        <w:rPr>
          <w:rFonts w:ascii="Times New Roman" w:hAnsi="Times New Roman"/>
          <w:sz w:val="24"/>
          <w:szCs w:val="24"/>
          <w:lang w:val="ru-RU"/>
        </w:rPr>
        <w:t>овые выражения с обыкновенными</w:t>
      </w:r>
      <w:r w:rsidRPr="00B36888">
        <w:rPr>
          <w:rFonts w:ascii="Times New Roman" w:hAnsi="Times New Roman"/>
          <w:sz w:val="24"/>
          <w:szCs w:val="24"/>
          <w:lang w:val="ru-RU"/>
        </w:rPr>
        <w:t>и десятичными дробями.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процента. Вычисление процента от величины и величины </w:t>
      </w:r>
      <w:r w:rsidRPr="00B36888">
        <w:rPr>
          <w:rFonts w:ascii="Times New Roman" w:hAnsi="Times New Roman"/>
          <w:sz w:val="24"/>
          <w:szCs w:val="24"/>
          <w:lang w:val="ru-RU"/>
        </w:rPr>
        <w:br/>
        <w:t xml:space="preserve">по её проценту. Выражение процентов десятичными дробями. Решение задач </w:t>
      </w:r>
      <w:r w:rsidRPr="00B36888">
        <w:rPr>
          <w:rFonts w:ascii="Times New Roman" w:hAnsi="Times New Roman"/>
          <w:sz w:val="24"/>
          <w:szCs w:val="24"/>
          <w:lang w:val="ru-RU"/>
        </w:rPr>
        <w:br/>
        <w:t>на проценты. Выражение отношения величин в процентах.</w:t>
      </w:r>
    </w:p>
    <w:p w:rsidR="000A4BCF" w:rsidRPr="00B36888" w:rsidRDefault="00113FC4" w:rsidP="00730661">
      <w:pPr>
        <w:spacing w:after="0"/>
        <w:ind w:firstLine="709"/>
        <w:rPr>
          <w:rFonts w:ascii="Times New Roman" w:hAnsi="Times New Roman"/>
          <w:sz w:val="24"/>
          <w:szCs w:val="24"/>
          <w:lang w:val="ru-RU"/>
        </w:rPr>
      </w:pPr>
      <w:bookmarkStart w:id="27" w:name="_Toc124426202"/>
      <w:r w:rsidRPr="00B36888">
        <w:rPr>
          <w:rFonts w:ascii="Times New Roman" w:hAnsi="Times New Roman"/>
          <w:sz w:val="24"/>
          <w:szCs w:val="24"/>
          <w:lang w:val="ru-RU"/>
        </w:rPr>
        <w:t>145.</w:t>
      </w:r>
      <w:r w:rsidR="000A4BCF" w:rsidRPr="00B36888">
        <w:rPr>
          <w:rFonts w:ascii="Times New Roman" w:hAnsi="Times New Roman"/>
          <w:sz w:val="24"/>
          <w:szCs w:val="24"/>
          <w:lang w:val="ru-RU"/>
        </w:rPr>
        <w:t>4.3.3. Положительные и отрицательные числа</w:t>
      </w:r>
      <w:bookmarkEnd w:id="27"/>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положительными и отрицательными числами.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на плоскости. Координаты точки </w:t>
      </w:r>
      <w:r w:rsidRPr="00B36888">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B36888" w:rsidRDefault="00113FC4" w:rsidP="00730661">
      <w:pPr>
        <w:spacing w:after="0"/>
        <w:ind w:firstLine="709"/>
        <w:rPr>
          <w:rFonts w:ascii="Times New Roman" w:hAnsi="Times New Roman"/>
          <w:sz w:val="24"/>
          <w:szCs w:val="24"/>
          <w:lang w:val="ru-RU"/>
        </w:rPr>
      </w:pPr>
      <w:bookmarkStart w:id="28" w:name="_Toc124426203"/>
      <w:r w:rsidRPr="00B36888">
        <w:rPr>
          <w:rFonts w:ascii="Times New Roman" w:hAnsi="Times New Roman"/>
          <w:sz w:val="24"/>
          <w:szCs w:val="24"/>
          <w:lang w:val="ru-RU"/>
        </w:rPr>
        <w:t>145.</w:t>
      </w:r>
      <w:r w:rsidR="000A4BCF" w:rsidRPr="00B36888">
        <w:rPr>
          <w:rFonts w:ascii="Times New Roman" w:hAnsi="Times New Roman"/>
          <w:sz w:val="24"/>
          <w:szCs w:val="24"/>
          <w:lang w:val="ru-RU"/>
        </w:rPr>
        <w:t>4.3.4. Буквенные выражения</w:t>
      </w:r>
      <w:bookmarkEnd w:id="28"/>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36888" w:rsidRDefault="00113FC4" w:rsidP="00730661">
      <w:pPr>
        <w:spacing w:after="0"/>
        <w:ind w:firstLine="709"/>
        <w:rPr>
          <w:rFonts w:ascii="Times New Roman" w:hAnsi="Times New Roman"/>
          <w:sz w:val="24"/>
          <w:szCs w:val="24"/>
          <w:lang w:val="ru-RU"/>
        </w:rPr>
      </w:pPr>
      <w:bookmarkStart w:id="29" w:name="_Toc124426204"/>
      <w:r w:rsidRPr="00B36888">
        <w:rPr>
          <w:rFonts w:ascii="Times New Roman" w:hAnsi="Times New Roman"/>
          <w:sz w:val="24"/>
          <w:szCs w:val="24"/>
          <w:lang w:val="ru-RU"/>
        </w:rPr>
        <w:t>145.</w:t>
      </w:r>
      <w:r w:rsidR="000A4BCF" w:rsidRPr="00B36888">
        <w:rPr>
          <w:rFonts w:ascii="Times New Roman" w:hAnsi="Times New Roman"/>
          <w:sz w:val="24"/>
          <w:szCs w:val="24"/>
          <w:lang w:val="ru-RU"/>
        </w:rPr>
        <w:t>4.3.5. Решение текстовых задач</w:t>
      </w:r>
      <w:bookmarkEnd w:id="29"/>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36888" w:rsidRDefault="00113FC4" w:rsidP="00730661">
      <w:pPr>
        <w:spacing w:after="0"/>
        <w:ind w:firstLine="709"/>
        <w:rPr>
          <w:rFonts w:ascii="Times New Roman" w:hAnsi="Times New Roman"/>
          <w:sz w:val="24"/>
          <w:szCs w:val="24"/>
          <w:lang w:val="ru-RU"/>
        </w:rPr>
      </w:pPr>
      <w:bookmarkStart w:id="30" w:name="_Toc124426205"/>
      <w:r w:rsidRPr="00B36888">
        <w:rPr>
          <w:rFonts w:ascii="Times New Roman" w:hAnsi="Times New Roman"/>
          <w:sz w:val="24"/>
          <w:szCs w:val="24"/>
          <w:lang w:val="ru-RU"/>
        </w:rPr>
        <w:t>145.</w:t>
      </w:r>
      <w:r w:rsidR="000A4BCF" w:rsidRPr="00B36888">
        <w:rPr>
          <w:rFonts w:ascii="Times New Roman" w:hAnsi="Times New Roman"/>
          <w:sz w:val="24"/>
          <w:szCs w:val="24"/>
          <w:lang w:val="ru-RU"/>
        </w:rPr>
        <w:t>4.3.6. Наглядная геометрия</w:t>
      </w:r>
      <w:bookmarkEnd w:id="30"/>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Симметрия: центральная, осевая и зеркальная симметрии.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Построение симметричных фигур.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36888" w:rsidRDefault="00113FC4" w:rsidP="00730661">
      <w:pPr>
        <w:spacing w:after="0"/>
        <w:ind w:firstLine="709"/>
        <w:rPr>
          <w:rFonts w:ascii="Times New Roman" w:hAnsi="Times New Roman"/>
          <w:sz w:val="24"/>
          <w:szCs w:val="24"/>
          <w:lang w:val="ru-RU"/>
        </w:rPr>
      </w:pPr>
      <w:bookmarkStart w:id="31" w:name="_Toc124426206"/>
      <w:r w:rsidRPr="00B36888">
        <w:rPr>
          <w:rFonts w:ascii="Times New Roman" w:hAnsi="Times New Roman"/>
          <w:sz w:val="24"/>
          <w:szCs w:val="24"/>
          <w:lang w:val="ru-RU"/>
        </w:rPr>
        <w:t>145.</w:t>
      </w:r>
      <w:r w:rsidR="000A4BCF" w:rsidRPr="00B36888">
        <w:rPr>
          <w:rFonts w:ascii="Times New Roman" w:hAnsi="Times New Roman"/>
          <w:sz w:val="24"/>
          <w:szCs w:val="24"/>
          <w:lang w:val="ru-RU"/>
        </w:rPr>
        <w:t>4.4. Предметные результаты освоения программы учебного курса</w:t>
      </w:r>
      <w:bookmarkEnd w:id="31"/>
      <w:r w:rsidR="000A4BCF" w:rsidRPr="00B36888">
        <w:rPr>
          <w:rFonts w:ascii="Times New Roman" w:hAnsi="Times New Roman"/>
          <w:sz w:val="24"/>
          <w:szCs w:val="24"/>
          <w:lang w:val="ru-RU"/>
        </w:rPr>
        <w:t xml:space="preserve"> «Математика».</w:t>
      </w:r>
    </w:p>
    <w:p w:rsidR="000A4BCF" w:rsidRPr="00B36888" w:rsidRDefault="00113FC4" w:rsidP="00730661">
      <w:pPr>
        <w:spacing w:after="0"/>
        <w:ind w:firstLine="709"/>
        <w:rPr>
          <w:rFonts w:ascii="Times New Roman" w:hAnsi="Times New Roman"/>
          <w:sz w:val="24"/>
          <w:szCs w:val="24"/>
          <w:lang w:val="ru-RU"/>
        </w:rPr>
      </w:pPr>
      <w:bookmarkStart w:id="32" w:name="_Toc124426207"/>
      <w:r w:rsidRPr="00B36888">
        <w:rPr>
          <w:rFonts w:ascii="Times New Roman" w:hAnsi="Times New Roman"/>
          <w:sz w:val="24"/>
          <w:szCs w:val="24"/>
          <w:lang w:val="ru-RU"/>
        </w:rPr>
        <w:t>145.</w:t>
      </w:r>
      <w:r w:rsidR="000A4BCF" w:rsidRPr="00B36888">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32"/>
      <w:r w:rsidR="000A4BCF" w:rsidRPr="00B36888">
        <w:rPr>
          <w:rFonts w:ascii="Times New Roman" w:hAnsi="Times New Roman"/>
          <w:sz w:val="24"/>
          <w:szCs w:val="24"/>
          <w:lang w:val="ru-RU"/>
        </w:rPr>
        <w:t>е.</w:t>
      </w:r>
    </w:p>
    <w:p w:rsidR="000A4BCF" w:rsidRPr="00B36888" w:rsidRDefault="00113FC4" w:rsidP="00730661">
      <w:pPr>
        <w:spacing w:after="0"/>
        <w:ind w:firstLine="709"/>
        <w:rPr>
          <w:rFonts w:ascii="Times New Roman" w:hAnsi="Times New Roman"/>
          <w:sz w:val="24"/>
          <w:szCs w:val="24"/>
          <w:lang w:val="ru-RU"/>
        </w:rPr>
      </w:pPr>
      <w:bookmarkStart w:id="33" w:name="_Toc124426208"/>
      <w:r w:rsidRPr="00B36888">
        <w:rPr>
          <w:rFonts w:ascii="Times New Roman" w:hAnsi="Times New Roman"/>
          <w:sz w:val="24"/>
          <w:szCs w:val="24"/>
          <w:lang w:val="ru-RU"/>
        </w:rPr>
        <w:t>145.</w:t>
      </w:r>
      <w:r w:rsidR="000A4BCF" w:rsidRPr="00B36888">
        <w:rPr>
          <w:rFonts w:ascii="Times New Roman" w:hAnsi="Times New Roman"/>
          <w:sz w:val="24"/>
          <w:szCs w:val="24"/>
          <w:lang w:val="ru-RU"/>
        </w:rPr>
        <w:t>4.4.1.1. Числа и вычисления</w:t>
      </w:r>
      <w:bookmarkEnd w:id="33"/>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Понимать и правильно употреблять термины, связанные с натуральными числами, обыкновенными и десятичными дробями.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(числовой) прямой с соответствующим </w:t>
      </w:r>
      <w:r w:rsidRPr="00B36888">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арифметические действия с натуральными числами, </w:t>
      </w:r>
      <w:r w:rsidRPr="00B36888">
        <w:rPr>
          <w:rFonts w:ascii="Times New Roman" w:hAnsi="Times New Roman"/>
          <w:sz w:val="24"/>
          <w:szCs w:val="24"/>
          <w:lang w:val="ru-RU"/>
        </w:rPr>
        <w:br/>
        <w:t>с обыкновенными дробями в простейших случаях.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проверку, прикидку результата вычислений.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Округлять натуральные числа.</w:t>
      </w:r>
    </w:p>
    <w:p w:rsidR="000A4BCF" w:rsidRPr="00B36888" w:rsidRDefault="00113FC4" w:rsidP="00730661">
      <w:pPr>
        <w:spacing w:after="0"/>
        <w:ind w:firstLine="709"/>
        <w:rPr>
          <w:rFonts w:ascii="Times New Roman" w:hAnsi="Times New Roman"/>
          <w:sz w:val="24"/>
          <w:szCs w:val="24"/>
          <w:lang w:val="ru-RU"/>
        </w:rPr>
      </w:pPr>
      <w:bookmarkStart w:id="34" w:name="_Toc124426209"/>
      <w:r w:rsidRPr="00B36888">
        <w:rPr>
          <w:rFonts w:ascii="Times New Roman" w:hAnsi="Times New Roman"/>
          <w:sz w:val="24"/>
          <w:szCs w:val="24"/>
          <w:lang w:val="ru-RU"/>
        </w:rPr>
        <w:t>145.</w:t>
      </w:r>
      <w:r w:rsidR="000A4BCF" w:rsidRPr="00B36888">
        <w:rPr>
          <w:rFonts w:ascii="Times New Roman" w:hAnsi="Times New Roman"/>
          <w:sz w:val="24"/>
          <w:szCs w:val="24"/>
          <w:lang w:val="ru-RU"/>
        </w:rPr>
        <w:t>4.4.1.2. Решение текстовых задач</w:t>
      </w:r>
      <w:bookmarkEnd w:id="34"/>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краткие записи, схемы, таблицы, обозначения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Извлекать, анализировать, оценивать информацию, представленную </w:t>
      </w:r>
      <w:r w:rsidRPr="00B36888">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B36888" w:rsidRDefault="00113FC4" w:rsidP="00730661">
      <w:pPr>
        <w:spacing w:after="0"/>
        <w:ind w:firstLine="709"/>
        <w:rPr>
          <w:rFonts w:ascii="Times New Roman" w:hAnsi="Times New Roman"/>
          <w:sz w:val="24"/>
          <w:szCs w:val="24"/>
          <w:lang w:val="ru-RU"/>
        </w:rPr>
      </w:pPr>
      <w:bookmarkStart w:id="35" w:name="_Toc124426210"/>
      <w:r w:rsidRPr="00B36888">
        <w:rPr>
          <w:rFonts w:ascii="Times New Roman" w:hAnsi="Times New Roman"/>
          <w:sz w:val="24"/>
          <w:szCs w:val="24"/>
          <w:lang w:val="ru-RU"/>
        </w:rPr>
        <w:t>145.</w:t>
      </w:r>
      <w:r w:rsidR="000A4BCF" w:rsidRPr="00B36888">
        <w:rPr>
          <w:rFonts w:ascii="Times New Roman" w:hAnsi="Times New Roman"/>
          <w:sz w:val="24"/>
          <w:szCs w:val="24"/>
          <w:lang w:val="ru-RU"/>
        </w:rPr>
        <w:t>4.4.1.3. Наглядная геометрия</w:t>
      </w:r>
      <w:bookmarkEnd w:id="35"/>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терминологию, связанную с углами: вершина сторона,</w:t>
      </w:r>
      <w:r w:rsidRPr="00B36888">
        <w:rPr>
          <w:rFonts w:ascii="Times New Roman" w:hAnsi="Times New Roman"/>
          <w:sz w:val="24"/>
          <w:szCs w:val="24"/>
          <w:lang w:val="ru-RU"/>
        </w:rPr>
        <w:br/>
        <w:t xml:space="preserve">с многоугольниками: угол, вершина, сторона, диагональ, </w:t>
      </w:r>
      <w:r w:rsidR="001A4FEF">
        <w:rPr>
          <w:rFonts w:ascii="Times New Roman" w:hAnsi="Times New Roman"/>
          <w:sz w:val="24"/>
          <w:szCs w:val="24"/>
          <w:lang w:val="ru-RU"/>
        </w:rPr>
        <w:t>с окружностью: радиус, диаметр,</w:t>
      </w:r>
      <w:r w:rsidRPr="00B36888">
        <w:rPr>
          <w:rFonts w:ascii="Times New Roman" w:hAnsi="Times New Roman"/>
          <w:sz w:val="24"/>
          <w:szCs w:val="24"/>
          <w:lang w:val="ru-RU"/>
        </w:rPr>
        <w:t>центр.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сторон и </w:t>
      </w:r>
      <w:r w:rsidR="001A4FEF">
        <w:rPr>
          <w:rFonts w:ascii="Times New Roman" w:hAnsi="Times New Roman"/>
          <w:sz w:val="24"/>
          <w:szCs w:val="24"/>
          <w:lang w:val="ru-RU"/>
        </w:rPr>
        <w:t xml:space="preserve">углов прямоугольника, квадрата </w:t>
      </w:r>
      <w:r w:rsidRPr="00B36888">
        <w:rPr>
          <w:rFonts w:ascii="Times New Roman" w:hAnsi="Times New Roman"/>
          <w:sz w:val="24"/>
          <w:szCs w:val="24"/>
          <w:lang w:val="ru-RU"/>
        </w:rPr>
        <w:t>для их построения, вычисления площади и периметра.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несложные задачи на из</w:t>
      </w:r>
      <w:r w:rsidR="001A4FEF">
        <w:rPr>
          <w:rFonts w:ascii="Times New Roman" w:hAnsi="Times New Roman"/>
          <w:sz w:val="24"/>
          <w:szCs w:val="24"/>
          <w:lang w:val="ru-RU"/>
        </w:rPr>
        <w:t xml:space="preserve">мерение геометрических величин </w:t>
      </w:r>
      <w:r w:rsidRPr="00B36888">
        <w:rPr>
          <w:rFonts w:ascii="Times New Roman" w:hAnsi="Times New Roman"/>
          <w:sz w:val="24"/>
          <w:szCs w:val="24"/>
          <w:lang w:val="ru-RU"/>
        </w:rPr>
        <w:t>в практических ситуациях.</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0A4BCF" w:rsidRPr="00B36888" w:rsidRDefault="00113FC4" w:rsidP="00730661">
      <w:pPr>
        <w:spacing w:after="0"/>
        <w:ind w:firstLine="709"/>
        <w:rPr>
          <w:rFonts w:ascii="Times New Roman" w:hAnsi="Times New Roman"/>
          <w:sz w:val="24"/>
          <w:szCs w:val="24"/>
          <w:lang w:val="ru-RU"/>
        </w:rPr>
      </w:pPr>
      <w:bookmarkStart w:id="36" w:name="_Toc124426211"/>
      <w:r w:rsidRPr="00B36888">
        <w:rPr>
          <w:rFonts w:ascii="Times New Roman" w:hAnsi="Times New Roman"/>
          <w:sz w:val="24"/>
          <w:szCs w:val="24"/>
          <w:lang w:val="ru-RU"/>
        </w:rPr>
        <w:t>145.</w:t>
      </w:r>
      <w:r w:rsidR="000A4BCF" w:rsidRPr="00B36888">
        <w:rPr>
          <w:rFonts w:ascii="Times New Roman" w:hAnsi="Times New Roman"/>
          <w:sz w:val="24"/>
          <w:szCs w:val="24"/>
          <w:lang w:val="ru-RU"/>
        </w:rPr>
        <w:t>4.4.2.1. Числа и вычисления</w:t>
      </w:r>
      <w:bookmarkEnd w:id="36"/>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Знать и понимать термины, связа</w:t>
      </w:r>
      <w:r w:rsidR="001A4FEF">
        <w:rPr>
          <w:rFonts w:ascii="Times New Roman" w:hAnsi="Times New Roman"/>
          <w:sz w:val="24"/>
          <w:szCs w:val="24"/>
          <w:lang w:val="ru-RU"/>
        </w:rPr>
        <w:t xml:space="preserve">нные с различными видами чисел </w:t>
      </w:r>
      <w:r w:rsidRPr="00B36888">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прямой с соответствующим ей числом </w:t>
      </w:r>
      <w:r w:rsidRPr="00B36888">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Соотносить точки в прямоугольной системе координат с координатами </w:t>
      </w:r>
      <w:r w:rsidRPr="00B36888">
        <w:rPr>
          <w:rFonts w:ascii="Times New Roman" w:hAnsi="Times New Roman"/>
          <w:sz w:val="24"/>
          <w:szCs w:val="24"/>
          <w:lang w:val="ru-RU"/>
        </w:rPr>
        <w:br/>
        <w:t>этой точки.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Округлять целые числа и десятичные дроби, находить приближения чисел.</w:t>
      </w:r>
    </w:p>
    <w:p w:rsidR="000A4BCF" w:rsidRPr="00B36888" w:rsidRDefault="00113FC4" w:rsidP="00730661">
      <w:pPr>
        <w:spacing w:after="0"/>
        <w:ind w:firstLine="709"/>
        <w:rPr>
          <w:rFonts w:ascii="Times New Roman" w:hAnsi="Times New Roman"/>
          <w:sz w:val="24"/>
          <w:szCs w:val="24"/>
          <w:lang w:val="ru-RU"/>
        </w:rPr>
      </w:pPr>
      <w:bookmarkStart w:id="37" w:name="_Toc124426212"/>
      <w:r w:rsidRPr="00B36888">
        <w:rPr>
          <w:rFonts w:ascii="Times New Roman" w:hAnsi="Times New Roman"/>
          <w:sz w:val="24"/>
          <w:szCs w:val="24"/>
          <w:lang w:val="ru-RU"/>
        </w:rPr>
        <w:t>145.</w:t>
      </w:r>
      <w:r w:rsidR="000A4BCF" w:rsidRPr="00B36888">
        <w:rPr>
          <w:rFonts w:ascii="Times New Roman" w:hAnsi="Times New Roman"/>
          <w:sz w:val="24"/>
          <w:szCs w:val="24"/>
          <w:lang w:val="ru-RU"/>
        </w:rPr>
        <w:t>4.4.2.2. Числовые и буквенные выражения</w:t>
      </w:r>
      <w:bookmarkEnd w:id="37"/>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делимости, раскладывать натуральные числа </w:t>
      </w:r>
      <w:r w:rsidRPr="00B36888">
        <w:rPr>
          <w:rFonts w:ascii="Times New Roman" w:hAnsi="Times New Roman"/>
          <w:sz w:val="24"/>
          <w:szCs w:val="24"/>
          <w:lang w:val="ru-RU"/>
        </w:rPr>
        <w:br/>
        <w:t>на простые множители.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Пользоваться масштабом, составлять пропорции и отношения.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неизвестный компонент равенства.</w:t>
      </w:r>
    </w:p>
    <w:p w:rsidR="000A4BCF" w:rsidRPr="00B36888" w:rsidRDefault="00113FC4" w:rsidP="00730661">
      <w:pPr>
        <w:spacing w:after="0"/>
        <w:ind w:firstLine="709"/>
        <w:rPr>
          <w:rFonts w:ascii="Times New Roman" w:hAnsi="Times New Roman"/>
          <w:sz w:val="24"/>
          <w:szCs w:val="24"/>
          <w:lang w:val="ru-RU"/>
        </w:rPr>
      </w:pPr>
      <w:bookmarkStart w:id="38" w:name="_Toc124426213"/>
      <w:r w:rsidRPr="00B36888">
        <w:rPr>
          <w:rFonts w:ascii="Times New Roman" w:hAnsi="Times New Roman"/>
          <w:sz w:val="24"/>
          <w:szCs w:val="24"/>
          <w:lang w:val="ru-RU"/>
        </w:rPr>
        <w:t>145.</w:t>
      </w:r>
      <w:r w:rsidR="000A4BCF" w:rsidRPr="00B36888">
        <w:rPr>
          <w:rFonts w:ascii="Times New Roman" w:hAnsi="Times New Roman"/>
          <w:sz w:val="24"/>
          <w:szCs w:val="24"/>
          <w:lang w:val="ru-RU"/>
        </w:rPr>
        <w:t>4.4.2.3. Решение текстовых задач</w:t>
      </w:r>
      <w:bookmarkEnd w:id="38"/>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многошаговые текстовые задачи арифметическим способом.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Составлять буквенные выражения по условию задачи.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Представлять информацию с помощью таблиц, линейной и столбчатой диаграмм.</w:t>
      </w:r>
    </w:p>
    <w:p w:rsidR="000A4BCF" w:rsidRPr="00B36888" w:rsidRDefault="00113FC4" w:rsidP="00730661">
      <w:pPr>
        <w:spacing w:after="0"/>
        <w:ind w:firstLine="709"/>
        <w:rPr>
          <w:rFonts w:ascii="Times New Roman" w:hAnsi="Times New Roman"/>
          <w:sz w:val="24"/>
          <w:szCs w:val="24"/>
          <w:lang w:val="ru-RU"/>
        </w:rPr>
      </w:pPr>
      <w:bookmarkStart w:id="39" w:name="_Toc124426214"/>
      <w:r w:rsidRPr="00B36888">
        <w:rPr>
          <w:rFonts w:ascii="Times New Roman" w:hAnsi="Times New Roman"/>
          <w:sz w:val="24"/>
          <w:szCs w:val="24"/>
          <w:lang w:val="ru-RU"/>
        </w:rPr>
        <w:t>145.</w:t>
      </w:r>
      <w:r w:rsidR="000A4BCF" w:rsidRPr="00B36888">
        <w:rPr>
          <w:rFonts w:ascii="Times New Roman" w:hAnsi="Times New Roman"/>
          <w:sz w:val="24"/>
          <w:szCs w:val="24"/>
          <w:lang w:val="ru-RU"/>
        </w:rPr>
        <w:t>4.4.2.4. Наглядная геометрия</w:t>
      </w:r>
      <w:bookmarkEnd w:id="39"/>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ascii="Times New Roman" w:hAnsi="Times New Roman"/>
          <w:sz w:val="24"/>
          <w:szCs w:val="24"/>
          <w:lang w:val="ru-RU"/>
        </w:rPr>
        <w:br/>
        <w:t>и симметричных фигур.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Изображать с помощью циркуля, линейки, транспортира на нелинованной </w:t>
      </w:r>
      <w:r w:rsidRPr="00B36888">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w:t>
      </w:r>
      <w:r w:rsidR="003160CA">
        <w:rPr>
          <w:rFonts w:ascii="Times New Roman" w:hAnsi="Times New Roman"/>
          <w:sz w:val="24"/>
          <w:szCs w:val="24"/>
          <w:lang w:val="ru-RU"/>
        </w:rPr>
        <w:t xml:space="preserve">ь одни единицы измерения длины </w:t>
      </w:r>
      <w:r w:rsidRPr="00B36888">
        <w:rPr>
          <w:rFonts w:ascii="Times New Roman" w:hAnsi="Times New Roman"/>
          <w:sz w:val="24"/>
          <w:szCs w:val="24"/>
          <w:lang w:val="ru-RU"/>
        </w:rPr>
        <w:t>через другие.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Изображать на клетчатой бумаге прямоугольный параллелепипед.</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нахождение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3160CA" w:rsidP="00730661">
      <w:pPr>
        <w:spacing w:after="0"/>
        <w:ind w:firstLine="709"/>
        <w:rPr>
          <w:rFonts w:ascii="Times New Roman" w:hAnsi="Times New Roman"/>
          <w:sz w:val="24"/>
          <w:szCs w:val="24"/>
          <w:lang w:val="ru-RU"/>
        </w:rPr>
      </w:pPr>
      <w:r>
        <w:rPr>
          <w:rFonts w:ascii="Times New Roman" w:hAnsi="Times New Roman"/>
          <w:sz w:val="24"/>
          <w:szCs w:val="24"/>
          <w:lang w:val="ru-RU"/>
        </w:rPr>
        <w:t>2.1</w:t>
      </w:r>
      <w:r w:rsidR="000A4BCF" w:rsidRPr="00B36888">
        <w:rPr>
          <w:rFonts w:ascii="Times New Roman" w:hAnsi="Times New Roman"/>
          <w:sz w:val="24"/>
          <w:szCs w:val="24"/>
          <w:lang w:val="ru-RU"/>
        </w:rPr>
        <w:t>.</w:t>
      </w:r>
      <w:r>
        <w:rPr>
          <w:rFonts w:ascii="Times New Roman" w:hAnsi="Times New Roman"/>
          <w:sz w:val="24"/>
          <w:szCs w:val="24"/>
          <w:lang w:val="ru-RU"/>
        </w:rPr>
        <w:t>10.</w:t>
      </w:r>
      <w:r w:rsidR="000A4BCF" w:rsidRPr="00B36888">
        <w:rPr>
          <w:rFonts w:ascii="Times New Roman" w:hAnsi="Times New Roman"/>
          <w:sz w:val="24"/>
          <w:szCs w:val="24"/>
          <w:lang w:val="ru-RU"/>
        </w:rPr>
        <w:t> </w:t>
      </w:r>
      <w:r w:rsidRPr="003160CA">
        <w:rPr>
          <w:rFonts w:ascii="Times New Roman" w:hAnsi="Times New Roman"/>
          <w:b/>
          <w:sz w:val="24"/>
          <w:szCs w:val="24"/>
          <w:lang w:val="ru-RU"/>
        </w:rPr>
        <w:t>Р</w:t>
      </w:r>
      <w:r w:rsidR="000A4BCF" w:rsidRPr="003160CA">
        <w:rPr>
          <w:rFonts w:ascii="Times New Roman" w:hAnsi="Times New Roman"/>
          <w:b/>
          <w:sz w:val="24"/>
          <w:szCs w:val="24"/>
          <w:lang w:val="ru-RU"/>
        </w:rPr>
        <w:t>абочая программа учебного курса «Алгебра» в 7–9 классах</w:t>
      </w:r>
      <w:r w:rsidR="000A4BCF" w:rsidRPr="00B36888">
        <w:rPr>
          <w:rFonts w:ascii="Times New Roman" w:hAnsi="Times New Roman"/>
          <w:sz w:val="24"/>
          <w:szCs w:val="24"/>
          <w:lang w:val="ru-RU"/>
        </w:rPr>
        <w:t xml:space="preserve"> (далее соответственно – программа учебного курса «Алгебра», учебный курс).</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5.1. Пояснительная записка.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w:t>
      </w:r>
      <w:r w:rsidR="006F4D34">
        <w:rPr>
          <w:rFonts w:ascii="Times New Roman" w:hAnsi="Times New Roman"/>
          <w:sz w:val="24"/>
          <w:szCs w:val="24"/>
          <w:lang w:val="ru-RU"/>
        </w:rPr>
        <w:t xml:space="preserve"> качеств мышления, необходимых </w:t>
      </w:r>
      <w:r w:rsidR="000A4BCF" w:rsidRPr="00B36888">
        <w:rPr>
          <w:rFonts w:ascii="Times New Roman" w:hAnsi="Times New Roman"/>
          <w:sz w:val="24"/>
          <w:szCs w:val="24"/>
          <w:lang w:val="ru-RU"/>
        </w:rP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000A4BCF" w:rsidRPr="00B36888">
        <w:rPr>
          <w:rFonts w:ascii="Times New Roman" w:hAnsi="Times New Roman"/>
          <w:sz w:val="24"/>
          <w:szCs w:val="24"/>
          <w:lang w:val="ru-RU"/>
        </w:rPr>
        <w:br/>
        <w:t xml:space="preserve">они используют дедуктивные и индуктивные рассуждения, обобщение </w:t>
      </w:r>
      <w:r w:rsidR="000A4BCF" w:rsidRPr="00B36888">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B36888">
        <w:rPr>
          <w:rFonts w:ascii="Times New Roman" w:hAnsi="Times New Roman"/>
          <w:sz w:val="24"/>
          <w:szCs w:val="24"/>
          <w:lang w:val="ru-RU"/>
        </w:rPr>
        <w:br/>
        <w:t xml:space="preserve">на протяжении трёх лет изучения курса, естественным образом переплетаясь </w:t>
      </w:r>
      <w:r w:rsidR="000A4BCF" w:rsidRPr="00B36888">
        <w:rPr>
          <w:rFonts w:ascii="Times New Roman" w:hAnsi="Times New Roman"/>
          <w:sz w:val="24"/>
          <w:szCs w:val="24"/>
          <w:lang w:val="ru-RU"/>
        </w:rPr>
        <w:b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w:t>
      </w:r>
      <w:r w:rsidR="006F4D34">
        <w:rPr>
          <w:rFonts w:ascii="Times New Roman" w:hAnsi="Times New Roman"/>
          <w:sz w:val="24"/>
          <w:szCs w:val="24"/>
          <w:lang w:val="ru-RU"/>
        </w:rPr>
        <w:t xml:space="preserve">тельной </w:t>
      </w:r>
      <w:r w:rsidR="000A4BCF" w:rsidRPr="00B36888">
        <w:rPr>
          <w:rFonts w:ascii="Times New Roman" w:hAnsi="Times New Roman"/>
          <w:sz w:val="24"/>
          <w:szCs w:val="24"/>
          <w:lang w:val="ru-RU"/>
        </w:rPr>
        <w:t>и структурной особенностью уче</w:t>
      </w:r>
      <w:r w:rsidR="006F4D34">
        <w:rPr>
          <w:rFonts w:ascii="Times New Roman" w:hAnsi="Times New Roman"/>
          <w:sz w:val="24"/>
          <w:szCs w:val="24"/>
          <w:lang w:val="ru-RU"/>
        </w:rPr>
        <w:t xml:space="preserve">бного курса «Алгебра» является </w:t>
      </w:r>
      <w:r w:rsidR="000A4BCF" w:rsidRPr="00B36888">
        <w:rPr>
          <w:rFonts w:ascii="Times New Roman" w:hAnsi="Times New Roman"/>
          <w:sz w:val="24"/>
          <w:szCs w:val="24"/>
          <w:lang w:val="ru-RU"/>
        </w:rPr>
        <w:t>его интегрированный характер.</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145.</w:t>
      </w:r>
      <w:r w:rsidR="000A4BCF" w:rsidRPr="00B36888">
        <w:rPr>
          <w:rFonts w:ascii="Times New Roman" w:hAnsi="Times New Roman"/>
          <w:sz w:val="24"/>
          <w:szCs w:val="24"/>
          <w:lang w:val="ru-RU"/>
        </w:rPr>
        <w:t xml:space="preserve">5.1.3. Содержание линии «Числа и вычисления» служит основой </w:t>
      </w:r>
      <w:r w:rsidR="000A4BCF" w:rsidRPr="00B36888">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B36888">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B36888">
        <w:rPr>
          <w:rFonts w:ascii="Times New Roman" w:hAnsi="Times New Roman"/>
          <w:sz w:val="24"/>
          <w:szCs w:val="24"/>
          <w:lang w:val="ru-RU"/>
        </w:rPr>
        <w:br/>
        <w:t xml:space="preserve">с рациональными и иррациональными числами, формированием представлений </w:t>
      </w:r>
      <w:r w:rsidR="000A4BCF" w:rsidRPr="00B36888">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B36888">
        <w:rPr>
          <w:rFonts w:ascii="Times New Roman" w:hAnsi="Times New Roman"/>
          <w:sz w:val="24"/>
          <w:szCs w:val="24"/>
          <w:lang w:val="ru-RU"/>
        </w:rPr>
        <w:b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w:t>
      </w:r>
      <w:r w:rsidR="006F4D34">
        <w:rPr>
          <w:rFonts w:ascii="Times New Roman" w:hAnsi="Times New Roman"/>
          <w:sz w:val="24"/>
          <w:szCs w:val="24"/>
          <w:lang w:val="ru-RU"/>
        </w:rPr>
        <w:t xml:space="preserve">итие воображения, способностей </w:t>
      </w:r>
      <w:r w:rsidR="000A4BCF" w:rsidRPr="00B36888">
        <w:rPr>
          <w:rFonts w:ascii="Times New Roman" w:hAnsi="Times New Roman"/>
          <w:sz w:val="24"/>
          <w:szCs w:val="24"/>
          <w:lang w:val="ru-RU"/>
        </w:rPr>
        <w:t>к математическому творчеству.</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5.1.5. Содержание функционально-графической линии нацелено </w:t>
      </w:r>
      <w:r w:rsidR="000A4BCF" w:rsidRPr="00B36888">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B36888">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B36888" w:rsidRDefault="00113FC4" w:rsidP="00730661">
      <w:pPr>
        <w:spacing w:after="0"/>
        <w:ind w:firstLine="709"/>
        <w:rPr>
          <w:rFonts w:ascii="Times New Roman" w:hAnsi="Times New Roman"/>
          <w:sz w:val="24"/>
          <w:szCs w:val="24"/>
          <w:lang w:val="ru-RU"/>
        </w:rPr>
      </w:pPr>
      <w:bookmarkStart w:id="40" w:name="_Toc124426220"/>
      <w:r w:rsidRPr="00B36888">
        <w:rPr>
          <w:rFonts w:ascii="Times New Roman" w:hAnsi="Times New Roman"/>
          <w:sz w:val="24"/>
          <w:szCs w:val="24"/>
          <w:lang w:val="ru-RU"/>
        </w:rPr>
        <w:t>145.</w:t>
      </w:r>
      <w:r w:rsidR="000A4BCF" w:rsidRPr="00B36888">
        <w:rPr>
          <w:rFonts w:ascii="Times New Roman" w:hAnsi="Times New Roman"/>
          <w:sz w:val="24"/>
          <w:szCs w:val="24"/>
          <w:lang w:val="ru-RU"/>
        </w:rPr>
        <w:t>5.2. Содержание обучения в 7 классе.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5.2.1. Числа и вычисления</w:t>
      </w:r>
      <w:bookmarkEnd w:id="40"/>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Рациональные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Дроби обыкновенные и десятичные, переход от одной формы записи дробей </w:t>
      </w:r>
      <w:r w:rsidRPr="00B36888">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Применение признаков делимости, разложение на множители натуральных чисел.</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Реальные зависимости, в том числе прямая и обратная пропорциональности.</w:t>
      </w:r>
    </w:p>
    <w:p w:rsidR="000A4BCF" w:rsidRPr="00B36888" w:rsidRDefault="00113FC4" w:rsidP="00730661">
      <w:pPr>
        <w:spacing w:after="0"/>
        <w:ind w:firstLine="709"/>
        <w:rPr>
          <w:rFonts w:ascii="Times New Roman" w:hAnsi="Times New Roman"/>
          <w:sz w:val="24"/>
          <w:szCs w:val="24"/>
          <w:lang w:val="ru-RU"/>
        </w:rPr>
      </w:pPr>
      <w:bookmarkStart w:id="41" w:name="_Toc124426221"/>
      <w:r w:rsidRPr="00B36888">
        <w:rPr>
          <w:rFonts w:ascii="Times New Roman" w:hAnsi="Times New Roman"/>
          <w:sz w:val="24"/>
          <w:szCs w:val="24"/>
          <w:lang w:val="ru-RU"/>
        </w:rPr>
        <w:t>145.</w:t>
      </w:r>
      <w:r w:rsidR="000A4BCF" w:rsidRPr="00B36888">
        <w:rPr>
          <w:rFonts w:ascii="Times New Roman" w:hAnsi="Times New Roman"/>
          <w:sz w:val="24"/>
          <w:szCs w:val="24"/>
          <w:lang w:val="ru-RU"/>
        </w:rPr>
        <w:t>5.2.2. Алгебраические выражения</w:t>
      </w:r>
      <w:bookmarkEnd w:id="41"/>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w:t>
      </w:r>
      <w:r w:rsidR="006F4D34">
        <w:rPr>
          <w:rFonts w:ascii="Times New Roman" w:hAnsi="Times New Roman"/>
          <w:sz w:val="24"/>
          <w:szCs w:val="24"/>
          <w:lang w:val="ru-RU"/>
        </w:rPr>
        <w:t xml:space="preserve">е зависимости между величинами </w:t>
      </w:r>
      <w:r w:rsidRPr="00B36888">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Свойства степени с натуральным показателем.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Одночлены и многочлены. Степень многочлена. Сложение, вычитание, умножение многочленов. Формулы сокращё</w:t>
      </w:r>
      <w:r w:rsidR="003160CA">
        <w:rPr>
          <w:rFonts w:ascii="Times New Roman" w:hAnsi="Times New Roman"/>
          <w:sz w:val="24"/>
          <w:szCs w:val="24"/>
          <w:lang w:val="ru-RU"/>
        </w:rPr>
        <w:t xml:space="preserve">нного умножения: квадрат суммы </w:t>
      </w:r>
      <w:r w:rsidRPr="00B36888">
        <w:rPr>
          <w:rFonts w:ascii="Times New Roman" w:hAnsi="Times New Roman"/>
          <w:sz w:val="24"/>
          <w:szCs w:val="24"/>
          <w:lang w:val="ru-RU"/>
        </w:rPr>
        <w:t>и квадрат разности. Формула разности ква</w:t>
      </w:r>
      <w:r w:rsidR="006F4D34">
        <w:rPr>
          <w:rFonts w:ascii="Times New Roman" w:hAnsi="Times New Roman"/>
          <w:sz w:val="24"/>
          <w:szCs w:val="24"/>
          <w:lang w:val="ru-RU"/>
        </w:rPr>
        <w:t xml:space="preserve">дратов. Разложение многочленов </w:t>
      </w:r>
      <w:r w:rsidRPr="00B36888">
        <w:rPr>
          <w:rFonts w:ascii="Times New Roman" w:hAnsi="Times New Roman"/>
          <w:sz w:val="24"/>
          <w:szCs w:val="24"/>
          <w:lang w:val="ru-RU"/>
        </w:rPr>
        <w:t>на множители.</w:t>
      </w:r>
    </w:p>
    <w:p w:rsidR="000A4BCF" w:rsidRPr="00B36888" w:rsidRDefault="00113FC4" w:rsidP="00730661">
      <w:pPr>
        <w:spacing w:after="0"/>
        <w:ind w:firstLine="709"/>
        <w:rPr>
          <w:rFonts w:ascii="Times New Roman" w:hAnsi="Times New Roman"/>
          <w:sz w:val="24"/>
          <w:szCs w:val="24"/>
          <w:lang w:val="ru-RU"/>
        </w:rPr>
      </w:pPr>
      <w:bookmarkStart w:id="42" w:name="_Toc124426222"/>
      <w:r w:rsidRPr="00B36888">
        <w:rPr>
          <w:rFonts w:ascii="Times New Roman" w:hAnsi="Times New Roman"/>
          <w:sz w:val="24"/>
          <w:szCs w:val="24"/>
          <w:lang w:val="ru-RU"/>
        </w:rPr>
        <w:t>145.</w:t>
      </w:r>
      <w:r w:rsidR="000A4BCF" w:rsidRPr="00B36888">
        <w:rPr>
          <w:rFonts w:ascii="Times New Roman" w:hAnsi="Times New Roman"/>
          <w:sz w:val="24"/>
          <w:szCs w:val="24"/>
          <w:lang w:val="ru-RU"/>
        </w:rPr>
        <w:t>5.2.3. Уравнения</w:t>
      </w:r>
      <w:bookmarkEnd w:id="42"/>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5.2.4. Координаты и графики. Функции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оси </w:t>
      </w:r>
      <w:r w:rsidRPr="00B36888">
        <w:rPr>
          <w:rFonts w:ascii="Times New Roman" w:hAnsi="Times New Roman"/>
          <w:i/>
          <w:sz w:val="24"/>
          <w:szCs w:val="24"/>
        </w:rPr>
        <w:t>Ox</w:t>
      </w:r>
      <w:r w:rsidRPr="00B36888">
        <w:rPr>
          <w:rFonts w:ascii="Times New Roman" w:hAnsi="Times New Roman"/>
          <w:sz w:val="24"/>
          <w:szCs w:val="24"/>
          <w:lang w:val="ru-RU"/>
        </w:rPr>
        <w:t xml:space="preserve">и </w:t>
      </w:r>
      <w:r w:rsidRPr="00B36888">
        <w:rPr>
          <w:rFonts w:ascii="Times New Roman" w:hAnsi="Times New Roman"/>
          <w:i/>
          <w:sz w:val="24"/>
          <w:szCs w:val="24"/>
        </w:rPr>
        <w:t>Oy</w:t>
      </w:r>
      <w:r w:rsidRPr="00B36888">
        <w:rPr>
          <w:rFonts w:ascii="Times New Roman" w:hAnsi="Times New Roman"/>
          <w:sz w:val="24"/>
          <w:szCs w:val="24"/>
          <w:lang w:val="ru-RU"/>
        </w:rPr>
        <w:t xml:space="preserve">. Абсцисса и ордината точки </w:t>
      </w:r>
      <w:r w:rsidRPr="00B36888">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Графическое решение линейных уравнений и систем линейных уравнений.</w:t>
      </w:r>
    </w:p>
    <w:p w:rsidR="000A4BCF" w:rsidRPr="00B36888" w:rsidRDefault="00113FC4" w:rsidP="00730661">
      <w:pPr>
        <w:spacing w:after="0"/>
        <w:ind w:firstLine="709"/>
        <w:rPr>
          <w:rFonts w:ascii="Times New Roman" w:hAnsi="Times New Roman"/>
          <w:sz w:val="24"/>
          <w:szCs w:val="24"/>
          <w:lang w:val="ru-RU"/>
        </w:rPr>
      </w:pPr>
      <w:bookmarkStart w:id="43" w:name="_Toc124426224"/>
      <w:r w:rsidRPr="00B36888">
        <w:rPr>
          <w:rFonts w:ascii="Times New Roman" w:hAnsi="Times New Roman"/>
          <w:sz w:val="24"/>
          <w:szCs w:val="24"/>
          <w:lang w:val="ru-RU"/>
        </w:rPr>
        <w:t>145.</w:t>
      </w:r>
      <w:r w:rsidR="000A4BCF" w:rsidRPr="00B36888">
        <w:rPr>
          <w:rFonts w:ascii="Times New Roman" w:hAnsi="Times New Roman"/>
          <w:sz w:val="24"/>
          <w:szCs w:val="24"/>
          <w:lang w:val="ru-RU"/>
        </w:rPr>
        <w:t>5.3. Содержание обучения в 8 классе.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5.3.1. Числа и вычисления</w:t>
      </w:r>
      <w:bookmarkEnd w:id="43"/>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Степень с целым показателем и её свойства. Стандартная запись числа.</w:t>
      </w:r>
    </w:p>
    <w:p w:rsidR="000A4BCF" w:rsidRPr="00B36888" w:rsidRDefault="00113FC4" w:rsidP="00730661">
      <w:pPr>
        <w:spacing w:after="0"/>
        <w:ind w:firstLine="709"/>
        <w:rPr>
          <w:rFonts w:ascii="Times New Roman" w:hAnsi="Times New Roman"/>
          <w:sz w:val="24"/>
          <w:szCs w:val="24"/>
          <w:lang w:val="ru-RU"/>
        </w:rPr>
      </w:pPr>
      <w:bookmarkStart w:id="44" w:name="_Toc124426225"/>
      <w:r w:rsidRPr="00B36888">
        <w:rPr>
          <w:rFonts w:ascii="Times New Roman" w:hAnsi="Times New Roman"/>
          <w:sz w:val="24"/>
          <w:szCs w:val="24"/>
          <w:lang w:val="ru-RU"/>
        </w:rPr>
        <w:t>145.</w:t>
      </w:r>
      <w:r w:rsidR="000A4BCF" w:rsidRPr="00B36888">
        <w:rPr>
          <w:rFonts w:ascii="Times New Roman" w:hAnsi="Times New Roman"/>
          <w:sz w:val="24"/>
          <w:szCs w:val="24"/>
          <w:lang w:val="ru-RU"/>
        </w:rPr>
        <w:t>5.3.2. Алгебраические выражения</w:t>
      </w:r>
      <w:bookmarkEnd w:id="44"/>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Квадратный трёхчлен, разложение квадратного трёхчлена на множители.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rFonts w:ascii="Times New Roman" w:hAnsi="Times New Roman"/>
          <w:sz w:val="24"/>
          <w:szCs w:val="24"/>
          <w:lang w:val="ru-RU"/>
        </w:rPr>
        <w:br/>
        <w:t>и их преобразование.</w:t>
      </w:r>
    </w:p>
    <w:p w:rsidR="000A4BCF" w:rsidRPr="00B36888" w:rsidRDefault="00113FC4" w:rsidP="00730661">
      <w:pPr>
        <w:spacing w:after="0"/>
        <w:ind w:firstLine="709"/>
        <w:rPr>
          <w:rFonts w:ascii="Times New Roman" w:hAnsi="Times New Roman"/>
          <w:sz w:val="24"/>
          <w:szCs w:val="24"/>
          <w:lang w:val="ru-RU"/>
        </w:rPr>
      </w:pPr>
      <w:bookmarkStart w:id="45" w:name="_Toc124426226"/>
      <w:r w:rsidRPr="00B36888">
        <w:rPr>
          <w:rFonts w:ascii="Times New Roman" w:hAnsi="Times New Roman"/>
          <w:sz w:val="24"/>
          <w:szCs w:val="24"/>
          <w:lang w:val="ru-RU"/>
        </w:rPr>
        <w:t>145.</w:t>
      </w:r>
      <w:r w:rsidR="000A4BCF" w:rsidRPr="00B36888">
        <w:rPr>
          <w:rFonts w:ascii="Times New Roman" w:hAnsi="Times New Roman"/>
          <w:sz w:val="24"/>
          <w:szCs w:val="24"/>
          <w:lang w:val="ru-RU"/>
        </w:rPr>
        <w:t>5.3.3. Уравнения и неравенства</w:t>
      </w:r>
      <w:bookmarkEnd w:id="45"/>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36888" w:rsidRDefault="00113FC4" w:rsidP="00730661">
      <w:pPr>
        <w:spacing w:after="0"/>
        <w:ind w:firstLine="709"/>
        <w:rPr>
          <w:rFonts w:ascii="Times New Roman" w:hAnsi="Times New Roman"/>
          <w:sz w:val="24"/>
          <w:szCs w:val="24"/>
          <w:lang w:val="ru-RU"/>
        </w:rPr>
      </w:pPr>
      <w:bookmarkStart w:id="46" w:name="_Toc124426227"/>
      <w:r w:rsidRPr="00B36888">
        <w:rPr>
          <w:rFonts w:ascii="Times New Roman" w:hAnsi="Times New Roman"/>
          <w:sz w:val="24"/>
          <w:szCs w:val="24"/>
          <w:lang w:val="ru-RU"/>
        </w:rPr>
        <w:t>145.</w:t>
      </w:r>
      <w:r w:rsidR="000A4BCF" w:rsidRPr="00B36888">
        <w:rPr>
          <w:rFonts w:ascii="Times New Roman" w:hAnsi="Times New Roman"/>
          <w:sz w:val="24"/>
          <w:szCs w:val="24"/>
          <w:lang w:val="ru-RU"/>
        </w:rPr>
        <w:t>5.3.4. Функции</w:t>
      </w:r>
      <w:bookmarkEnd w:id="46"/>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Функции, описывающие прямую и обратную пропорциональные зависимости, их графики.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2</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3</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w:t>
      </w:r>
      <w:r w:rsidRPr="00B36888">
        <w:rPr>
          <w:rFonts w:ascii="Times New Roman" w:hAnsi="Times New Roman"/>
          <w:i/>
          <w:sz w:val="24"/>
          <w:szCs w:val="24"/>
        </w:rPr>
        <w:t>x</w:t>
      </w:r>
      <w:r w:rsidRPr="00B36888">
        <w:rPr>
          <w:rFonts w:ascii="Times New Roman" w:hAnsi="Times New Roman"/>
          <w:i/>
          <w:sz w:val="24"/>
          <w:szCs w:val="24"/>
          <w:lang w:val="ru-RU"/>
        </w:rPr>
        <w:t>|</w:t>
      </w:r>
      <w:r w:rsidRPr="00B36888">
        <w:rPr>
          <w:rFonts w:ascii="Times New Roman" w:hAnsi="Times New Roman"/>
          <w:sz w:val="24"/>
          <w:szCs w:val="24"/>
          <w:lang w:val="ru-RU"/>
        </w:rPr>
        <w:t xml:space="preserve">. Графическое решение уравнений </w:t>
      </w:r>
      <w:r w:rsidRPr="00B36888">
        <w:rPr>
          <w:rFonts w:ascii="Times New Roman" w:hAnsi="Times New Roman"/>
          <w:sz w:val="24"/>
          <w:szCs w:val="24"/>
          <w:lang w:val="ru-RU"/>
        </w:rPr>
        <w:br/>
        <w:t>и систем уравнений.</w:t>
      </w:r>
    </w:p>
    <w:p w:rsidR="000A4BCF" w:rsidRPr="00B36888" w:rsidRDefault="00113FC4" w:rsidP="00730661">
      <w:pPr>
        <w:spacing w:after="0"/>
        <w:ind w:firstLine="709"/>
        <w:rPr>
          <w:rFonts w:ascii="Times New Roman" w:hAnsi="Times New Roman"/>
          <w:sz w:val="24"/>
          <w:szCs w:val="24"/>
          <w:lang w:val="ru-RU"/>
        </w:rPr>
      </w:pPr>
      <w:bookmarkStart w:id="47" w:name="_Toc124426229"/>
      <w:r w:rsidRPr="00B36888">
        <w:rPr>
          <w:rFonts w:ascii="Times New Roman" w:hAnsi="Times New Roman"/>
          <w:sz w:val="24"/>
          <w:szCs w:val="24"/>
          <w:lang w:val="ru-RU"/>
        </w:rPr>
        <w:t>145.</w:t>
      </w:r>
      <w:r w:rsidR="000A4BCF" w:rsidRPr="00B36888">
        <w:rPr>
          <w:rFonts w:ascii="Times New Roman" w:hAnsi="Times New Roman"/>
          <w:sz w:val="24"/>
          <w:szCs w:val="24"/>
          <w:lang w:val="ru-RU"/>
        </w:rPr>
        <w:t>5.4. Содержание обучения в 9 классе.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5.4.1. Числа и вычисления</w:t>
      </w:r>
      <w:bookmarkEnd w:id="47"/>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Действительные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rFonts w:ascii="Times New Roman" w:hAnsi="Times New Roman"/>
          <w:sz w:val="24"/>
          <w:szCs w:val="24"/>
          <w:lang w:val="ru-RU"/>
        </w:rPr>
        <w:br/>
        <w:t xml:space="preserve">как бесконечные десятичные дроби. Взаимно однозначное соответствие </w:t>
      </w:r>
      <w:r w:rsidRPr="00B36888">
        <w:rPr>
          <w:rFonts w:ascii="Times New Roman" w:hAnsi="Times New Roman"/>
          <w:sz w:val="24"/>
          <w:szCs w:val="24"/>
          <w:lang w:val="ru-RU"/>
        </w:rPr>
        <w:br/>
        <w:t>между множеством действительных чисел и координатной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Сравнение действительных </w:t>
      </w:r>
      <w:r w:rsidR="003160CA">
        <w:rPr>
          <w:rFonts w:ascii="Times New Roman" w:hAnsi="Times New Roman"/>
          <w:sz w:val="24"/>
          <w:szCs w:val="24"/>
          <w:lang w:val="ru-RU"/>
        </w:rPr>
        <w:t xml:space="preserve">чисел, арифметические действия </w:t>
      </w:r>
      <w:r w:rsidRPr="00B36888">
        <w:rPr>
          <w:rFonts w:ascii="Times New Roman" w:hAnsi="Times New Roman"/>
          <w:sz w:val="24"/>
          <w:szCs w:val="24"/>
          <w:lang w:val="ru-RU"/>
        </w:rPr>
        <w:t>с действительными числами.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Измерения, приближения, оценки.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Размеры объектов окружающег</w:t>
      </w:r>
      <w:r w:rsidR="003160CA">
        <w:rPr>
          <w:rFonts w:ascii="Times New Roman" w:hAnsi="Times New Roman"/>
          <w:sz w:val="24"/>
          <w:szCs w:val="24"/>
          <w:lang w:val="ru-RU"/>
        </w:rPr>
        <w:t xml:space="preserve">о мира, длительность процессов </w:t>
      </w:r>
      <w:r w:rsidRPr="00B36888">
        <w:rPr>
          <w:rFonts w:ascii="Times New Roman" w:hAnsi="Times New Roman"/>
          <w:sz w:val="24"/>
          <w:szCs w:val="24"/>
          <w:lang w:val="ru-RU"/>
        </w:rPr>
        <w:t>в окружающем мире.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36888" w:rsidRDefault="00113FC4" w:rsidP="00730661">
      <w:pPr>
        <w:spacing w:after="0"/>
        <w:ind w:firstLine="709"/>
        <w:rPr>
          <w:rFonts w:ascii="Times New Roman" w:hAnsi="Times New Roman"/>
          <w:sz w:val="24"/>
          <w:szCs w:val="24"/>
          <w:lang w:val="ru-RU"/>
        </w:rPr>
      </w:pPr>
      <w:bookmarkStart w:id="48" w:name="_Toc124426230"/>
      <w:r w:rsidRPr="00B36888">
        <w:rPr>
          <w:rFonts w:ascii="Times New Roman" w:hAnsi="Times New Roman"/>
          <w:sz w:val="24"/>
          <w:szCs w:val="24"/>
          <w:lang w:val="ru-RU"/>
        </w:rPr>
        <w:t>145.</w:t>
      </w:r>
      <w:r w:rsidR="000A4BCF" w:rsidRPr="00B36888">
        <w:rPr>
          <w:rFonts w:ascii="Times New Roman" w:hAnsi="Times New Roman"/>
          <w:sz w:val="24"/>
          <w:szCs w:val="24"/>
          <w:lang w:val="ru-RU"/>
        </w:rPr>
        <w:t>5.4.2. Уравнения и неравенства</w:t>
      </w:r>
      <w:bookmarkEnd w:id="48"/>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Уравнения с одной переменной.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Линейное уравнение. Решение уравнений, сводящихся к линейным.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Системы уравнений.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Неравенства.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36888" w:rsidRDefault="00113FC4" w:rsidP="00730661">
      <w:pPr>
        <w:spacing w:after="0"/>
        <w:ind w:firstLine="709"/>
        <w:rPr>
          <w:rFonts w:ascii="Times New Roman" w:hAnsi="Times New Roman"/>
          <w:sz w:val="24"/>
          <w:szCs w:val="24"/>
          <w:lang w:val="ru-RU"/>
        </w:rPr>
      </w:pPr>
      <w:bookmarkStart w:id="49" w:name="_Toc124426231"/>
      <w:r w:rsidRPr="00B36888">
        <w:rPr>
          <w:rFonts w:ascii="Times New Roman" w:hAnsi="Times New Roman"/>
          <w:sz w:val="24"/>
          <w:szCs w:val="24"/>
          <w:lang w:val="ru-RU"/>
        </w:rPr>
        <w:t>145.</w:t>
      </w:r>
      <w:r w:rsidR="000A4BCF" w:rsidRPr="00B36888">
        <w:rPr>
          <w:rFonts w:ascii="Times New Roman" w:hAnsi="Times New Roman"/>
          <w:sz w:val="24"/>
          <w:szCs w:val="24"/>
          <w:lang w:val="ru-RU"/>
        </w:rPr>
        <w:t>5.4.3. Функции</w:t>
      </w:r>
      <w:bookmarkEnd w:id="49"/>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006F4D34">
        <w:rPr>
          <w:rFonts w:ascii="Times New Roman" w:hAnsi="Times New Roman"/>
          <w:sz w:val="24"/>
          <w:szCs w:val="24"/>
          <w:lang w:val="ru-RU"/>
        </w:rPr>
        <w:t xml:space="preserve">, </w:t>
      </w:r>
      <w:r w:rsidRPr="00B36888">
        <w:rPr>
          <w:rFonts w:ascii="Times New Roman" w:hAnsi="Times New Roman"/>
          <w:sz w:val="24"/>
          <w:szCs w:val="24"/>
          <w:lang w:val="ru-RU"/>
        </w:rPr>
        <w:t>и их свойства.</w:t>
      </w:r>
    </w:p>
    <w:p w:rsidR="000A4BCF" w:rsidRPr="00B36888" w:rsidRDefault="00113FC4" w:rsidP="00730661">
      <w:pPr>
        <w:spacing w:after="0"/>
        <w:ind w:firstLine="709"/>
        <w:rPr>
          <w:rFonts w:ascii="Times New Roman" w:hAnsi="Times New Roman"/>
          <w:sz w:val="24"/>
          <w:szCs w:val="24"/>
          <w:lang w:val="ru-RU"/>
        </w:rPr>
      </w:pPr>
      <w:bookmarkStart w:id="50" w:name="_Toc124426232"/>
      <w:r w:rsidRPr="00B36888">
        <w:rPr>
          <w:rFonts w:ascii="Times New Roman" w:hAnsi="Times New Roman"/>
          <w:sz w:val="24"/>
          <w:szCs w:val="24"/>
          <w:lang w:val="ru-RU"/>
        </w:rPr>
        <w:t>145.</w:t>
      </w:r>
      <w:r w:rsidR="000A4BCF" w:rsidRPr="00B36888">
        <w:rPr>
          <w:rFonts w:ascii="Times New Roman" w:hAnsi="Times New Roman"/>
          <w:sz w:val="24"/>
          <w:szCs w:val="24"/>
          <w:lang w:val="ru-RU"/>
        </w:rPr>
        <w:t>5.4.4. Числовые последовательности</w:t>
      </w:r>
      <w:bookmarkEnd w:id="50"/>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и способы задания числовых последовательностей.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sz w:val="24"/>
          <w:szCs w:val="24"/>
        </w:rPr>
        <w:t>n</w:t>
      </w:r>
      <w:r w:rsidRPr="00B36888">
        <w:rPr>
          <w:rFonts w:ascii="Times New Roman" w:hAnsi="Times New Roman"/>
          <w:sz w:val="24"/>
          <w:szCs w:val="24"/>
          <w:lang w:val="ru-RU"/>
        </w:rPr>
        <w:t>-го члена.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Арифметическая и геометрическая прогрессии.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Арифметическая и геометрическая прогрессии. Формулы </w:t>
      </w:r>
      <w:r w:rsidRPr="00B36888">
        <w:rPr>
          <w:rFonts w:ascii="Times New Roman" w:hAnsi="Times New Roman"/>
          <w:i/>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i/>
          <w:sz w:val="24"/>
          <w:szCs w:val="24"/>
        </w:rPr>
        <w:t>n</w:t>
      </w:r>
      <w:r w:rsidRPr="00B36888">
        <w:rPr>
          <w:rFonts w:ascii="Times New Roman" w:hAnsi="Times New Roman"/>
          <w:sz w:val="24"/>
          <w:szCs w:val="24"/>
          <w:lang w:val="ru-RU"/>
        </w:rPr>
        <w:t>членов.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Изображение членов арифметической и геометрической прогрессий точками на </w:t>
      </w:r>
      <w:r w:rsidRPr="00B36888">
        <w:rPr>
          <w:rFonts w:ascii="Times New Roman" w:hAnsi="Times New Roman"/>
          <w:sz w:val="24"/>
          <w:szCs w:val="24"/>
          <w:lang w:val="ru-RU"/>
        </w:rPr>
        <w:lastRenderedPageBreak/>
        <w:t>координатной плоскости. Линейный и экспоненциальный рост. Сложные проценты.</w:t>
      </w:r>
    </w:p>
    <w:p w:rsidR="000A4BCF" w:rsidRPr="00B36888" w:rsidRDefault="00113FC4" w:rsidP="00730661">
      <w:pPr>
        <w:spacing w:after="0"/>
        <w:ind w:firstLine="709"/>
        <w:rPr>
          <w:rFonts w:ascii="Times New Roman" w:hAnsi="Times New Roman"/>
          <w:sz w:val="24"/>
          <w:szCs w:val="24"/>
          <w:lang w:val="ru-RU"/>
        </w:rPr>
      </w:pPr>
      <w:bookmarkStart w:id="51" w:name="_Toc124426233"/>
      <w:r w:rsidRPr="00B36888">
        <w:rPr>
          <w:rFonts w:ascii="Times New Roman" w:hAnsi="Times New Roman"/>
          <w:sz w:val="24"/>
          <w:szCs w:val="24"/>
          <w:lang w:val="ru-RU"/>
        </w:rPr>
        <w:t>145.</w:t>
      </w:r>
      <w:r w:rsidR="000A4BCF" w:rsidRPr="00B36888">
        <w:rPr>
          <w:rFonts w:ascii="Times New Roman" w:hAnsi="Times New Roman"/>
          <w:sz w:val="24"/>
          <w:szCs w:val="24"/>
          <w:lang w:val="ru-RU"/>
        </w:rPr>
        <w:t>5.5. </w:t>
      </w:r>
      <w:bookmarkEnd w:id="51"/>
      <w:r w:rsidR="000A4BCF" w:rsidRPr="00B36888">
        <w:rPr>
          <w:rFonts w:ascii="Times New Roman" w:hAnsi="Times New Roman"/>
          <w:sz w:val="24"/>
          <w:szCs w:val="24"/>
          <w:lang w:val="ru-RU"/>
        </w:rPr>
        <w:t>Предметные результаты освоения программы учебного курса «Алгебра».</w:t>
      </w:r>
    </w:p>
    <w:p w:rsidR="000A4BCF" w:rsidRPr="00B36888" w:rsidRDefault="00113FC4" w:rsidP="00730661">
      <w:pPr>
        <w:spacing w:after="0"/>
        <w:ind w:firstLine="709"/>
        <w:rPr>
          <w:rFonts w:ascii="Times New Roman" w:hAnsi="Times New Roman"/>
          <w:sz w:val="24"/>
          <w:szCs w:val="24"/>
          <w:lang w:val="ru-RU"/>
        </w:rPr>
      </w:pPr>
      <w:bookmarkStart w:id="52" w:name="_Toc124426234"/>
      <w:r w:rsidRPr="00B36888">
        <w:rPr>
          <w:rFonts w:ascii="Times New Roman" w:hAnsi="Times New Roman"/>
          <w:sz w:val="24"/>
          <w:szCs w:val="24"/>
          <w:lang w:val="ru-RU"/>
        </w:rPr>
        <w:t>145.</w:t>
      </w:r>
      <w:r w:rsidR="000A4BCF" w:rsidRPr="00B36888">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0A4BCF" w:rsidRPr="00B36888" w:rsidRDefault="00113FC4" w:rsidP="00730661">
      <w:pPr>
        <w:spacing w:after="0"/>
        <w:ind w:firstLine="709"/>
        <w:rPr>
          <w:rFonts w:ascii="Times New Roman" w:hAnsi="Times New Roman"/>
          <w:sz w:val="24"/>
          <w:szCs w:val="24"/>
          <w:lang w:val="ru-RU"/>
        </w:rPr>
      </w:pPr>
      <w:bookmarkStart w:id="53" w:name="_Toc124426235"/>
      <w:bookmarkEnd w:id="52"/>
      <w:r w:rsidRPr="00B36888">
        <w:rPr>
          <w:rFonts w:ascii="Times New Roman" w:hAnsi="Times New Roman"/>
          <w:sz w:val="24"/>
          <w:szCs w:val="24"/>
          <w:lang w:val="ru-RU"/>
        </w:rPr>
        <w:t>145.</w:t>
      </w:r>
      <w:r w:rsidR="000A4BCF" w:rsidRPr="00B36888">
        <w:rPr>
          <w:rFonts w:ascii="Times New Roman" w:hAnsi="Times New Roman"/>
          <w:sz w:val="24"/>
          <w:szCs w:val="24"/>
          <w:lang w:val="ru-RU"/>
        </w:rPr>
        <w:t>5.5.1.1. Числа и вычисления</w:t>
      </w:r>
      <w:bookmarkEnd w:id="53"/>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рациональными числами.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Находить значения числовых выражений, применять разнообразные способы </w:t>
      </w:r>
      <w:r w:rsidRPr="00B36888">
        <w:rPr>
          <w:rFonts w:ascii="Times New Roman" w:hAnsi="Times New Roman"/>
          <w:sz w:val="24"/>
          <w:szCs w:val="24"/>
          <w:lang w:val="ru-RU"/>
        </w:rPr>
        <w:br/>
        <w:t xml:space="preserve">и приёмы вычисления значений дробных выражений, содержащих обыкновенные </w:t>
      </w:r>
      <w:r w:rsidRPr="00B36888">
        <w:rPr>
          <w:rFonts w:ascii="Times New Roman" w:hAnsi="Times New Roman"/>
          <w:sz w:val="24"/>
          <w:szCs w:val="24"/>
          <w:lang w:val="ru-RU"/>
        </w:rPr>
        <w:br/>
        <w:t>и десятичные дроби.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w:t>
      </w:r>
      <w:r w:rsidR="006F4D34">
        <w:rPr>
          <w:rFonts w:ascii="Times New Roman" w:hAnsi="Times New Roman"/>
          <w:sz w:val="24"/>
          <w:szCs w:val="24"/>
          <w:lang w:val="ru-RU"/>
        </w:rPr>
        <w:t xml:space="preserve">нную в десятичную, в частности </w:t>
      </w:r>
      <w:r w:rsidRPr="00B36888">
        <w:rPr>
          <w:rFonts w:ascii="Times New Roman" w:hAnsi="Times New Roman"/>
          <w:sz w:val="24"/>
          <w:szCs w:val="24"/>
          <w:lang w:val="ru-RU"/>
        </w:rPr>
        <w:t>в бесконечную десятичную дробь).</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Округлять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признаки делимости, разложение на множители натуральных чисел.</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36888" w:rsidRDefault="00113FC4" w:rsidP="00730661">
      <w:pPr>
        <w:spacing w:after="0"/>
        <w:ind w:firstLine="709"/>
        <w:rPr>
          <w:rFonts w:ascii="Times New Roman" w:hAnsi="Times New Roman"/>
          <w:sz w:val="24"/>
          <w:szCs w:val="24"/>
          <w:lang w:val="ru-RU"/>
        </w:rPr>
      </w:pPr>
      <w:bookmarkStart w:id="54" w:name="_Toc124426236"/>
      <w:r w:rsidRPr="00B36888">
        <w:rPr>
          <w:rFonts w:ascii="Times New Roman" w:hAnsi="Times New Roman"/>
          <w:sz w:val="24"/>
          <w:szCs w:val="24"/>
          <w:lang w:val="ru-RU"/>
        </w:rPr>
        <w:t>145.</w:t>
      </w:r>
      <w:r w:rsidR="000A4BCF" w:rsidRPr="00B36888">
        <w:rPr>
          <w:rFonts w:ascii="Times New Roman" w:hAnsi="Times New Roman"/>
          <w:sz w:val="24"/>
          <w:szCs w:val="24"/>
          <w:lang w:val="ru-RU"/>
        </w:rPr>
        <w:t>5.5.1.2. Алгебраические выражения</w:t>
      </w:r>
      <w:bookmarkEnd w:id="54"/>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алгебраическую терми</w:t>
      </w:r>
      <w:r w:rsidR="001A4FEF">
        <w:rPr>
          <w:rFonts w:ascii="Times New Roman" w:hAnsi="Times New Roman"/>
          <w:sz w:val="24"/>
          <w:szCs w:val="24"/>
          <w:lang w:val="ru-RU"/>
        </w:rPr>
        <w:t xml:space="preserve">нологию и символику, применять </w:t>
      </w:r>
      <w:r w:rsidRPr="00B36888">
        <w:rPr>
          <w:rFonts w:ascii="Times New Roman" w:hAnsi="Times New Roman"/>
          <w:sz w:val="24"/>
          <w:szCs w:val="24"/>
          <w:lang w:val="ru-RU"/>
        </w:rPr>
        <w:t>её в процессе освоения учебного материала.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значения буквенных выражений при заданных значениях переменных.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многочленов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степеней с натуральными показателями </w:t>
      </w:r>
      <w:r w:rsidRPr="00B36888">
        <w:rPr>
          <w:rFonts w:ascii="Times New Roman" w:hAnsi="Times New Roman"/>
          <w:sz w:val="24"/>
          <w:szCs w:val="24"/>
          <w:lang w:val="ru-RU"/>
        </w:rPr>
        <w:br/>
        <w:t>для преобразования выражений.</w:t>
      </w:r>
    </w:p>
    <w:p w:rsidR="000A4BCF" w:rsidRPr="00B36888" w:rsidRDefault="00113FC4" w:rsidP="00730661">
      <w:pPr>
        <w:spacing w:after="0"/>
        <w:ind w:firstLine="709"/>
        <w:rPr>
          <w:rFonts w:ascii="Times New Roman" w:hAnsi="Times New Roman"/>
          <w:sz w:val="24"/>
          <w:szCs w:val="24"/>
          <w:lang w:val="ru-RU"/>
        </w:rPr>
      </w:pPr>
      <w:bookmarkStart w:id="55" w:name="_Toc124426237"/>
      <w:r w:rsidRPr="00B36888">
        <w:rPr>
          <w:rFonts w:ascii="Times New Roman" w:hAnsi="Times New Roman"/>
          <w:sz w:val="24"/>
          <w:szCs w:val="24"/>
          <w:lang w:val="ru-RU"/>
        </w:rPr>
        <w:t>145.</w:t>
      </w:r>
      <w:r w:rsidR="000A4BCF" w:rsidRPr="00B36888">
        <w:rPr>
          <w:rFonts w:ascii="Times New Roman" w:hAnsi="Times New Roman"/>
          <w:sz w:val="24"/>
          <w:szCs w:val="24"/>
          <w:lang w:val="ru-RU"/>
        </w:rPr>
        <w:t>5.5.1.3. Уравнения и неравенства</w:t>
      </w:r>
      <w:bookmarkEnd w:id="55"/>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графические методы при решении линейных уравнений </w:t>
      </w:r>
      <w:r w:rsidRPr="00B36888">
        <w:rPr>
          <w:rFonts w:ascii="Times New Roman" w:hAnsi="Times New Roman"/>
          <w:sz w:val="24"/>
          <w:szCs w:val="24"/>
          <w:lang w:val="ru-RU"/>
        </w:rPr>
        <w:br/>
        <w:t>и их систем.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Подбирать примеры пар чисел, являющихся решением линейного уравнения </w:t>
      </w:r>
      <w:r w:rsidRPr="00B36888">
        <w:rPr>
          <w:rFonts w:ascii="Times New Roman" w:hAnsi="Times New Roman"/>
          <w:sz w:val="24"/>
          <w:szCs w:val="24"/>
          <w:lang w:val="ru-RU"/>
        </w:rPr>
        <w:br/>
        <w:t>с двумя переменными.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Решать системы двух линейных уравнений с двумя переменными, </w:t>
      </w:r>
      <w:r w:rsidRPr="00B36888">
        <w:rPr>
          <w:rFonts w:ascii="Times New Roman" w:hAnsi="Times New Roman"/>
          <w:sz w:val="24"/>
          <w:szCs w:val="24"/>
          <w:lang w:val="ru-RU"/>
        </w:rPr>
        <w:br/>
        <w:t>в том числе графически.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Составлять и решать линейное уравнение или систему линейных уравнений </w:t>
      </w:r>
      <w:r w:rsidRPr="00B36888">
        <w:rPr>
          <w:rFonts w:ascii="Times New Roman" w:hAnsi="Times New Roman"/>
          <w:sz w:val="24"/>
          <w:szCs w:val="24"/>
          <w:lang w:val="ru-RU"/>
        </w:rPr>
        <w:br/>
        <w:t xml:space="preserve">по условию задачи, интерпретировать в соответствии с контекстом задачи полученный </w:t>
      </w:r>
      <w:r w:rsidRPr="00B36888">
        <w:rPr>
          <w:rFonts w:ascii="Times New Roman" w:hAnsi="Times New Roman"/>
          <w:sz w:val="24"/>
          <w:szCs w:val="24"/>
          <w:lang w:val="ru-RU"/>
        </w:rPr>
        <w:lastRenderedPageBreak/>
        <w:t>результат.</w:t>
      </w:r>
    </w:p>
    <w:p w:rsidR="000A4BCF" w:rsidRPr="00B36888" w:rsidRDefault="00113FC4" w:rsidP="00730661">
      <w:pPr>
        <w:spacing w:after="0"/>
        <w:ind w:firstLine="709"/>
        <w:rPr>
          <w:rFonts w:ascii="Times New Roman" w:hAnsi="Times New Roman"/>
          <w:sz w:val="24"/>
          <w:szCs w:val="24"/>
          <w:lang w:val="ru-RU"/>
        </w:rPr>
      </w:pPr>
      <w:bookmarkStart w:id="56" w:name="_Toc124426238"/>
      <w:r w:rsidRPr="00B36888">
        <w:rPr>
          <w:rFonts w:ascii="Times New Roman" w:hAnsi="Times New Roman"/>
          <w:sz w:val="24"/>
          <w:szCs w:val="24"/>
          <w:lang w:val="ru-RU"/>
        </w:rPr>
        <w:t>145.</w:t>
      </w:r>
      <w:r w:rsidR="000A4BCF" w:rsidRPr="00B36888">
        <w:rPr>
          <w:rFonts w:ascii="Times New Roman" w:hAnsi="Times New Roman"/>
          <w:sz w:val="24"/>
          <w:szCs w:val="24"/>
          <w:lang w:val="ru-RU"/>
        </w:rPr>
        <w:t>5.5.1.4. Координаты и графики. Функции</w:t>
      </w:r>
      <w:bookmarkEnd w:id="56"/>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B36888">
        <w:rPr>
          <w:rFonts w:ascii="Times New Roman" w:hAnsi="Times New Roman"/>
          <w:sz w:val="24"/>
          <w:szCs w:val="24"/>
          <w:lang w:val="ru-RU"/>
        </w:rPr>
        <w:br/>
        <w:t>на алгебраическом языке.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значение функции по значению её аргумента.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rFonts w:ascii="Times New Roman" w:hAnsi="Times New Roman"/>
          <w:sz w:val="24"/>
          <w:szCs w:val="24"/>
          <w:lang w:val="ru-RU"/>
        </w:rPr>
        <w:br/>
        <w:t>и зависимостей.</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0A4BCF" w:rsidRPr="00B36888" w:rsidRDefault="00113FC4" w:rsidP="00730661">
      <w:pPr>
        <w:spacing w:after="0"/>
        <w:ind w:firstLine="709"/>
        <w:rPr>
          <w:rFonts w:ascii="Times New Roman" w:hAnsi="Times New Roman"/>
          <w:sz w:val="24"/>
          <w:szCs w:val="24"/>
          <w:lang w:val="ru-RU"/>
        </w:rPr>
      </w:pPr>
      <w:bookmarkStart w:id="57" w:name="_Toc124426240"/>
      <w:r w:rsidRPr="00B36888">
        <w:rPr>
          <w:rFonts w:ascii="Times New Roman" w:hAnsi="Times New Roman"/>
          <w:sz w:val="24"/>
          <w:szCs w:val="24"/>
          <w:lang w:val="ru-RU"/>
        </w:rPr>
        <w:t>145.</w:t>
      </w:r>
      <w:r w:rsidR="000A4BCF" w:rsidRPr="00B36888">
        <w:rPr>
          <w:rFonts w:ascii="Times New Roman" w:hAnsi="Times New Roman"/>
          <w:sz w:val="24"/>
          <w:szCs w:val="24"/>
          <w:lang w:val="ru-RU"/>
        </w:rPr>
        <w:t>5.5.2.1. Числа и вычисления</w:t>
      </w:r>
      <w:bookmarkEnd w:id="57"/>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начальные представления о множестве действительных чисел </w:t>
      </w:r>
      <w:r w:rsidRPr="00B36888">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записи больших и малых чисел с помощью десятичных дробей </w:t>
      </w:r>
      <w:r w:rsidRPr="00B36888">
        <w:rPr>
          <w:rFonts w:ascii="Times New Roman" w:hAnsi="Times New Roman"/>
          <w:sz w:val="24"/>
          <w:szCs w:val="24"/>
          <w:lang w:val="ru-RU"/>
        </w:rPr>
        <w:br/>
        <w:t>и степеней числа 10.</w:t>
      </w:r>
    </w:p>
    <w:p w:rsidR="000A4BCF" w:rsidRPr="00B36888" w:rsidRDefault="00113FC4" w:rsidP="00730661">
      <w:pPr>
        <w:spacing w:after="0"/>
        <w:ind w:firstLine="709"/>
        <w:rPr>
          <w:rFonts w:ascii="Times New Roman" w:hAnsi="Times New Roman"/>
          <w:sz w:val="24"/>
          <w:szCs w:val="24"/>
          <w:lang w:val="ru-RU"/>
        </w:rPr>
      </w:pPr>
      <w:bookmarkStart w:id="58" w:name="_Toc124426241"/>
      <w:r w:rsidRPr="00B36888">
        <w:rPr>
          <w:rFonts w:ascii="Times New Roman" w:hAnsi="Times New Roman"/>
          <w:sz w:val="24"/>
          <w:szCs w:val="24"/>
          <w:lang w:val="ru-RU"/>
        </w:rPr>
        <w:t>145.</w:t>
      </w:r>
      <w:r w:rsidR="000A4BCF" w:rsidRPr="00B36888">
        <w:rPr>
          <w:rFonts w:ascii="Times New Roman" w:hAnsi="Times New Roman"/>
          <w:sz w:val="24"/>
          <w:szCs w:val="24"/>
          <w:lang w:val="ru-RU"/>
        </w:rPr>
        <w:t>5.5.2.2. Алгебраические выражения</w:t>
      </w:r>
      <w:bookmarkEnd w:id="58"/>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тождественные преобразования рациональных выражений </w:t>
      </w:r>
      <w:r w:rsidRPr="00B36888">
        <w:rPr>
          <w:rFonts w:ascii="Times New Roman" w:hAnsi="Times New Roman"/>
          <w:sz w:val="24"/>
          <w:szCs w:val="24"/>
          <w:lang w:val="ru-RU"/>
        </w:rPr>
        <w:br/>
        <w:t>на основе правил действий над многочленами и алгебраическими дробями.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Раскладывать квадратный трёхчлен на множители.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выражений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113FC4" w:rsidP="00730661">
      <w:pPr>
        <w:spacing w:after="0"/>
        <w:ind w:firstLine="709"/>
        <w:rPr>
          <w:rFonts w:ascii="Times New Roman" w:hAnsi="Times New Roman"/>
          <w:sz w:val="24"/>
          <w:szCs w:val="24"/>
          <w:lang w:val="ru-RU"/>
        </w:rPr>
      </w:pPr>
      <w:bookmarkStart w:id="59" w:name="_Toc124426242"/>
      <w:r w:rsidRPr="00B36888">
        <w:rPr>
          <w:rFonts w:ascii="Times New Roman" w:hAnsi="Times New Roman"/>
          <w:sz w:val="24"/>
          <w:szCs w:val="24"/>
          <w:lang w:val="ru-RU"/>
        </w:rPr>
        <w:t>145.</w:t>
      </w:r>
      <w:r w:rsidR="000A4BCF" w:rsidRPr="00B36888">
        <w:rPr>
          <w:rFonts w:ascii="Times New Roman" w:hAnsi="Times New Roman"/>
          <w:sz w:val="24"/>
          <w:szCs w:val="24"/>
          <w:lang w:val="ru-RU"/>
        </w:rPr>
        <w:t>5.5.2.3. Уравнения и неравенства</w:t>
      </w:r>
      <w:bookmarkEnd w:id="59"/>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Переходить от словесной формулировки задачи к её алгебраической модели </w:t>
      </w:r>
      <w:r w:rsidRPr="00B36888">
        <w:rPr>
          <w:rFonts w:ascii="Times New Roman" w:hAnsi="Times New Roman"/>
          <w:sz w:val="24"/>
          <w:szCs w:val="24"/>
          <w:lang w:val="ru-RU"/>
        </w:rPr>
        <w:br/>
        <w:t xml:space="preserve">с помощью составления уравнения или системы уравнений, интерпретировать </w:t>
      </w:r>
      <w:r w:rsidRPr="00B36888">
        <w:rPr>
          <w:rFonts w:ascii="Times New Roman" w:hAnsi="Times New Roman"/>
          <w:sz w:val="24"/>
          <w:szCs w:val="24"/>
          <w:lang w:val="ru-RU"/>
        </w:rPr>
        <w:br/>
        <w:t>в соответствии с контекстом задачи полученный результат.</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36888" w:rsidRDefault="00113FC4" w:rsidP="00730661">
      <w:pPr>
        <w:spacing w:after="0"/>
        <w:ind w:firstLine="709"/>
        <w:rPr>
          <w:rFonts w:ascii="Times New Roman" w:hAnsi="Times New Roman"/>
          <w:sz w:val="24"/>
          <w:szCs w:val="24"/>
          <w:lang w:val="ru-RU"/>
        </w:rPr>
      </w:pPr>
      <w:bookmarkStart w:id="60" w:name="_Toc124426243"/>
      <w:r w:rsidRPr="00B36888">
        <w:rPr>
          <w:rFonts w:ascii="Times New Roman" w:hAnsi="Times New Roman"/>
          <w:sz w:val="24"/>
          <w:szCs w:val="24"/>
          <w:lang w:val="ru-RU"/>
        </w:rPr>
        <w:t>145.</w:t>
      </w:r>
      <w:r w:rsidR="000A4BCF" w:rsidRPr="00B36888">
        <w:rPr>
          <w:rFonts w:ascii="Times New Roman" w:hAnsi="Times New Roman"/>
          <w:sz w:val="24"/>
          <w:szCs w:val="24"/>
          <w:lang w:val="ru-RU"/>
        </w:rPr>
        <w:t>5.5.2.4. Функции</w:t>
      </w:r>
      <w:bookmarkEnd w:id="60"/>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функциональные понятия и язык (термины, символические </w:t>
      </w:r>
      <w:r w:rsidRPr="00B36888">
        <w:rPr>
          <w:rFonts w:ascii="Times New Roman" w:hAnsi="Times New Roman"/>
          <w:sz w:val="24"/>
          <w:szCs w:val="24"/>
          <w:lang w:val="ru-RU"/>
        </w:rPr>
        <w:lastRenderedPageBreak/>
        <w:t>обозначения), определять значение функции по значению аргумента, определять свойства функции по её графику.</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Строить графики элементарных функций вида:</w:t>
      </w:r>
    </w:p>
    <w:p w:rsidR="000A4BCF" w:rsidRPr="00B36888" w:rsidRDefault="00E70279" w:rsidP="00730661">
      <w:pPr>
        <w:spacing w:after="0"/>
        <w:ind w:firstLine="709"/>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B36888">
        <w:rPr>
          <w:rFonts w:ascii="Times New Roman" w:hAnsi="Times New Roman"/>
          <w:i/>
          <w:sz w:val="24"/>
          <w:szCs w:val="24"/>
          <w:lang w:val="ru-RU"/>
        </w:rPr>
        <w:t>,</w:t>
      </w:r>
      <w:r w:rsidR="000A4BCF" w:rsidRPr="00B36888">
        <w:rPr>
          <w:rFonts w:ascii="Times New Roman" w:hAnsi="Times New Roman"/>
          <w:sz w:val="24"/>
          <w:szCs w:val="24"/>
          <w:lang w:val="ru-RU"/>
        </w:rPr>
        <w:t xml:space="preserve"> описы</w:t>
      </w:r>
      <w:r w:rsidR="006F4D34">
        <w:rPr>
          <w:rFonts w:ascii="Times New Roman" w:hAnsi="Times New Roman"/>
          <w:sz w:val="24"/>
          <w:szCs w:val="24"/>
          <w:lang w:val="ru-RU"/>
        </w:rPr>
        <w:t xml:space="preserve">вать свойства числовой функции </w:t>
      </w:r>
      <w:r w:rsidR="000A4BCF" w:rsidRPr="00B36888">
        <w:rPr>
          <w:rFonts w:ascii="Times New Roman" w:hAnsi="Times New Roman"/>
          <w:sz w:val="24"/>
          <w:szCs w:val="24"/>
          <w:lang w:val="ru-RU"/>
        </w:rPr>
        <w:t>по её графику.</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0A4BCF" w:rsidRPr="00B36888" w:rsidRDefault="00113FC4" w:rsidP="00730661">
      <w:pPr>
        <w:spacing w:after="0"/>
        <w:ind w:firstLine="709"/>
        <w:rPr>
          <w:rFonts w:ascii="Times New Roman" w:hAnsi="Times New Roman"/>
          <w:sz w:val="24"/>
          <w:szCs w:val="24"/>
          <w:lang w:val="ru-RU"/>
        </w:rPr>
      </w:pPr>
      <w:bookmarkStart w:id="61" w:name="_Toc124426245"/>
      <w:r w:rsidRPr="00B36888">
        <w:rPr>
          <w:rFonts w:ascii="Times New Roman" w:hAnsi="Times New Roman"/>
          <w:sz w:val="24"/>
          <w:szCs w:val="24"/>
          <w:lang w:val="ru-RU"/>
        </w:rPr>
        <w:t>145.</w:t>
      </w:r>
      <w:r w:rsidR="000A4BCF" w:rsidRPr="00B36888">
        <w:rPr>
          <w:rFonts w:ascii="Times New Roman" w:hAnsi="Times New Roman"/>
          <w:sz w:val="24"/>
          <w:szCs w:val="24"/>
          <w:lang w:val="ru-RU"/>
        </w:rPr>
        <w:t>5.5.3.1. Числа и вычисления</w:t>
      </w:r>
      <w:bookmarkEnd w:id="61"/>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и иррациональные числа.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36888" w:rsidRDefault="00113FC4" w:rsidP="00730661">
      <w:pPr>
        <w:spacing w:after="0"/>
        <w:ind w:firstLine="709"/>
        <w:rPr>
          <w:rFonts w:ascii="Times New Roman" w:hAnsi="Times New Roman"/>
          <w:sz w:val="24"/>
          <w:szCs w:val="24"/>
          <w:lang w:val="ru-RU"/>
        </w:rPr>
      </w:pPr>
      <w:bookmarkStart w:id="62" w:name="_Toc124426246"/>
      <w:r w:rsidRPr="00B36888">
        <w:rPr>
          <w:rFonts w:ascii="Times New Roman" w:hAnsi="Times New Roman"/>
          <w:sz w:val="24"/>
          <w:szCs w:val="24"/>
          <w:lang w:val="ru-RU"/>
        </w:rPr>
        <w:t>145.</w:t>
      </w:r>
      <w:r w:rsidR="000A4BCF" w:rsidRPr="00B36888">
        <w:rPr>
          <w:rFonts w:ascii="Times New Roman" w:hAnsi="Times New Roman"/>
          <w:sz w:val="24"/>
          <w:szCs w:val="24"/>
          <w:lang w:val="ru-RU"/>
        </w:rPr>
        <w:t>5.5.3.2. Уравнения и неравенства</w:t>
      </w:r>
      <w:bookmarkEnd w:id="62"/>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неравенства при решении различных задач.</w:t>
      </w:r>
    </w:p>
    <w:p w:rsidR="000A4BCF" w:rsidRPr="00B36888" w:rsidRDefault="00113FC4" w:rsidP="00730661">
      <w:pPr>
        <w:spacing w:after="0"/>
        <w:ind w:firstLine="709"/>
        <w:rPr>
          <w:rFonts w:ascii="Times New Roman" w:hAnsi="Times New Roman"/>
          <w:sz w:val="24"/>
          <w:szCs w:val="24"/>
          <w:lang w:val="ru-RU"/>
        </w:rPr>
      </w:pPr>
      <w:bookmarkStart w:id="63" w:name="_Toc124426247"/>
      <w:r w:rsidRPr="00B36888">
        <w:rPr>
          <w:rFonts w:ascii="Times New Roman" w:hAnsi="Times New Roman"/>
          <w:sz w:val="24"/>
          <w:szCs w:val="24"/>
          <w:lang w:val="ru-RU"/>
        </w:rPr>
        <w:t>145.</w:t>
      </w:r>
      <w:r w:rsidR="000A4BCF" w:rsidRPr="00B36888">
        <w:rPr>
          <w:rFonts w:ascii="Times New Roman" w:hAnsi="Times New Roman"/>
          <w:sz w:val="24"/>
          <w:szCs w:val="24"/>
          <w:lang w:val="ru-RU"/>
        </w:rPr>
        <w:t>5.5.3.3. Функции</w:t>
      </w:r>
      <w:bookmarkEnd w:id="63"/>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sz w:val="24"/>
          <w:szCs w:val="24"/>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B36888">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в зависимости от значений коэффициентов, описывать свойства функций.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36888" w:rsidRDefault="00113FC4" w:rsidP="00730661">
      <w:pPr>
        <w:spacing w:after="0"/>
        <w:ind w:firstLine="709"/>
        <w:rPr>
          <w:rFonts w:ascii="Times New Roman" w:hAnsi="Times New Roman"/>
          <w:sz w:val="24"/>
          <w:szCs w:val="24"/>
          <w:lang w:val="ru-RU"/>
        </w:rPr>
      </w:pPr>
      <w:bookmarkStart w:id="64" w:name="_Toc124426248"/>
      <w:r w:rsidRPr="00B36888">
        <w:rPr>
          <w:rFonts w:ascii="Times New Roman" w:hAnsi="Times New Roman"/>
          <w:sz w:val="24"/>
          <w:szCs w:val="24"/>
          <w:lang w:val="ru-RU"/>
        </w:rPr>
        <w:t>145.</w:t>
      </w:r>
      <w:r w:rsidR="000A4BCF" w:rsidRPr="00B36888">
        <w:rPr>
          <w:rFonts w:ascii="Times New Roman" w:hAnsi="Times New Roman"/>
          <w:sz w:val="24"/>
          <w:szCs w:val="24"/>
          <w:lang w:val="ru-RU"/>
        </w:rPr>
        <w:t>5.5.3.4. Арифметическая и геометрическая прогрессии</w:t>
      </w:r>
      <w:bookmarkEnd w:id="64"/>
      <w:r w:rsidR="000A4BCF" w:rsidRPr="00B36888">
        <w:rPr>
          <w:rFonts w:ascii="Times New Roman" w:hAnsi="Times New Roman"/>
          <w:sz w:val="24"/>
          <w:szCs w:val="24"/>
          <w:lang w:val="ru-RU"/>
        </w:rPr>
        <w:t>.</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вычисления с использованием формул </w:t>
      </w:r>
      <w:r w:rsidRPr="00B36888">
        <w:rPr>
          <w:rFonts w:ascii="Times New Roman" w:hAnsi="Times New Roman"/>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sz w:val="24"/>
          <w:szCs w:val="24"/>
        </w:rPr>
        <w:t>n</w:t>
      </w:r>
      <w:r w:rsidRPr="00B36888">
        <w:rPr>
          <w:rFonts w:ascii="Times New Roman" w:hAnsi="Times New Roman"/>
          <w:sz w:val="24"/>
          <w:szCs w:val="24"/>
          <w:lang w:val="ru-RU"/>
        </w:rPr>
        <w:t xml:space="preserve"> членов.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Изображать члены последовательности точками на координатной плоскости.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числовыми последовательностями, </w:t>
      </w:r>
      <w:r w:rsidRPr="00B36888">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B36888" w:rsidRDefault="006F4D34" w:rsidP="00730661">
      <w:pPr>
        <w:spacing w:after="0"/>
        <w:ind w:firstLine="709"/>
        <w:rPr>
          <w:rFonts w:ascii="Times New Roman" w:hAnsi="Times New Roman"/>
          <w:sz w:val="24"/>
          <w:szCs w:val="24"/>
          <w:lang w:val="ru-RU"/>
        </w:rPr>
      </w:pPr>
      <w:bookmarkStart w:id="65" w:name="_Toc124426249"/>
      <w:r w:rsidRPr="006F4D34">
        <w:rPr>
          <w:rFonts w:ascii="Times New Roman" w:hAnsi="Times New Roman"/>
          <w:b/>
          <w:sz w:val="24"/>
          <w:szCs w:val="24"/>
          <w:lang w:val="ru-RU"/>
        </w:rPr>
        <w:t>2.1</w:t>
      </w:r>
      <w:r w:rsidR="000A4BCF" w:rsidRPr="006F4D34">
        <w:rPr>
          <w:rFonts w:ascii="Times New Roman" w:hAnsi="Times New Roman"/>
          <w:b/>
          <w:sz w:val="24"/>
          <w:szCs w:val="24"/>
          <w:lang w:val="ru-RU"/>
        </w:rPr>
        <w:t>.</w:t>
      </w:r>
      <w:r w:rsidRPr="006F4D34">
        <w:rPr>
          <w:rFonts w:ascii="Times New Roman" w:hAnsi="Times New Roman"/>
          <w:b/>
          <w:sz w:val="24"/>
          <w:szCs w:val="24"/>
          <w:lang w:val="ru-RU"/>
        </w:rPr>
        <w:t>1</w:t>
      </w:r>
      <w:r w:rsidR="001A4FEF">
        <w:rPr>
          <w:rFonts w:ascii="Times New Roman" w:hAnsi="Times New Roman"/>
          <w:b/>
          <w:sz w:val="24"/>
          <w:szCs w:val="24"/>
          <w:lang w:val="ru-RU"/>
        </w:rPr>
        <w:t>1</w:t>
      </w:r>
      <w:r w:rsidR="00E43FCE">
        <w:rPr>
          <w:rFonts w:ascii="Times New Roman" w:hAnsi="Times New Roman"/>
          <w:b/>
          <w:sz w:val="24"/>
          <w:szCs w:val="24"/>
          <w:lang w:val="ru-RU"/>
        </w:rPr>
        <w:t>.</w:t>
      </w:r>
      <w:r w:rsidR="000A4BCF" w:rsidRPr="006F4D34">
        <w:rPr>
          <w:rFonts w:ascii="Times New Roman" w:hAnsi="Times New Roman"/>
          <w:b/>
          <w:sz w:val="24"/>
          <w:szCs w:val="24"/>
          <w:lang w:val="ru-RU"/>
        </w:rPr>
        <w:t> </w:t>
      </w:r>
      <w:r w:rsidRPr="006F4D34">
        <w:rPr>
          <w:rFonts w:ascii="Times New Roman" w:hAnsi="Times New Roman"/>
          <w:b/>
          <w:sz w:val="24"/>
          <w:szCs w:val="24"/>
          <w:lang w:val="ru-RU"/>
        </w:rPr>
        <w:t>Р</w:t>
      </w:r>
      <w:r w:rsidR="000A4BCF" w:rsidRPr="006F4D34">
        <w:rPr>
          <w:rFonts w:ascii="Times New Roman" w:hAnsi="Times New Roman"/>
          <w:b/>
          <w:sz w:val="24"/>
          <w:szCs w:val="24"/>
          <w:lang w:val="ru-RU"/>
        </w:rPr>
        <w:t>абочая программа</w:t>
      </w:r>
      <w:bookmarkEnd w:id="65"/>
      <w:r w:rsidR="000A4BCF" w:rsidRPr="006F4D34">
        <w:rPr>
          <w:rFonts w:ascii="Times New Roman" w:hAnsi="Times New Roman"/>
          <w:b/>
          <w:sz w:val="24"/>
          <w:szCs w:val="24"/>
          <w:lang w:val="ru-RU"/>
        </w:rPr>
        <w:t xml:space="preserve"> учебного курса «</w:t>
      </w:r>
      <w:r w:rsidRPr="006F4D34">
        <w:rPr>
          <w:rFonts w:ascii="Times New Roman" w:hAnsi="Times New Roman"/>
          <w:b/>
          <w:sz w:val="24"/>
          <w:szCs w:val="24"/>
          <w:lang w:val="ru-RU"/>
        </w:rPr>
        <w:t xml:space="preserve">Геометрия» </w:t>
      </w:r>
      <w:r w:rsidR="000A4BCF" w:rsidRPr="006F4D34">
        <w:rPr>
          <w:rFonts w:ascii="Times New Roman" w:hAnsi="Times New Roman"/>
          <w:b/>
          <w:sz w:val="24"/>
          <w:szCs w:val="24"/>
          <w:lang w:val="ru-RU"/>
        </w:rPr>
        <w:t>в 7–9 классах</w:t>
      </w:r>
      <w:r w:rsidR="000A4BCF" w:rsidRPr="00B36888">
        <w:rPr>
          <w:rFonts w:ascii="Times New Roman" w:hAnsi="Times New Roman"/>
          <w:sz w:val="24"/>
          <w:szCs w:val="24"/>
          <w:lang w:val="ru-RU"/>
        </w:rPr>
        <w:t>(далее соответственно – программа учеб</w:t>
      </w:r>
      <w:r>
        <w:rPr>
          <w:rFonts w:ascii="Times New Roman" w:hAnsi="Times New Roman"/>
          <w:sz w:val="24"/>
          <w:szCs w:val="24"/>
          <w:lang w:val="ru-RU"/>
        </w:rPr>
        <w:t xml:space="preserve">ного курса «Геометрия», учебный </w:t>
      </w:r>
      <w:r w:rsidR="000A4BCF" w:rsidRPr="00B36888">
        <w:rPr>
          <w:rFonts w:ascii="Times New Roman" w:hAnsi="Times New Roman"/>
          <w:sz w:val="24"/>
          <w:szCs w:val="24"/>
          <w:lang w:val="ru-RU"/>
        </w:rPr>
        <w:t>курс).</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 Пояснительная записка.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B36888">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B36888">
        <w:rPr>
          <w:rFonts w:ascii="Times New Roman" w:hAnsi="Times New Roman"/>
          <w:sz w:val="24"/>
          <w:szCs w:val="24"/>
          <w:lang w:val="ru-RU"/>
        </w:rPr>
        <w:b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w:t>
      </w:r>
      <w:r w:rsidR="00BB048A">
        <w:rPr>
          <w:rFonts w:ascii="Times New Roman" w:hAnsi="Times New Roman"/>
          <w:sz w:val="24"/>
          <w:szCs w:val="24"/>
          <w:lang w:val="ru-RU"/>
        </w:rPr>
        <w:t xml:space="preserve">ма, особенно в отношении начал </w:t>
      </w:r>
      <w:r w:rsidR="000A4BCF" w:rsidRPr="00B36888">
        <w:rPr>
          <w:rFonts w:ascii="Times New Roman" w:hAnsi="Times New Roman"/>
          <w:sz w:val="24"/>
          <w:szCs w:val="24"/>
          <w:lang w:val="ru-RU"/>
        </w:rPr>
        <w:t>и оснований геометрии. Французский математик Жан Дьедонне по этому поводу высказался так: «Что касается деликатн</w:t>
      </w:r>
      <w:r w:rsidR="00BB048A">
        <w:rPr>
          <w:rFonts w:ascii="Times New Roman" w:hAnsi="Times New Roman"/>
          <w:sz w:val="24"/>
          <w:szCs w:val="24"/>
          <w:lang w:val="ru-RU"/>
        </w:rPr>
        <w:t xml:space="preserve">ой проблемы введения «аксиом», </w:t>
      </w:r>
      <w:r w:rsidR="000A4BCF" w:rsidRPr="00B36888">
        <w:rPr>
          <w:rFonts w:ascii="Times New Roman" w:hAnsi="Times New Roman"/>
          <w:sz w:val="24"/>
          <w:szCs w:val="24"/>
          <w:lang w:val="ru-RU"/>
        </w:rPr>
        <w:t>то мне кажется, что на первых порах нуж</w:t>
      </w:r>
      <w:r w:rsidR="00BB048A">
        <w:rPr>
          <w:rFonts w:ascii="Times New Roman" w:hAnsi="Times New Roman"/>
          <w:sz w:val="24"/>
          <w:szCs w:val="24"/>
          <w:lang w:val="ru-RU"/>
        </w:rPr>
        <w:t xml:space="preserve">но вообще избегать произносить </w:t>
      </w:r>
      <w:r w:rsidR="000A4BCF" w:rsidRPr="00B36888">
        <w:rPr>
          <w:rFonts w:ascii="Times New Roman" w:hAnsi="Times New Roman"/>
          <w:sz w:val="24"/>
          <w:szCs w:val="24"/>
          <w:lang w:val="ru-RU"/>
        </w:rPr>
        <w:t>само это слово. С другой же стороны, не следует упускать ни одной возможности давать примеры логических заключений</w:t>
      </w:r>
      <w:r w:rsidR="00BB048A">
        <w:rPr>
          <w:rFonts w:ascii="Times New Roman" w:hAnsi="Times New Roman"/>
          <w:sz w:val="24"/>
          <w:szCs w:val="24"/>
          <w:lang w:val="ru-RU"/>
        </w:rPr>
        <w:t xml:space="preserve">, которые куда в большей мере, </w:t>
      </w:r>
      <w:r w:rsidR="000A4BCF" w:rsidRPr="00B36888">
        <w:rPr>
          <w:rFonts w:ascii="Times New Roman" w:hAnsi="Times New Roman"/>
          <w:sz w:val="24"/>
          <w:szCs w:val="24"/>
          <w:lang w:val="ru-RU"/>
        </w:rPr>
        <w:t>чем идея аксиом, являются истинными и единственными двигателями математического мышления».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6.1.2. Второй целью изучения геометрии является использование </w:t>
      </w:r>
      <w:r w:rsidR="000A4BCF" w:rsidRPr="00B36888">
        <w:rPr>
          <w:rFonts w:ascii="Times New Roman" w:hAnsi="Times New Roman"/>
          <w:sz w:val="24"/>
          <w:szCs w:val="24"/>
          <w:lang w:val="ru-RU"/>
        </w:rPr>
        <w:b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w:t>
      </w:r>
      <w:r w:rsidR="006F4D34">
        <w:rPr>
          <w:rFonts w:ascii="Times New Roman" w:hAnsi="Times New Roman"/>
          <w:sz w:val="24"/>
          <w:szCs w:val="24"/>
          <w:lang w:val="ru-RU"/>
        </w:rPr>
        <w:t xml:space="preserve">я или требуемые размеры гаража </w:t>
      </w:r>
      <w:r w:rsidR="000A4BCF" w:rsidRPr="00B36888">
        <w:rPr>
          <w:rFonts w:ascii="Times New Roman" w:hAnsi="Times New Roman"/>
          <w:sz w:val="24"/>
          <w:szCs w:val="24"/>
          <w:lang w:val="ru-RU"/>
        </w:rPr>
        <w:t>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w:t>
      </w:r>
      <w:r w:rsidR="006F4D34">
        <w:rPr>
          <w:rFonts w:ascii="Times New Roman" w:hAnsi="Times New Roman"/>
          <w:sz w:val="24"/>
          <w:szCs w:val="24"/>
          <w:lang w:val="ru-RU"/>
        </w:rPr>
        <w:t xml:space="preserve">а, впрочем, и во всех науках – </w:t>
      </w:r>
      <w:r w:rsidR="000A4BCF" w:rsidRPr="00B36888">
        <w:rPr>
          <w:rFonts w:ascii="Times New Roman" w:hAnsi="Times New Roman"/>
          <w:sz w:val="24"/>
          <w:szCs w:val="24"/>
          <w:lang w:val="ru-RU"/>
        </w:rP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B36888">
        <w:rPr>
          <w:rFonts w:ascii="Times New Roman" w:hAnsi="Times New Roman"/>
          <w:sz w:val="24"/>
          <w:szCs w:val="24"/>
        </w:rPr>
        <w:t>GeometriaunaetaeternaestinmenteDeirefulgens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cuiusconsortiumhominibustributumintercausasest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curhomositimagoDei</w:t>
      </w:r>
      <w:r w:rsidR="000A4BCF" w:rsidRPr="00B36888">
        <w:rPr>
          <w:rFonts w:ascii="Times New Roman" w:hAnsi="Times New Roman"/>
          <w:sz w:val="24"/>
          <w:szCs w:val="24"/>
          <w:lang w:val="ru-RU"/>
        </w:rPr>
        <w:t>».</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145.</w:t>
      </w:r>
      <w:r w:rsidR="000A4BCF" w:rsidRPr="00B36888">
        <w:rPr>
          <w:rFonts w:ascii="Times New Roman" w:hAnsi="Times New Roman"/>
          <w:sz w:val="24"/>
          <w:szCs w:val="24"/>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B36888">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6.2. Содержание обучения в 7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Равнобедренный и равносторонний треугольники. Неравенство треугольника.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Геометрическое место точек. Биссектриса угла и серединный перпендикуляр </w:t>
      </w:r>
      <w:r w:rsidRPr="00B36888">
        <w:rPr>
          <w:rFonts w:ascii="Times New Roman" w:hAnsi="Times New Roman"/>
          <w:sz w:val="24"/>
          <w:szCs w:val="24"/>
          <w:lang w:val="ru-RU"/>
        </w:rPr>
        <w:br/>
        <w:t>к отрезку как геометрические места точек.</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6.3. Содержание обучения в 8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Средние линии треугольника и трапеции. Центр масс треугольника.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Вычисление площадей треугольников и многоугольников на клетчатой бумаге.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rFonts w:ascii="Times New Roman" w:hAnsi="Times New Roman"/>
          <w:sz w:val="24"/>
          <w:szCs w:val="24"/>
          <w:lang w:val="ru-RU"/>
        </w:rPr>
        <w:br/>
        <w:t>в 30°, 45° и 60°.</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6.4. Содержание обучения в 9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Синус, косинус, тангенс углов от 0 до 180°. Основное тригонометрическое тождество. Формулы приведения.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Преобразование подобия. Подобие соответственных элементов.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rFonts w:ascii="Times New Roman" w:hAnsi="Times New Roman"/>
          <w:sz w:val="24"/>
          <w:szCs w:val="24"/>
          <w:lang w:val="ru-RU"/>
        </w:rPr>
        <w:br/>
        <w:t>и углов.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Декартовы координаты на плоскости. Уравнения прямой и окружности </w:t>
      </w:r>
      <w:r w:rsidRPr="00B36888">
        <w:rPr>
          <w:rFonts w:ascii="Times New Roman" w:hAnsi="Times New Roman"/>
          <w:sz w:val="24"/>
          <w:szCs w:val="24"/>
          <w:lang w:val="ru-RU"/>
        </w:rPr>
        <w:br/>
        <w:t xml:space="preserve">в координатах, пересечение окружностей и прямых. Метод координат </w:t>
      </w:r>
      <w:r w:rsidRPr="00B36888">
        <w:rPr>
          <w:rFonts w:ascii="Times New Roman" w:hAnsi="Times New Roman"/>
          <w:sz w:val="24"/>
          <w:szCs w:val="24"/>
          <w:lang w:val="ru-RU"/>
        </w:rPr>
        <w:br/>
        <w:t>и его применение.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 Предметные результаты освоения программы учебного курса «Геометрия».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Строить чертежи к геометрическим задачам.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треугольников, использовать признаки </w:t>
      </w:r>
      <w:r w:rsidRPr="00B36888">
        <w:rPr>
          <w:rFonts w:ascii="Times New Roman" w:hAnsi="Times New Roman"/>
          <w:sz w:val="24"/>
          <w:szCs w:val="24"/>
          <w:lang w:val="ru-RU"/>
        </w:rPr>
        <w:br/>
        <w:t>и свойства равнобедренных треугольников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логические рассуждения с использованием геометрических теорем.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rFonts w:ascii="Times New Roman" w:hAnsi="Times New Roman"/>
          <w:sz w:val="24"/>
          <w:szCs w:val="24"/>
          <w:lang w:val="ru-RU"/>
        </w:rPr>
        <w:br/>
        <w:t>в решении геометрических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Определять параллельность прямых с помощью углов, которые образует </w:t>
      </w:r>
      <w:r w:rsidRPr="00B36888">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задачи на клетчатой бумаге.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вычисления и находить число</w:t>
      </w:r>
      <w:r w:rsidR="001A4FEF">
        <w:rPr>
          <w:rFonts w:ascii="Times New Roman" w:hAnsi="Times New Roman"/>
          <w:sz w:val="24"/>
          <w:szCs w:val="24"/>
          <w:lang w:val="ru-RU"/>
        </w:rPr>
        <w:t xml:space="preserve">вые и буквенные значения углов </w:t>
      </w:r>
      <w:r w:rsidRPr="00B36888">
        <w:rPr>
          <w:rFonts w:ascii="Times New Roman" w:hAnsi="Times New Roman"/>
          <w:sz w:val="24"/>
          <w:szCs w:val="24"/>
          <w:lang w:val="ru-RU"/>
        </w:rPr>
        <w:t>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w:t>
      </w:r>
      <w:r w:rsidR="001A4FEF">
        <w:rPr>
          <w:rFonts w:ascii="Times New Roman" w:hAnsi="Times New Roman"/>
          <w:sz w:val="24"/>
          <w:szCs w:val="24"/>
          <w:lang w:val="ru-RU"/>
        </w:rPr>
        <w:t xml:space="preserve">. Уметь применять эти свойства </w:t>
      </w:r>
      <w:r w:rsidRPr="00B36888">
        <w:rPr>
          <w:rFonts w:ascii="Times New Roman" w:hAnsi="Times New Roman"/>
          <w:sz w:val="24"/>
          <w:szCs w:val="24"/>
          <w:lang w:val="ru-RU"/>
        </w:rPr>
        <w:t>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описанной около треугольника окружности, уметь находить её центр. </w:t>
      </w:r>
      <w:r w:rsidRPr="00B36888">
        <w:rPr>
          <w:rFonts w:ascii="Times New Roman" w:hAnsi="Times New Roman"/>
          <w:sz w:val="24"/>
          <w:szCs w:val="24"/>
          <w:lang w:val="ru-RU"/>
        </w:rPr>
        <w:lastRenderedPageBreak/>
        <w:t>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касательной к окружности, пользоваться теоремой </w:t>
      </w:r>
      <w:r w:rsidRPr="00B36888">
        <w:rPr>
          <w:rFonts w:ascii="Times New Roman" w:hAnsi="Times New Roman"/>
          <w:sz w:val="24"/>
          <w:szCs w:val="24"/>
          <w:lang w:val="ru-RU"/>
        </w:rPr>
        <w:br/>
        <w:t>о перпендикулярности касательной и радиуса, проведённого к точке касания.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Пользоваться простейшими геометрическими неравенствами, понимать </w:t>
      </w:r>
      <w:r w:rsidRPr="00B36888">
        <w:rPr>
          <w:rFonts w:ascii="Times New Roman" w:hAnsi="Times New Roman"/>
          <w:sz w:val="24"/>
          <w:szCs w:val="24"/>
          <w:lang w:val="ru-RU"/>
        </w:rPr>
        <w:br/>
        <w:t>их практический смысл.</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основные геометрические построения с помощью циркуля </w:t>
      </w:r>
      <w:r w:rsidRPr="00B36888">
        <w:rPr>
          <w:rFonts w:ascii="Times New Roman" w:hAnsi="Times New Roman"/>
          <w:sz w:val="24"/>
          <w:szCs w:val="24"/>
          <w:lang w:val="ru-RU"/>
        </w:rPr>
        <w:br/>
        <w:t>и линейки.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свойства точки пересечения медиан треугольника (центра масс) </w:t>
      </w:r>
      <w:r w:rsidRPr="00B36888">
        <w:rPr>
          <w:rFonts w:ascii="Times New Roman" w:hAnsi="Times New Roman"/>
          <w:sz w:val="24"/>
          <w:szCs w:val="24"/>
          <w:lang w:val="ru-RU"/>
        </w:rPr>
        <w:br/>
        <w:t>в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понятием средней линии треугольника и трапеции, применять </w:t>
      </w:r>
      <w:r w:rsidRPr="00B36888">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B36888">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признаки подобия треугольников в решении геометрических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теоремой Пифаг</w:t>
      </w:r>
      <w:r w:rsidR="001A4FEF">
        <w:rPr>
          <w:rFonts w:ascii="Times New Roman" w:hAnsi="Times New Roman"/>
          <w:sz w:val="24"/>
          <w:szCs w:val="24"/>
          <w:lang w:val="ru-RU"/>
        </w:rPr>
        <w:t xml:space="preserve">ора для решения геометрических </w:t>
      </w:r>
      <w:r w:rsidRPr="00B36888">
        <w:rPr>
          <w:rFonts w:ascii="Times New Roman" w:hAnsi="Times New Roman"/>
          <w:sz w:val="24"/>
          <w:szCs w:val="24"/>
          <w:lang w:val="ru-RU"/>
        </w:rP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вписанного и центрального угла, использовать теоремы </w:t>
      </w:r>
      <w:r w:rsidRPr="00B36888">
        <w:rPr>
          <w:rFonts w:ascii="Times New Roman" w:hAnsi="Times New Roman"/>
          <w:sz w:val="24"/>
          <w:szCs w:val="24"/>
          <w:lang w:val="ru-RU"/>
        </w:rPr>
        <w:br/>
        <w:t xml:space="preserve">о вписанных углах, углах между хордами (секущими) и угле между касательной </w:t>
      </w:r>
      <w:r w:rsidRPr="00B36888">
        <w:rPr>
          <w:rFonts w:ascii="Times New Roman" w:hAnsi="Times New Roman"/>
          <w:sz w:val="24"/>
          <w:szCs w:val="24"/>
          <w:lang w:val="ru-RU"/>
        </w:rPr>
        <w:br/>
        <w:t>и хордой при решении геометрических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w:t>
      </w:r>
      <w:r w:rsidR="001A4FEF">
        <w:rPr>
          <w:rFonts w:ascii="Times New Roman" w:hAnsi="Times New Roman"/>
          <w:sz w:val="24"/>
          <w:szCs w:val="24"/>
          <w:lang w:val="ru-RU"/>
        </w:rPr>
        <w:t xml:space="preserve">ующие вычисления </w:t>
      </w:r>
      <w:r w:rsidRPr="00B36888">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w:t>
      </w:r>
      <w:r w:rsidR="001A4FEF">
        <w:rPr>
          <w:rFonts w:ascii="Times New Roman" w:hAnsi="Times New Roman"/>
          <w:sz w:val="24"/>
          <w:szCs w:val="24"/>
          <w:lang w:val="ru-RU"/>
        </w:rPr>
        <w:t xml:space="preserve">щью калькулятора) длины и углы </w:t>
      </w:r>
      <w:r w:rsidRPr="00B36888">
        <w:rPr>
          <w:rFonts w:ascii="Times New Roman" w:hAnsi="Times New Roman"/>
          <w:sz w:val="24"/>
          <w:szCs w:val="24"/>
          <w:lang w:val="ru-RU"/>
        </w:rPr>
        <w:t>для нетабличных значений.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B36888">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Пользоваться теоремами о произведении отрезков хорд, о произведении отрезков секущих, о квадрате касательной.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w:t>
      </w:r>
      <w:r w:rsidR="001A4FEF">
        <w:rPr>
          <w:rFonts w:ascii="Times New Roman" w:hAnsi="Times New Roman"/>
          <w:sz w:val="24"/>
          <w:szCs w:val="24"/>
          <w:lang w:val="ru-RU"/>
        </w:rPr>
        <w:t xml:space="preserve"> уметь вычислять площадь круга </w:t>
      </w:r>
      <w:r w:rsidRPr="00B36888">
        <w:rPr>
          <w:rFonts w:ascii="Times New Roman" w:hAnsi="Times New Roman"/>
          <w:sz w:val="24"/>
          <w:szCs w:val="24"/>
          <w:lang w:val="ru-RU"/>
        </w:rPr>
        <w:t>и его частей. Применять полученные умения в практических задачах.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BB048A" w:rsidRPr="00730661"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w:t>
      </w:r>
      <w:r w:rsidR="006F4D34">
        <w:rPr>
          <w:rFonts w:ascii="Times New Roman" w:hAnsi="Times New Roman"/>
          <w:sz w:val="24"/>
          <w:szCs w:val="24"/>
          <w:lang w:val="ru-RU"/>
        </w:rPr>
        <w:t xml:space="preserve">ить соответствующие вычисления </w:t>
      </w:r>
      <w:r w:rsidRPr="00B36888">
        <w:rPr>
          <w:rFonts w:ascii="Times New Roman" w:hAnsi="Times New Roman"/>
          <w:sz w:val="24"/>
          <w:szCs w:val="24"/>
          <w:lang w:val="ru-RU"/>
        </w:rPr>
        <w:t>с применением подобия и тригоном</w:t>
      </w:r>
      <w:r w:rsidR="006F4D34">
        <w:rPr>
          <w:rFonts w:ascii="Times New Roman" w:hAnsi="Times New Roman"/>
          <w:sz w:val="24"/>
          <w:szCs w:val="24"/>
          <w:lang w:val="ru-RU"/>
        </w:rPr>
        <w:t xml:space="preserve">етрических функций (пользуясь, </w:t>
      </w:r>
      <w:r w:rsidRPr="00B36888">
        <w:rPr>
          <w:rFonts w:ascii="Times New Roman" w:hAnsi="Times New Roman"/>
          <w:sz w:val="24"/>
          <w:szCs w:val="24"/>
          <w:lang w:val="ru-RU"/>
        </w:rPr>
        <w:t>где необходимо, калькулятором).</w:t>
      </w:r>
    </w:p>
    <w:p w:rsidR="000A4BCF" w:rsidRPr="00B36888" w:rsidRDefault="006F4D34" w:rsidP="00730661">
      <w:pPr>
        <w:spacing w:after="0"/>
        <w:ind w:firstLine="709"/>
        <w:rPr>
          <w:rFonts w:ascii="Times New Roman" w:hAnsi="Times New Roman"/>
          <w:sz w:val="24"/>
          <w:szCs w:val="24"/>
          <w:lang w:val="ru-RU"/>
        </w:rPr>
      </w:pPr>
      <w:r w:rsidRPr="006F4D34">
        <w:rPr>
          <w:rFonts w:ascii="Times New Roman" w:hAnsi="Times New Roman"/>
          <w:b/>
          <w:sz w:val="24"/>
          <w:szCs w:val="24"/>
          <w:lang w:val="ru-RU"/>
        </w:rPr>
        <w:t>2.1.12</w:t>
      </w:r>
      <w:r w:rsidR="000A4BCF" w:rsidRPr="006F4D34">
        <w:rPr>
          <w:rFonts w:ascii="Times New Roman" w:hAnsi="Times New Roman"/>
          <w:b/>
          <w:sz w:val="24"/>
          <w:szCs w:val="24"/>
          <w:lang w:val="ru-RU"/>
        </w:rPr>
        <w:t>.</w:t>
      </w:r>
      <w:r w:rsidRPr="006F4D34">
        <w:rPr>
          <w:rFonts w:ascii="Times New Roman" w:hAnsi="Times New Roman"/>
          <w:b/>
          <w:sz w:val="24"/>
          <w:szCs w:val="24"/>
          <w:lang w:val="ru-RU"/>
        </w:rPr>
        <w:t>Р</w:t>
      </w:r>
      <w:r w:rsidR="000A4BCF" w:rsidRPr="006F4D34">
        <w:rPr>
          <w:rFonts w:ascii="Times New Roman" w:hAnsi="Times New Roman"/>
          <w:b/>
          <w:sz w:val="24"/>
          <w:szCs w:val="24"/>
          <w:lang w:val="ru-RU"/>
        </w:rPr>
        <w:t>абочая програм</w:t>
      </w:r>
      <w:r w:rsidR="00BB048A">
        <w:rPr>
          <w:rFonts w:ascii="Times New Roman" w:hAnsi="Times New Roman"/>
          <w:b/>
          <w:sz w:val="24"/>
          <w:szCs w:val="24"/>
          <w:lang w:val="ru-RU"/>
        </w:rPr>
        <w:t xml:space="preserve">ма учебного курса «Вероятность </w:t>
      </w:r>
      <w:r w:rsidR="000A4BCF" w:rsidRPr="006F4D34">
        <w:rPr>
          <w:rFonts w:ascii="Times New Roman" w:hAnsi="Times New Roman"/>
          <w:b/>
          <w:sz w:val="24"/>
          <w:szCs w:val="24"/>
          <w:lang w:val="ru-RU"/>
        </w:rPr>
        <w:t>и статистика» в 7–9 классах (далее соответственно – программа учебного курса</w:t>
      </w:r>
      <w:r w:rsidR="000A4BCF" w:rsidRPr="00B36888">
        <w:rPr>
          <w:rFonts w:ascii="Times New Roman" w:hAnsi="Times New Roman"/>
          <w:sz w:val="24"/>
          <w:szCs w:val="24"/>
          <w:lang w:val="ru-RU"/>
        </w:rPr>
        <w:t xml:space="preserve"> «Вероятность и статистика», учебный курс).</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 Пояснительная записка.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w:t>
      </w:r>
      <w:r w:rsidR="006F4D34">
        <w:rPr>
          <w:rFonts w:ascii="Times New Roman" w:hAnsi="Times New Roman"/>
          <w:sz w:val="24"/>
          <w:szCs w:val="24"/>
          <w:lang w:val="ru-RU"/>
        </w:rPr>
        <w:t xml:space="preserve">истики, такая подготовка важна </w:t>
      </w:r>
      <w:r w:rsidR="000A4BCF" w:rsidRPr="00B36888">
        <w:rPr>
          <w:rFonts w:ascii="Times New Roman" w:hAnsi="Times New Roman"/>
          <w:sz w:val="24"/>
          <w:szCs w:val="24"/>
          <w:lang w:val="ru-RU"/>
        </w:rPr>
        <w:t>для продолжения образования и для успешной профессиональной карьеры.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Каждый человек постоянно принимает решения на основе имеющихся </w:t>
      </w:r>
      <w:r w:rsidRPr="00B36888">
        <w:rPr>
          <w:rFonts w:ascii="Times New Roman" w:hAnsi="Times New Roman"/>
          <w:sz w:val="24"/>
          <w:szCs w:val="24"/>
          <w:lang w:val="ru-RU"/>
        </w:rPr>
        <w:br/>
        <w:t xml:space="preserve">у него данных. А для обоснованного принятия решения в условиях недостатка </w:t>
      </w:r>
      <w:r w:rsidRPr="00B36888">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Именно поэтому остро встала необходимость сформировать </w:t>
      </w:r>
      <w:r w:rsidRPr="00B36888">
        <w:rPr>
          <w:rFonts w:ascii="Times New Roman" w:hAnsi="Times New Roman"/>
          <w:sz w:val="24"/>
          <w:szCs w:val="24"/>
          <w:lang w:val="ru-RU"/>
        </w:rPr>
        <w:b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w:t>
      </w:r>
      <w:r w:rsidR="00BB048A">
        <w:rPr>
          <w:rFonts w:ascii="Times New Roman" w:hAnsi="Times New Roman"/>
          <w:sz w:val="24"/>
          <w:szCs w:val="24"/>
          <w:lang w:val="ru-RU"/>
        </w:rPr>
        <w:t xml:space="preserve">ными принципами сбора, анализа </w:t>
      </w:r>
      <w:r w:rsidRPr="00B36888">
        <w:rPr>
          <w:rFonts w:ascii="Times New Roman" w:hAnsi="Times New Roman"/>
          <w:sz w:val="24"/>
          <w:szCs w:val="24"/>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w:t>
      </w:r>
      <w:r w:rsidR="00BB048A">
        <w:rPr>
          <w:rFonts w:ascii="Times New Roman" w:hAnsi="Times New Roman"/>
          <w:sz w:val="24"/>
          <w:szCs w:val="24"/>
          <w:lang w:val="ru-RU"/>
        </w:rPr>
        <w:t xml:space="preserve">е линии: «Представление данных </w:t>
      </w:r>
      <w:r w:rsidR="000A4BCF" w:rsidRPr="00B36888">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Содержание линии «Представление данных и описательная статистика» служит основой </w:t>
      </w:r>
      <w:r w:rsidRPr="00B36888">
        <w:rPr>
          <w:rFonts w:ascii="Times New Roman" w:hAnsi="Times New Roman"/>
          <w:sz w:val="24"/>
          <w:szCs w:val="24"/>
          <w:lang w:val="ru-RU"/>
        </w:rPr>
        <w:lastRenderedPageBreak/>
        <w:t xml:space="preserve">для формирования навыков работы с информацией: от чтения </w:t>
      </w:r>
      <w:r w:rsidRPr="00B36888">
        <w:rPr>
          <w:rFonts w:ascii="Times New Roman" w:hAnsi="Times New Roman"/>
          <w:sz w:val="24"/>
          <w:szCs w:val="24"/>
          <w:lang w:val="ru-RU"/>
        </w:rPr>
        <w:br/>
        <w:t xml:space="preserve">и интерпретации информации, представленной в таблицах, на диаграммах </w:t>
      </w:r>
      <w:r w:rsidRPr="00B36888">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rFonts w:ascii="Times New Roman" w:hAnsi="Times New Roman"/>
          <w:sz w:val="24"/>
          <w:szCs w:val="24"/>
          <w:lang w:val="ru-RU"/>
        </w:rPr>
        <w:br/>
        <w:t>в частности опыты с классическими вероятностными моделями.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w:t>
      </w:r>
      <w:r w:rsidR="00BB048A">
        <w:rPr>
          <w:rFonts w:ascii="Times New Roman" w:hAnsi="Times New Roman"/>
          <w:sz w:val="24"/>
          <w:szCs w:val="24"/>
          <w:lang w:val="ru-RU"/>
        </w:rPr>
        <w:t xml:space="preserve">тавления о случайных величинах </w:t>
      </w:r>
      <w:r w:rsidRPr="00B36888">
        <w:rPr>
          <w:rFonts w:ascii="Times New Roman" w:hAnsi="Times New Roman"/>
          <w:sz w:val="24"/>
          <w:szCs w:val="24"/>
          <w:lang w:val="ru-RU"/>
        </w:rPr>
        <w:t>и их числовых характеристиках.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Также в рамках учебного курса осуществляется знакомство обучающихся </w:t>
      </w:r>
      <w:r w:rsidRPr="00B36888">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7.1.3. В 7–9 классах изучается курс «Вероятность и статистика», </w:t>
      </w:r>
      <w:r w:rsidR="000A4BCF" w:rsidRPr="00B36888">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7.2. Содержание обучения в 7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rFonts w:ascii="Times New Roman" w:hAnsi="Times New Roman"/>
          <w:sz w:val="24"/>
          <w:szCs w:val="24"/>
          <w:lang w:val="ru-RU"/>
        </w:rPr>
        <w:br/>
        <w:t>и таблиц, использование и интерпретация данных.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rFonts w:ascii="Times New Roman" w:hAnsi="Times New Roman"/>
          <w:sz w:val="24"/>
          <w:szCs w:val="24"/>
          <w:lang w:val="ru-RU"/>
        </w:rPr>
        <w:br/>
        <w:t>с помощью графов.</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7.3. Содержание обучения в 8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w:t>
      </w:r>
      <w:r w:rsidRPr="00B36888">
        <w:rPr>
          <w:rFonts w:ascii="Times New Roman" w:hAnsi="Times New Roman"/>
          <w:sz w:val="24"/>
          <w:szCs w:val="24"/>
          <w:lang w:val="ru-RU"/>
        </w:rPr>
        <w:lastRenderedPageBreak/>
        <w:t xml:space="preserve">маловероятными и практически достоверными событиями </w:t>
      </w:r>
      <w:r w:rsidRPr="00B36888">
        <w:rPr>
          <w:rFonts w:ascii="Times New Roman" w:hAnsi="Times New Roman"/>
          <w:sz w:val="24"/>
          <w:szCs w:val="24"/>
          <w:lang w:val="ru-RU"/>
        </w:rPr>
        <w:br/>
        <w:t>в природе, обществе и науке.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7.4. Содержание обучения в 9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Геометрическая вероятность. Случайный выбор точки из фигуры </w:t>
      </w:r>
      <w:r w:rsidRPr="00B36888">
        <w:rPr>
          <w:rFonts w:ascii="Times New Roman" w:hAnsi="Times New Roman"/>
          <w:sz w:val="24"/>
          <w:szCs w:val="24"/>
          <w:lang w:val="ru-RU"/>
        </w:rPr>
        <w:br/>
        <w:t>на плоскости, из отрезка и из дуги окружности.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Описывать и интерпретировать реальные числовые данные, представленные </w:t>
      </w:r>
      <w:r w:rsidRPr="00B36888">
        <w:rPr>
          <w:rFonts w:ascii="Times New Roman" w:hAnsi="Times New Roman"/>
          <w:sz w:val="24"/>
          <w:szCs w:val="24"/>
          <w:lang w:val="ru-RU"/>
        </w:rPr>
        <w:br/>
        <w:t>в таблицах, на диаграммах, графиках.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частоты числов</w:t>
      </w:r>
      <w:r w:rsidR="00BB048A">
        <w:rPr>
          <w:rFonts w:ascii="Times New Roman" w:hAnsi="Times New Roman"/>
          <w:sz w:val="24"/>
          <w:szCs w:val="24"/>
          <w:lang w:val="ru-RU"/>
        </w:rPr>
        <w:t xml:space="preserve">ых значений и частоты событий, </w:t>
      </w:r>
      <w:r w:rsidRPr="00B36888">
        <w:rPr>
          <w:rFonts w:ascii="Times New Roman" w:hAnsi="Times New Roman"/>
          <w:sz w:val="24"/>
          <w:szCs w:val="24"/>
          <w:lang w:val="ru-RU"/>
        </w:rPr>
        <w:t>в том числе по результатам измерений и наблюдений.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Оперировать понятиями: множество, подмножество, выполнять операции </w:t>
      </w:r>
      <w:r w:rsidRPr="00B36888">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графическое представление множеств и связей между ними </w:t>
      </w:r>
      <w:r w:rsidRPr="00B36888">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0A4BCF"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Решать задачи организованным перебором вариантов, а также </w:t>
      </w:r>
      <w:r w:rsidRPr="00B36888">
        <w:rPr>
          <w:rFonts w:ascii="Times New Roman" w:hAnsi="Times New Roman"/>
          <w:sz w:val="24"/>
          <w:szCs w:val="24"/>
          <w:lang w:val="ru-RU"/>
        </w:rPr>
        <w:br/>
        <w:t>с использованием комбинаторных правил и методов.</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описательные характеристики для массивов числовых данных, </w:t>
      </w:r>
      <w:r w:rsidRPr="00B36888">
        <w:rPr>
          <w:rFonts w:ascii="Times New Roman" w:hAnsi="Times New Roman"/>
          <w:sz w:val="24"/>
          <w:szCs w:val="24"/>
          <w:lang w:val="ru-RU"/>
        </w:rPr>
        <w:br/>
        <w:t>в том числе средние значения и меры рассеивания.</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w:t>
      </w:r>
      <w:r w:rsidR="00BB048A">
        <w:rPr>
          <w:rFonts w:ascii="Times New Roman" w:hAnsi="Times New Roman"/>
          <w:sz w:val="24"/>
          <w:szCs w:val="24"/>
          <w:lang w:val="ru-RU"/>
        </w:rPr>
        <w:t xml:space="preserve">ых событий в изученных опытах, </w:t>
      </w:r>
      <w:r w:rsidRPr="00B36888">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величине и о распределении вероятностей.</w:t>
      </w:r>
    </w:p>
    <w:p w:rsidR="000A4BCF" w:rsidRPr="00B36888" w:rsidRDefault="000A4BCF"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w:t>
      </w:r>
      <w:r w:rsidR="00BB048A">
        <w:rPr>
          <w:rFonts w:ascii="Times New Roman" w:hAnsi="Times New Roman"/>
          <w:sz w:val="24"/>
          <w:szCs w:val="24"/>
          <w:lang w:val="ru-RU"/>
        </w:rPr>
        <w:t xml:space="preserve"> и о роли закона больших чисел </w:t>
      </w:r>
      <w:r w:rsidRPr="00B36888">
        <w:rPr>
          <w:rFonts w:ascii="Times New Roman" w:hAnsi="Times New Roman"/>
          <w:sz w:val="24"/>
          <w:szCs w:val="24"/>
          <w:lang w:val="ru-RU"/>
        </w:rPr>
        <w:t>в природе и обществе.</w:t>
      </w:r>
    </w:p>
    <w:p w:rsidR="00134744" w:rsidRPr="005E165F" w:rsidRDefault="00BB048A" w:rsidP="00730661">
      <w:pPr>
        <w:pStyle w:val="1"/>
        <w:pBdr>
          <w:bottom w:val="none" w:sz="0" w:space="0" w:color="auto"/>
        </w:pBdr>
        <w:spacing w:before="0"/>
        <w:ind w:firstLine="708"/>
        <w:rPr>
          <w:sz w:val="24"/>
          <w:szCs w:val="24"/>
          <w:lang w:val="ru-RU"/>
        </w:rPr>
      </w:pPr>
      <w:r>
        <w:rPr>
          <w:sz w:val="24"/>
          <w:szCs w:val="24"/>
          <w:lang w:val="ru-RU"/>
        </w:rPr>
        <w:t>2.1.13</w:t>
      </w:r>
      <w:r w:rsidR="00113FC4" w:rsidRPr="005E165F">
        <w:rPr>
          <w:sz w:val="24"/>
          <w:szCs w:val="24"/>
          <w:lang w:val="ru-RU"/>
        </w:rPr>
        <w:t>.</w:t>
      </w:r>
      <w:r w:rsidR="00134744" w:rsidRPr="005E165F">
        <w:rPr>
          <w:sz w:val="24"/>
          <w:szCs w:val="24"/>
          <w:lang w:val="ru-RU"/>
        </w:rPr>
        <w:t> Федеральная рабочая</w:t>
      </w:r>
      <w:r>
        <w:rPr>
          <w:sz w:val="24"/>
          <w:szCs w:val="24"/>
          <w:lang w:val="ru-RU"/>
        </w:rPr>
        <w:t xml:space="preserve"> программа по учебному предмету </w:t>
      </w:r>
      <w:r w:rsidR="00134744" w:rsidRPr="005E165F">
        <w:rPr>
          <w:sz w:val="24"/>
          <w:szCs w:val="24"/>
          <w:lang w:val="ru-RU"/>
        </w:rPr>
        <w:t xml:space="preserve">«Информатика». </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BB048A">
        <w:rPr>
          <w:rFonts w:ascii="Times New Roman" w:hAnsi="Times New Roman"/>
          <w:sz w:val="24"/>
          <w:szCs w:val="24"/>
          <w:lang w:val="ru-RU"/>
        </w:rPr>
        <w:t xml:space="preserve"> результаты освоения программы </w:t>
      </w:r>
      <w:r w:rsidR="00134744" w:rsidRPr="00B36888">
        <w:rPr>
          <w:rFonts w:ascii="Times New Roman" w:hAnsi="Times New Roman"/>
          <w:sz w:val="24"/>
          <w:szCs w:val="24"/>
          <w:lang w:val="ru-RU"/>
        </w:rPr>
        <w:t>по информатике.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 Пояснительная записка.</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2.2. </w:t>
      </w:r>
      <w:r w:rsidR="00F307CC" w:rsidRPr="00B36888">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rFonts w:ascii="Times New Roman" w:hAnsi="Times New Roman"/>
          <w:sz w:val="24"/>
          <w:szCs w:val="24"/>
          <w:lang w:val="ru-RU"/>
        </w:rPr>
        <w:br/>
        <w:t xml:space="preserve">и общественной практики, за счёт развития представлений об информации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как о важнейшем стратегическом ресурсе развития личности, государства, общества, понимания роли информационных проц</w:t>
      </w:r>
      <w:r w:rsidR="00BB048A">
        <w:rPr>
          <w:rFonts w:ascii="Times New Roman" w:hAnsi="Times New Roman"/>
          <w:sz w:val="24"/>
          <w:szCs w:val="24"/>
          <w:lang w:val="ru-RU"/>
        </w:rPr>
        <w:t xml:space="preserve">ессов, информационных ресурсов </w:t>
      </w:r>
      <w:r w:rsidRPr="00B36888">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w:t>
      </w:r>
      <w:r w:rsidR="00BB048A">
        <w:rPr>
          <w:rFonts w:ascii="Times New Roman" w:hAnsi="Times New Roman"/>
          <w:sz w:val="24"/>
          <w:szCs w:val="24"/>
          <w:lang w:val="ru-RU"/>
        </w:rPr>
        <w:t xml:space="preserve">ости </w:t>
      </w:r>
      <w:r w:rsidRPr="00B36888">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воспитание ответственного и избирательного отношения к информации </w:t>
      </w:r>
      <w:r w:rsidRPr="00B36888">
        <w:rPr>
          <w:rFonts w:ascii="Times New Roman" w:hAnsi="Times New Roman"/>
          <w:sz w:val="24"/>
          <w:szCs w:val="24"/>
          <w:lang w:val="ru-RU"/>
        </w:rPr>
        <w:br/>
        <w:t xml:space="preserve">с учётом правовых и этических аспектов её распространения, стремления </w:t>
      </w:r>
      <w:r w:rsidRPr="00B36888">
        <w:rPr>
          <w:rFonts w:ascii="Times New Roman" w:hAnsi="Times New Roman"/>
          <w:sz w:val="24"/>
          <w:szCs w:val="24"/>
          <w:lang w:val="ru-RU"/>
        </w:rPr>
        <w:br/>
        <w:t xml:space="preserve">к продолжению образования в области информационных технологий </w:t>
      </w:r>
      <w:r w:rsidRPr="00B36888">
        <w:rPr>
          <w:rFonts w:ascii="Times New Roman" w:hAnsi="Times New Roman"/>
          <w:sz w:val="24"/>
          <w:szCs w:val="24"/>
          <w:lang w:val="ru-RU"/>
        </w:rPr>
        <w:br/>
        <w:t>и созидательной деятельности с применением средств информационных технологий.</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2.4. Учебный предмет «Информатика» в основном общем образовании отражает:</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междисциплинарный характер информатики и информационной деятельности.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B36888">
        <w:rPr>
          <w:rFonts w:ascii="Times New Roman" w:hAnsi="Times New Roman"/>
          <w:sz w:val="24"/>
          <w:szCs w:val="24"/>
          <w:lang w:val="ru-RU"/>
        </w:rPr>
        <w:br/>
        <w:t>и личностных результатов обучения.</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2.6. Основные задачи учебного предмета «Информатика» – сформировать </w:t>
      </w:r>
      <w:r w:rsidR="00134744" w:rsidRPr="00B36888">
        <w:rPr>
          <w:rFonts w:ascii="Times New Roman" w:hAnsi="Times New Roman"/>
          <w:sz w:val="24"/>
          <w:szCs w:val="24"/>
          <w:lang w:val="ru-RU"/>
        </w:rPr>
        <w:br/>
        <w:t>у обучающихся: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знания, умения и навыки грамотной постановки задач, возникающих </w:t>
      </w:r>
      <w:r w:rsidRPr="00B36888">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базовые знания об информационном моделировании, в том числе </w:t>
      </w:r>
      <w:r w:rsidRPr="00B36888">
        <w:rPr>
          <w:rFonts w:ascii="Times New Roman" w:hAnsi="Times New Roman"/>
          <w:sz w:val="24"/>
          <w:szCs w:val="24"/>
          <w:lang w:val="ru-RU"/>
        </w:rPr>
        <w:br/>
        <w:t>о математическом моделировании;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знание основных алгоритмических структур и умение применять эти знания </w:t>
      </w:r>
      <w:r w:rsidRPr="00B36888">
        <w:rPr>
          <w:rFonts w:ascii="Times New Roman" w:hAnsi="Times New Roman"/>
          <w:sz w:val="24"/>
          <w:szCs w:val="24"/>
          <w:lang w:val="ru-RU"/>
        </w:rPr>
        <w:br/>
        <w:t>для построения алгоритмов решения задач по их математическим моделям;</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умения и навыки эффективного использования основных типов прикладных программ </w:t>
      </w:r>
      <w:r w:rsidRPr="00B36888">
        <w:rPr>
          <w:rFonts w:ascii="Times New Roman" w:hAnsi="Times New Roman"/>
          <w:sz w:val="24"/>
          <w:szCs w:val="24"/>
          <w:lang w:val="ru-RU"/>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грамотно интерпретировать результаты решения практических задач </w:t>
      </w:r>
      <w:r w:rsidRPr="00B36888">
        <w:rPr>
          <w:rFonts w:ascii="Times New Roman" w:hAnsi="Times New Roman"/>
          <w:sz w:val="24"/>
          <w:szCs w:val="24"/>
          <w:lang w:val="ru-RU"/>
        </w:rPr>
        <w:br/>
        <w:t xml:space="preserve">с помощью информационных технологий, применять полученные результаты </w:t>
      </w:r>
      <w:r w:rsidRPr="00B36888">
        <w:rPr>
          <w:rFonts w:ascii="Times New Roman" w:hAnsi="Times New Roman"/>
          <w:sz w:val="24"/>
          <w:szCs w:val="24"/>
          <w:lang w:val="ru-RU"/>
        </w:rPr>
        <w:br/>
        <w:t>в практической деятельности.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B36888">
        <w:rPr>
          <w:rFonts w:ascii="Times New Roman" w:hAnsi="Times New Roman"/>
          <w:sz w:val="24"/>
          <w:szCs w:val="24"/>
          <w:lang w:val="ru-RU"/>
        </w:rPr>
        <w:br/>
        <w:t>в виде следующих четырёх тематических разделов: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информационные технологии.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B36888">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B36888" w:rsidRDefault="00113FC4" w:rsidP="00730661">
      <w:pPr>
        <w:spacing w:after="0"/>
        <w:ind w:firstLine="709"/>
        <w:rPr>
          <w:rFonts w:ascii="Times New Roman" w:hAnsi="Times New Roman"/>
          <w:sz w:val="24"/>
          <w:szCs w:val="24"/>
          <w:lang w:val="ru-RU"/>
        </w:rPr>
      </w:pPr>
      <w:bookmarkStart w:id="66" w:name="_TOC_250014"/>
      <w:bookmarkEnd w:id="66"/>
      <w:r w:rsidRPr="00B36888">
        <w:rPr>
          <w:rFonts w:ascii="Times New Roman" w:hAnsi="Times New Roman"/>
          <w:sz w:val="24"/>
          <w:szCs w:val="24"/>
          <w:lang w:val="ru-RU"/>
        </w:rPr>
        <w:t>147.</w:t>
      </w:r>
      <w:r w:rsidR="00134744" w:rsidRPr="00B36888">
        <w:rPr>
          <w:rFonts w:ascii="Times New Roman" w:hAnsi="Times New Roman"/>
          <w:sz w:val="24"/>
          <w:szCs w:val="24"/>
          <w:lang w:val="ru-RU"/>
        </w:rPr>
        <w:t>3. Содержание обучения в 7 классе.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 Цифровая грамотность.</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3.1.1. Компьютер – универсальное устройство обработки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Компьютер – универсальное вычислительное устройство, работающее </w:t>
      </w:r>
      <w:r w:rsidRPr="00B36888">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Параллельные вычисления.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rFonts w:ascii="Times New Roman" w:hAnsi="Times New Roman"/>
          <w:sz w:val="24"/>
          <w:szCs w:val="24"/>
          <w:lang w:val="ru-RU"/>
        </w:rPr>
        <w:br/>
        <w:t xml:space="preserve">и вывода. Объём хранимых данных (оперативная память компьютера, жёсткий </w:t>
      </w:r>
      <w:r w:rsidRPr="00B36888">
        <w:rPr>
          <w:rFonts w:ascii="Times New Roman" w:hAnsi="Times New Roman"/>
          <w:sz w:val="24"/>
          <w:szCs w:val="24"/>
          <w:lang w:val="ru-RU"/>
        </w:rPr>
        <w:br/>
        <w:t xml:space="preserve">и твердотельный диск, постоянная память смартфона) и скорость доступа </w:t>
      </w:r>
      <w:r w:rsidRPr="00B36888">
        <w:rPr>
          <w:rFonts w:ascii="Times New Roman" w:hAnsi="Times New Roman"/>
          <w:sz w:val="24"/>
          <w:szCs w:val="24"/>
          <w:lang w:val="ru-RU"/>
        </w:rPr>
        <w:br/>
        <w:t>для различных видов носителей.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Техника безопасности и правила работы на компьютере.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3.1.2. Программы и данные.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Компьютерные вирусы и другие вредоносные программы. Программы </w:t>
      </w:r>
      <w:r w:rsidRPr="00B36888">
        <w:rPr>
          <w:rFonts w:ascii="Times New Roman" w:hAnsi="Times New Roman"/>
          <w:sz w:val="24"/>
          <w:szCs w:val="24"/>
          <w:lang w:val="ru-RU"/>
        </w:rPr>
        <w:br/>
        <w:t>для защиты от вирусов.</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3.1.3. Компьютерные сети.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B36888">
        <w:rPr>
          <w:rFonts w:ascii="Times New Roman" w:hAnsi="Times New Roman"/>
          <w:sz w:val="24"/>
          <w:szCs w:val="24"/>
          <w:lang w:val="ru-RU"/>
        </w:rPr>
        <w:br/>
        <w:t>из Интернета.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Современные сервисы интернет-коммуникаций.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Сетевой этикет, базовые нормы информационной этики и права при работе </w:t>
      </w:r>
      <w:r w:rsidRPr="00B36888">
        <w:rPr>
          <w:rFonts w:ascii="Times New Roman" w:hAnsi="Times New Roman"/>
          <w:sz w:val="24"/>
          <w:szCs w:val="24"/>
          <w:lang w:val="ru-RU"/>
        </w:rPr>
        <w:br/>
        <w:t>в сети Интернет. Стратегии безопасного поведения в Интернете.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 Теоретические основы информатики.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3.2.1. Информация и информационные процессы.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Информация – одно из основных понятий современной науки.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Информация как сведения, предназначенные для восприятия человеком, </w:t>
      </w:r>
      <w:r w:rsidRPr="00B36888">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Дискретность данных. Возможность описания непрерывных объектов </w:t>
      </w:r>
      <w:r w:rsidRPr="00B36888">
        <w:rPr>
          <w:rFonts w:ascii="Times New Roman" w:hAnsi="Times New Roman"/>
          <w:sz w:val="24"/>
          <w:szCs w:val="24"/>
          <w:lang w:val="ru-RU"/>
        </w:rPr>
        <w:br/>
        <w:t>и процессов с помощью дискретных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3.2.2. Представление информации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Скорость передачи данных. Единицы скорости передачи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Искажение информации при передаче.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Общее представление о цифровом представлении аудиовизуальных и других </w:t>
      </w:r>
      <w:r w:rsidRPr="00B36888">
        <w:rPr>
          <w:rFonts w:ascii="Times New Roman" w:hAnsi="Times New Roman"/>
          <w:sz w:val="24"/>
          <w:szCs w:val="24"/>
          <w:lang w:val="ru-RU"/>
        </w:rPr>
        <w:lastRenderedPageBreak/>
        <w:t>непрерывных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Кодирование цвета. Цветовые модели. Модель RGB. Глубина кодирования. Палитра.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Кодирование звука. Разрядность и частота записи. Количество каналов записи.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Оценка количественных параметров, связанных с представлением </w:t>
      </w:r>
      <w:r w:rsidRPr="00B36888">
        <w:rPr>
          <w:rFonts w:ascii="Times New Roman" w:hAnsi="Times New Roman"/>
          <w:sz w:val="24"/>
          <w:szCs w:val="24"/>
          <w:lang w:val="ru-RU"/>
        </w:rPr>
        <w:br/>
        <w:t>и хранением звуковых файлов.</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 Информационные технологии.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3.3.1. Текстовые документы.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Текстовый процессор – инструмент создания, редактирования </w:t>
      </w:r>
      <w:r w:rsidRPr="00B36888">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3.3.2. Компьютерная графика.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rFonts w:ascii="Times New Roman" w:hAnsi="Times New Roman"/>
          <w:sz w:val="24"/>
          <w:szCs w:val="24"/>
          <w:lang w:val="ru-RU"/>
        </w:rPr>
        <w:br/>
        <w:t>и контрастности.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3.3.3. Мультимедийные презентации.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Добавление на слайд аудиовизуальных данных. Анимация. Гиперссылки.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 Содержание обучения в 8 классе.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 Теоретические основы информатики.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4.1.1. Системы счисления.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Римская система счисления.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Двоичная система счисления. Перевод целых чисел в пределах от 0 до 1024 </w:t>
      </w:r>
      <w:r w:rsidRPr="00B36888">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B36888">
        <w:rPr>
          <w:rFonts w:ascii="Times New Roman" w:hAnsi="Times New Roman"/>
          <w:sz w:val="24"/>
          <w:szCs w:val="24"/>
          <w:lang w:val="ru-RU"/>
        </w:rPr>
        <w:br/>
        <w:t xml:space="preserve">из восьмеричной системы в двоичную и десятичную системы и обратно. Шестнадцатеричная </w:t>
      </w:r>
      <w:r w:rsidRPr="00B36888">
        <w:rPr>
          <w:rFonts w:ascii="Times New Roman" w:hAnsi="Times New Roman"/>
          <w:sz w:val="24"/>
          <w:szCs w:val="24"/>
          <w:lang w:val="ru-RU"/>
        </w:rPr>
        <w:lastRenderedPageBreak/>
        <w:t>система счисления. Перевод чисел из шестнадцатеричной системы в двоичную, восьмеричную и десятичную системы и обратно.</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Арифметические операции в двоичной системе счисления.</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4.1.2. Элементы математической логики.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w:t>
      </w:r>
      <w:r w:rsidR="00BB048A">
        <w:rPr>
          <w:rFonts w:ascii="Times New Roman" w:hAnsi="Times New Roman"/>
          <w:sz w:val="24"/>
          <w:szCs w:val="24"/>
          <w:lang w:val="ru-RU"/>
        </w:rPr>
        <w:t xml:space="preserve">ъюнкция, логическое сложение), </w:t>
      </w:r>
      <w:r w:rsidRPr="00B36888">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Логические элементы. Знакомство с логическими основами компьютера.</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 Алгоритмы и программирование.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4.2.1. Исполнители и алгоритмы. Алгоритмические конструкции.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Свойства алгоритма. Способы записи алгоритма (словесный, в виде </w:t>
      </w:r>
      <w:r w:rsidRPr="00B36888">
        <w:rPr>
          <w:rFonts w:ascii="Times New Roman" w:hAnsi="Times New Roman"/>
          <w:sz w:val="24"/>
          <w:szCs w:val="24"/>
          <w:lang w:val="ru-RU"/>
        </w:rPr>
        <w:br/>
        <w:t>блок-схемы, программа).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Конструкция «ветвление»: полная и неполная формы. Выполнение </w:t>
      </w:r>
      <w:r w:rsidRPr="00B36888">
        <w:rPr>
          <w:rFonts w:ascii="Times New Roman" w:hAnsi="Times New Roman"/>
          <w:sz w:val="24"/>
          <w:szCs w:val="24"/>
          <w:lang w:val="ru-RU"/>
        </w:rPr>
        <w:br/>
        <w:t xml:space="preserve">и невыполнение условия (истинность и ложность высказывания). Простые </w:t>
      </w:r>
      <w:r w:rsidRPr="00B36888">
        <w:rPr>
          <w:rFonts w:ascii="Times New Roman" w:hAnsi="Times New Roman"/>
          <w:sz w:val="24"/>
          <w:szCs w:val="24"/>
          <w:lang w:val="ru-RU"/>
        </w:rPr>
        <w:br/>
        <w:t>и составные условия.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Конструкция «повторения»: циклы с заданным числом повторений, </w:t>
      </w:r>
      <w:r w:rsidRPr="00B36888">
        <w:rPr>
          <w:rFonts w:ascii="Times New Roman" w:hAnsi="Times New Roman"/>
          <w:sz w:val="24"/>
          <w:szCs w:val="24"/>
          <w:lang w:val="ru-RU"/>
        </w:rPr>
        <w:br/>
        <w:t>с условием выполнения, с переменной цикла.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Разработка для формального исполнителя алгоритма, приводящего </w:t>
      </w:r>
      <w:r w:rsidRPr="00B36888">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4.2.2. Язык программирования.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Язык программирования (Python, C++, Паскаль, Java, C#, Школьный Алгоритмический Язык).</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Система программирования: редактор текста программ, транслятор, отладчик.</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Переменная: тип, имя, значение. Целые, вещественные и символьные переменные.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Оператор присваивания. Арифметические выражения и порядок </w:t>
      </w:r>
      <w:r w:rsidRPr="00B36888">
        <w:rPr>
          <w:rFonts w:ascii="Times New Roman" w:hAnsi="Times New Roman"/>
          <w:sz w:val="24"/>
          <w:szCs w:val="24"/>
          <w:lang w:val="ru-RU"/>
        </w:rPr>
        <w:br/>
        <w:t xml:space="preserve">их вычисления. Операции с целыми числами: целочисленное деление, остаток </w:t>
      </w:r>
      <w:r w:rsidRPr="00B36888">
        <w:rPr>
          <w:rFonts w:ascii="Times New Roman" w:hAnsi="Times New Roman"/>
          <w:sz w:val="24"/>
          <w:szCs w:val="24"/>
          <w:lang w:val="ru-RU"/>
        </w:rPr>
        <w:br/>
        <w:t>от деления.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B36888">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Цикл с переменной. Алгоритмы проверки делимости одного целого числа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на другое, проверки натурального числа на простоту.</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4.2.3. Анализ алгоритмов.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 Содержание обучения в 9 классе.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 Цифровая грамотность.</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5.1.1. Глобальная сеть Интернет и стратегии безопасного поведения в ней.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w:t>
      </w:r>
      <w:r w:rsidR="00BB048A">
        <w:rPr>
          <w:rFonts w:ascii="Times New Roman" w:hAnsi="Times New Roman"/>
          <w:sz w:val="24"/>
          <w:szCs w:val="24"/>
          <w:lang w:val="ru-RU"/>
        </w:rPr>
        <w:t xml:space="preserve">нет. Предупреждение вовлечения </w:t>
      </w:r>
      <w:r w:rsidRPr="00B36888">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5.1.2. Работа в информационном пространстве.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w:t>
      </w:r>
      <w:r w:rsidR="00BB048A">
        <w:rPr>
          <w:rFonts w:ascii="Times New Roman" w:hAnsi="Times New Roman"/>
          <w:sz w:val="24"/>
          <w:szCs w:val="24"/>
          <w:lang w:val="ru-RU"/>
        </w:rPr>
        <w:t xml:space="preserve">б-сервис: онлайновые текстовые </w:t>
      </w:r>
      <w:r w:rsidRPr="00B36888">
        <w:rPr>
          <w:rFonts w:ascii="Times New Roman" w:hAnsi="Times New Roman"/>
          <w:sz w:val="24"/>
          <w:szCs w:val="24"/>
          <w:lang w:val="ru-RU"/>
        </w:rPr>
        <w:t>и графические редакторы, среды разработки программ.</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 Теоретические основы информатики.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5.2.1. Моделирование как метод познания.</w:t>
      </w:r>
    </w:p>
    <w:p w:rsidR="00F307CC"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Модель. Задачи, решаемые с помощью моделирования. Классификации моделе</w:t>
      </w:r>
      <w:r w:rsidR="00F307CC" w:rsidRPr="00B36888">
        <w:rPr>
          <w:rFonts w:ascii="Times New Roman" w:hAnsi="Times New Roman"/>
          <w:sz w:val="24"/>
          <w:szCs w:val="24"/>
          <w:lang w:val="ru-RU"/>
        </w:rPr>
        <w:t>й. Материальные (натурные) и ин</w:t>
      </w:r>
      <w:r w:rsidRPr="00B36888">
        <w:rPr>
          <w:rFonts w:ascii="Times New Roman" w:hAnsi="Times New Roman"/>
          <w:sz w:val="24"/>
          <w:szCs w:val="24"/>
          <w:lang w:val="ru-RU"/>
        </w:rPr>
        <w:t xml:space="preserve">формационные модели. Непрерывные </w:t>
      </w:r>
      <w:r w:rsidRPr="00B36888">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Табличные модели. Таблица как представление отношения.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Базы данных. Отбор в таблице строк, удовлетворяющих заданному условию.</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rFonts w:ascii="Times New Roman" w:hAnsi="Times New Roman"/>
          <w:sz w:val="24"/>
          <w:szCs w:val="24"/>
          <w:lang w:val="ru-RU"/>
        </w:rPr>
        <w:br/>
        <w:t>в направленном ациклическом графе.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 Алгоритмы и программирование.</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147.</w:t>
      </w:r>
      <w:r w:rsidR="00134744" w:rsidRPr="00B36888">
        <w:rPr>
          <w:rFonts w:ascii="Times New Roman" w:hAnsi="Times New Roman"/>
          <w:sz w:val="24"/>
          <w:szCs w:val="24"/>
          <w:lang w:val="ru-RU"/>
        </w:rPr>
        <w:t>5.3.1. Разработка алгоритмов и программ.</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Разбиение задачи на подзадачи. Составление алгоритмов и программ </w:t>
      </w:r>
      <w:r w:rsidRPr="00B36888">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Табличные величины (массивы). Одномерные массивы. Составление </w:t>
      </w:r>
      <w:r w:rsidRPr="00B36888">
        <w:rPr>
          <w:rFonts w:ascii="Times New Roman" w:hAnsi="Times New Roman"/>
          <w:sz w:val="24"/>
          <w:szCs w:val="24"/>
          <w:lang w:val="ru-RU"/>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w:t>
      </w:r>
      <w:r w:rsidR="00BB048A">
        <w:rPr>
          <w:rFonts w:ascii="Times New Roman" w:hAnsi="Times New Roman"/>
          <w:sz w:val="24"/>
          <w:szCs w:val="24"/>
          <w:lang w:val="ru-RU"/>
        </w:rPr>
        <w:t xml:space="preserve">ейный поиск заданного значения </w:t>
      </w:r>
      <w:r w:rsidRPr="00B36888">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5.3.2. Управление.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rFonts w:ascii="Times New Roman" w:hAnsi="Times New Roman"/>
          <w:sz w:val="24"/>
          <w:szCs w:val="24"/>
          <w:lang w:val="ru-RU"/>
        </w:rPr>
        <w:br/>
        <w:t>с помощью датчиков, в том числе в робототехнике.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Примеры роботизированных систем (система управления движением </w:t>
      </w:r>
      <w:r w:rsidRPr="00B36888">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 Информационные технологии.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5.4.1. Электронные таблицы.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Преобразование формул при копировании. Относительная, абсолютная </w:t>
      </w:r>
      <w:r w:rsidRPr="00B36888">
        <w:rPr>
          <w:rFonts w:ascii="Times New Roman" w:hAnsi="Times New Roman"/>
          <w:sz w:val="24"/>
          <w:szCs w:val="24"/>
          <w:lang w:val="ru-RU"/>
        </w:rPr>
        <w:br/>
        <w:t>и смешанная адресация.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5.4.2. Информационные технологии в современном обществе.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36888" w:rsidRDefault="00113FC4" w:rsidP="00730661">
      <w:pPr>
        <w:spacing w:after="0"/>
        <w:ind w:firstLine="709"/>
        <w:rPr>
          <w:rFonts w:ascii="Times New Roman" w:hAnsi="Times New Roman"/>
          <w:sz w:val="24"/>
          <w:szCs w:val="24"/>
          <w:lang w:val="ru-RU"/>
        </w:rPr>
      </w:pPr>
      <w:bookmarkStart w:id="67" w:name="_TOC_250011"/>
      <w:r w:rsidRPr="00B36888">
        <w:rPr>
          <w:rFonts w:ascii="Times New Roman" w:hAnsi="Times New Roman"/>
          <w:sz w:val="24"/>
          <w:szCs w:val="24"/>
          <w:lang w:val="ru-RU"/>
        </w:rPr>
        <w:t>147.</w:t>
      </w:r>
      <w:r w:rsidR="00134744" w:rsidRPr="00B36888">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6.2.</w:t>
      </w:r>
      <w:r w:rsidR="00134744" w:rsidRPr="00B36888">
        <w:rPr>
          <w:rFonts w:ascii="Times New Roman" w:hAnsi="Times New Roman"/>
          <w:sz w:val="24"/>
          <w:szCs w:val="24"/>
        </w:rPr>
        <w:t> </w:t>
      </w:r>
      <w:bookmarkEnd w:id="67"/>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730661">
      <w:pPr>
        <w:numPr>
          <w:ilvl w:val="0"/>
          <w:numId w:val="16"/>
        </w:numPr>
        <w:spacing w:after="0"/>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духовно-нравственного воспитания: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hAnsi="Times New Roman"/>
          <w:sz w:val="24"/>
          <w:szCs w:val="24"/>
          <w:lang w:val="ru-RU"/>
        </w:rPr>
        <w:br/>
        <w:t>и поступки других людей с позиции нравственных и правовых норм с учётом осознания последствий поступков, активное не</w:t>
      </w:r>
      <w:r w:rsidR="00BB048A">
        <w:rPr>
          <w:rFonts w:ascii="Times New Roman" w:hAnsi="Times New Roman"/>
          <w:sz w:val="24"/>
          <w:szCs w:val="24"/>
          <w:lang w:val="ru-RU"/>
        </w:rPr>
        <w:t xml:space="preserve">приятие асоциальных поступков, </w:t>
      </w:r>
      <w:r w:rsidRPr="00B36888">
        <w:rPr>
          <w:rFonts w:ascii="Times New Roman" w:hAnsi="Times New Roman"/>
          <w:sz w:val="24"/>
          <w:szCs w:val="24"/>
          <w:lang w:val="ru-RU"/>
        </w:rPr>
        <w:t>в том числе в сети Интернет;</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sz w:val="24"/>
          <w:szCs w:val="24"/>
          <w:lang w:val="ru-RU"/>
        </w:rPr>
        <w:t>гражданского воспитания: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социальных нормах и правилах межличностных отношений </w:t>
      </w:r>
      <w:r w:rsidRPr="00B36888">
        <w:rPr>
          <w:rFonts w:ascii="Times New Roman" w:hAnsi="Times New Roman"/>
          <w:sz w:val="24"/>
          <w:szCs w:val="24"/>
          <w:lang w:val="ru-RU"/>
        </w:rPr>
        <w:b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w:t>
      </w:r>
      <w:r w:rsidR="00BB048A">
        <w:rPr>
          <w:rFonts w:ascii="Times New Roman" w:hAnsi="Times New Roman"/>
          <w:sz w:val="24"/>
          <w:szCs w:val="24"/>
          <w:lang w:val="ru-RU"/>
        </w:rPr>
        <w:t xml:space="preserve">и нравственных и правовых норм </w:t>
      </w:r>
      <w:r w:rsidRPr="00B36888">
        <w:rPr>
          <w:rFonts w:ascii="Times New Roman" w:hAnsi="Times New Roman"/>
          <w:sz w:val="24"/>
          <w:szCs w:val="24"/>
          <w:lang w:val="ru-RU"/>
        </w:rPr>
        <w:t>с учётом осознания последствий поступков;</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ценност</w:t>
      </w:r>
      <w:r w:rsidRPr="00B36888">
        <w:rPr>
          <w:rFonts w:ascii="Times New Roman" w:hAnsi="Times New Roman"/>
          <w:sz w:val="24"/>
          <w:szCs w:val="24"/>
          <w:lang w:val="ru-RU"/>
        </w:rPr>
        <w:t>ей</w:t>
      </w:r>
      <w:r w:rsidR="00134744" w:rsidRPr="00B36888">
        <w:rPr>
          <w:rFonts w:ascii="Times New Roman" w:hAnsi="Times New Roman"/>
          <w:sz w:val="24"/>
          <w:szCs w:val="24"/>
          <w:lang w:val="ru-RU"/>
        </w:rPr>
        <w:t xml:space="preserve"> научного познания: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rFonts w:ascii="Times New Roman" w:hAnsi="Times New Roman"/>
          <w:sz w:val="24"/>
          <w:szCs w:val="24"/>
          <w:lang w:val="ru-RU"/>
        </w:rPr>
        <w:br/>
        <w:t>в дальнейшем;</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овладение основными навыками исследовательской деятельности, установка </w:t>
      </w:r>
      <w:r w:rsidRPr="00B36888">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w:t>
      </w:r>
      <w:r w:rsidR="00BB048A">
        <w:rPr>
          <w:rFonts w:ascii="Times New Roman" w:hAnsi="Times New Roman"/>
          <w:sz w:val="24"/>
          <w:szCs w:val="24"/>
          <w:lang w:val="ru-RU"/>
        </w:rPr>
        <w:t xml:space="preserve">чения, ставить и формулировать </w:t>
      </w:r>
      <w:r w:rsidRPr="00B36888">
        <w:rPr>
          <w:rFonts w:ascii="Times New Roman" w:hAnsi="Times New Roman"/>
          <w:sz w:val="24"/>
          <w:szCs w:val="24"/>
          <w:lang w:val="ru-RU"/>
        </w:rPr>
        <w:t xml:space="preserve">для себя новые задачи в учёбе и познавательной </w:t>
      </w:r>
      <w:r w:rsidR="00BB048A">
        <w:rPr>
          <w:rFonts w:ascii="Times New Roman" w:hAnsi="Times New Roman"/>
          <w:sz w:val="24"/>
          <w:szCs w:val="24"/>
          <w:lang w:val="ru-RU"/>
        </w:rPr>
        <w:t xml:space="preserve">деятельности, развивать мотивы </w:t>
      </w:r>
      <w:r w:rsidRPr="00B36888">
        <w:rPr>
          <w:rFonts w:ascii="Times New Roman" w:hAnsi="Times New Roman"/>
          <w:sz w:val="24"/>
          <w:szCs w:val="24"/>
          <w:lang w:val="ru-RU"/>
        </w:rPr>
        <w:t>и интересы своей познавательной деятельности;</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 xml:space="preserve">5) </w:t>
      </w:r>
      <w:r w:rsidR="00134744" w:rsidRPr="00B36888">
        <w:rPr>
          <w:rFonts w:ascii="Times New Roman" w:hAnsi="Times New Roman"/>
          <w:sz w:val="24"/>
          <w:szCs w:val="24"/>
          <w:lang w:val="ru-RU"/>
        </w:rPr>
        <w:t>формирования культуры здоровья: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w:t>
      </w:r>
      <w:r w:rsidR="00BB048A">
        <w:rPr>
          <w:rFonts w:ascii="Times New Roman" w:hAnsi="Times New Roman"/>
          <w:sz w:val="24"/>
          <w:szCs w:val="24"/>
          <w:lang w:val="ru-RU"/>
        </w:rPr>
        <w:t xml:space="preserve">уатации средств информационных </w:t>
      </w:r>
      <w:r w:rsidRPr="00B36888">
        <w:rPr>
          <w:rFonts w:ascii="Times New Roman" w:hAnsi="Times New Roman"/>
          <w:sz w:val="24"/>
          <w:szCs w:val="24"/>
          <w:lang w:val="ru-RU"/>
        </w:rPr>
        <w:t>и коммуникационных технологий;</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 xml:space="preserve">6) </w:t>
      </w:r>
      <w:r w:rsidR="00134744" w:rsidRPr="00B36888">
        <w:rPr>
          <w:rFonts w:ascii="Times New Roman" w:hAnsi="Times New Roman"/>
          <w:sz w:val="24"/>
          <w:szCs w:val="24"/>
          <w:lang w:val="ru-RU"/>
        </w:rPr>
        <w:t>трудового воспитания: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w:t>
      </w:r>
      <w:r w:rsidR="00BB048A">
        <w:rPr>
          <w:rFonts w:ascii="Times New Roman" w:hAnsi="Times New Roman"/>
          <w:sz w:val="24"/>
          <w:szCs w:val="24"/>
          <w:lang w:val="ru-RU"/>
        </w:rPr>
        <w:t xml:space="preserve">нформатикой, программированием </w:t>
      </w:r>
      <w:r w:rsidRPr="00B36888">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 xml:space="preserve">7) </w:t>
      </w:r>
      <w:r w:rsidR="00134744" w:rsidRPr="00B36888">
        <w:rPr>
          <w:rFonts w:ascii="Times New Roman" w:hAnsi="Times New Roman"/>
          <w:sz w:val="24"/>
          <w:szCs w:val="24"/>
          <w:lang w:val="ru-RU"/>
        </w:rPr>
        <w:t>экологического воспитания: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36888" w:rsidRDefault="00F307CC" w:rsidP="00730661">
      <w:pPr>
        <w:spacing w:after="0"/>
        <w:ind w:firstLine="708"/>
        <w:rPr>
          <w:rFonts w:ascii="Times New Roman" w:hAnsi="Times New Roman"/>
          <w:sz w:val="24"/>
          <w:szCs w:val="24"/>
          <w:lang w:val="ru-RU"/>
        </w:rPr>
      </w:pPr>
      <w:r w:rsidRPr="00B36888">
        <w:rPr>
          <w:rFonts w:ascii="Times New Roman" w:hAnsi="Times New Roman"/>
          <w:sz w:val="24"/>
          <w:szCs w:val="24"/>
          <w:lang w:val="ru-RU"/>
        </w:rPr>
        <w:t xml:space="preserve">8) </w:t>
      </w:r>
      <w:r w:rsidR="00134744" w:rsidRPr="00B36888">
        <w:rPr>
          <w:rFonts w:ascii="Times New Roman" w:hAnsi="Times New Roman"/>
          <w:sz w:val="24"/>
          <w:szCs w:val="24"/>
          <w:lang w:val="ru-RU"/>
        </w:rPr>
        <w:t>адаптации обучающегося к из</w:t>
      </w:r>
      <w:r w:rsidR="00565606" w:rsidRPr="00B36888">
        <w:rPr>
          <w:rFonts w:ascii="Times New Roman" w:hAnsi="Times New Roman"/>
          <w:sz w:val="24"/>
          <w:szCs w:val="24"/>
          <w:lang w:val="ru-RU"/>
        </w:rPr>
        <w:t xml:space="preserve">меняющимся условиям социальной </w:t>
      </w:r>
      <w:r w:rsidRPr="00B36888">
        <w:rPr>
          <w:rFonts w:ascii="Times New Roman" w:hAnsi="Times New Roman"/>
          <w:sz w:val="24"/>
          <w:szCs w:val="24"/>
          <w:lang w:val="ru-RU"/>
        </w:rPr>
        <w:br/>
      </w:r>
      <w:r w:rsidR="00134744" w:rsidRPr="00B36888">
        <w:rPr>
          <w:rFonts w:ascii="Times New Roman" w:hAnsi="Times New Roman"/>
          <w:sz w:val="24"/>
          <w:szCs w:val="24"/>
          <w:lang w:val="ru-RU"/>
        </w:rPr>
        <w:t xml:space="preserve">и </w:t>
      </w:r>
      <w:r w:rsidRPr="00B36888">
        <w:rPr>
          <w:rFonts w:ascii="Times New Roman" w:hAnsi="Times New Roman"/>
          <w:sz w:val="24"/>
          <w:szCs w:val="24"/>
          <w:lang w:val="ru-RU"/>
        </w:rPr>
        <w:t>п</w:t>
      </w:r>
      <w:r w:rsidR="00134744" w:rsidRPr="00B36888">
        <w:rPr>
          <w:rFonts w:ascii="Times New Roman" w:hAnsi="Times New Roman"/>
          <w:sz w:val="24"/>
          <w:szCs w:val="24"/>
          <w:lang w:val="ru-RU"/>
        </w:rPr>
        <w:t>риродной среды: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w:t>
      </w:r>
      <w:r w:rsidR="00BB048A">
        <w:rPr>
          <w:rFonts w:ascii="Times New Roman" w:hAnsi="Times New Roman"/>
          <w:sz w:val="24"/>
          <w:szCs w:val="24"/>
          <w:lang w:val="ru-RU"/>
        </w:rPr>
        <w:t xml:space="preserve">жизни в группах и сообществах, </w:t>
      </w:r>
      <w:r w:rsidRPr="00B36888">
        <w:rPr>
          <w:rFonts w:ascii="Times New Roman" w:hAnsi="Times New Roman"/>
          <w:sz w:val="24"/>
          <w:szCs w:val="24"/>
          <w:lang w:val="ru-RU"/>
        </w:rPr>
        <w:t>в том числе существующих в виртуальном пространстве.</w:t>
      </w:r>
    </w:p>
    <w:p w:rsidR="00134744" w:rsidRPr="00B36888" w:rsidRDefault="00113FC4" w:rsidP="00730661">
      <w:pPr>
        <w:spacing w:after="0"/>
        <w:ind w:firstLine="709"/>
        <w:rPr>
          <w:rFonts w:ascii="Times New Roman" w:hAnsi="Times New Roman"/>
          <w:sz w:val="24"/>
          <w:szCs w:val="24"/>
          <w:lang w:val="ru-RU"/>
        </w:rPr>
      </w:pPr>
      <w:bookmarkStart w:id="68" w:name="_TOC_250008"/>
      <w:r w:rsidRPr="00B36888">
        <w:rPr>
          <w:rFonts w:ascii="Times New Roman" w:hAnsi="Times New Roman"/>
          <w:sz w:val="24"/>
          <w:szCs w:val="24"/>
          <w:lang w:val="ru-RU"/>
        </w:rPr>
        <w:t>147.</w:t>
      </w:r>
      <w:r w:rsidR="00134744" w:rsidRPr="00B36888">
        <w:rPr>
          <w:rFonts w:ascii="Times New Roman" w:hAnsi="Times New Roman"/>
          <w:sz w:val="24"/>
          <w:szCs w:val="24"/>
          <w:lang w:val="ru-RU"/>
        </w:rPr>
        <w:t>6.3. </w:t>
      </w:r>
      <w:bookmarkEnd w:id="68"/>
      <w:r w:rsidR="00134744" w:rsidRPr="00B3688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6.3.1. </w:t>
      </w:r>
      <w:r w:rsidR="00F307CC"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F307CC" w:rsidRPr="00B36888">
        <w:rPr>
          <w:rFonts w:ascii="Times New Roman" w:hAnsi="Times New Roman"/>
          <w:sz w:val="24"/>
          <w:szCs w:val="24"/>
          <w:lang w:val="ru-RU"/>
        </w:rPr>
        <w:t xml:space="preserve">мипознавательными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для классификации, устанавливать причинно-следственные связи, строить логические рассуждения, делать умозаключ</w:t>
      </w:r>
      <w:r w:rsidR="00BB048A">
        <w:rPr>
          <w:rFonts w:ascii="Times New Roman" w:hAnsi="Times New Roman"/>
          <w:sz w:val="24"/>
          <w:szCs w:val="24"/>
          <w:lang w:val="ru-RU"/>
        </w:rPr>
        <w:t xml:space="preserve">ения (индуктивные, дедуктивные </w:t>
      </w:r>
      <w:r w:rsidRPr="00B36888">
        <w:rPr>
          <w:rFonts w:ascii="Times New Roman" w:hAnsi="Times New Roman"/>
          <w:sz w:val="24"/>
          <w:szCs w:val="24"/>
          <w:lang w:val="ru-RU"/>
        </w:rPr>
        <w:t>и по аналогии) и выводы;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и схемы для решения учебных и познавательных задач;</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F307CC" w:rsidP="00730661">
      <w:pPr>
        <w:spacing w:after="0"/>
        <w:ind w:left="708"/>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базовые исследовательские действия: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и заданных критериев;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147.</w:t>
      </w:r>
      <w:r w:rsidR="00134744" w:rsidRPr="00B36888">
        <w:rPr>
          <w:rFonts w:ascii="Times New Roman" w:hAnsi="Times New Roman"/>
          <w:sz w:val="24"/>
          <w:szCs w:val="24"/>
          <w:lang w:val="ru-RU"/>
        </w:rPr>
        <w:t>6.3.</w:t>
      </w:r>
      <w:r w:rsidR="00F307CC"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F307CC"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F307CC" w:rsidRPr="00B36888">
        <w:rPr>
          <w:rFonts w:ascii="Times New Roman" w:hAnsi="Times New Roman"/>
          <w:sz w:val="24"/>
          <w:szCs w:val="24"/>
          <w:lang w:val="ru-RU"/>
        </w:rPr>
        <w:t xml:space="preserve">ми </w:t>
      </w:r>
      <w:r w:rsidR="00134744" w:rsidRPr="00B36888">
        <w:rPr>
          <w:rFonts w:ascii="Times New Roman" w:hAnsi="Times New Roman"/>
          <w:sz w:val="24"/>
          <w:szCs w:val="24"/>
          <w:lang w:val="ru-RU"/>
        </w:rPr>
        <w:t>учебны</w:t>
      </w:r>
      <w:r w:rsidR="00F307CC" w:rsidRPr="00B36888">
        <w:rPr>
          <w:rFonts w:ascii="Times New Roman" w:hAnsi="Times New Roman"/>
          <w:sz w:val="24"/>
          <w:szCs w:val="24"/>
          <w:lang w:val="ru-RU"/>
        </w:rPr>
        <w:t xml:space="preserve">микоммуникативными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w:t>
      </w:r>
      <w:r w:rsidR="00BB048A">
        <w:rPr>
          <w:rFonts w:ascii="Times New Roman" w:hAnsi="Times New Roman"/>
          <w:sz w:val="24"/>
          <w:szCs w:val="24"/>
          <w:lang w:val="ru-RU"/>
        </w:rPr>
        <w:t xml:space="preserve">зультата по своему направлению </w:t>
      </w:r>
      <w:r w:rsidRPr="00B36888">
        <w:rPr>
          <w:rFonts w:ascii="Times New Roman" w:hAnsi="Times New Roman"/>
          <w:sz w:val="24"/>
          <w:szCs w:val="24"/>
          <w:lang w:val="ru-RU"/>
        </w:rPr>
        <w:t>и координируя свои действия с другими членами команды;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информационный продукт </w:t>
      </w:r>
      <w:r w:rsidRPr="00B36888">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F307CC" w:rsidRPr="00B36888">
        <w:rPr>
          <w:rFonts w:ascii="Times New Roman" w:hAnsi="Times New Roman"/>
          <w:sz w:val="24"/>
          <w:szCs w:val="24"/>
          <w:lang w:val="ru-RU"/>
        </w:rPr>
        <w:t>6.3.3. Овладение универсальными учебными регулятивными действиями:</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1) </w:t>
      </w:r>
      <w:r w:rsidR="00134744" w:rsidRPr="00B36888">
        <w:rPr>
          <w:rFonts w:ascii="Times New Roman" w:hAnsi="Times New Roman"/>
          <w:sz w:val="24"/>
          <w:szCs w:val="24"/>
          <w:lang w:val="ru-RU"/>
        </w:rPr>
        <w:t>самоорганизаци</w:t>
      </w:r>
      <w:r w:rsidRPr="00B36888">
        <w:rPr>
          <w:rFonts w:ascii="Times New Roman" w:hAnsi="Times New Roman"/>
          <w:sz w:val="24"/>
          <w:szCs w:val="24"/>
          <w:lang w:val="ru-RU"/>
        </w:rPr>
        <w:t>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в жизненных и учебных ситуациях проблемы, требующие решения;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w:t>
      </w:r>
      <w:r w:rsidR="00BB048A">
        <w:rPr>
          <w:rFonts w:ascii="Times New Roman" w:hAnsi="Times New Roman"/>
          <w:sz w:val="24"/>
          <w:szCs w:val="24"/>
          <w:lang w:val="ru-RU"/>
        </w:rPr>
        <w:t xml:space="preserve">чи с учётом имеющихся ресурсов </w:t>
      </w:r>
      <w:r w:rsidRPr="00B36888">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самоконтрол</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(рефлекси</w:t>
      </w:r>
      <w:r w:rsidRPr="00B36888">
        <w:rPr>
          <w:rFonts w:ascii="Times New Roman" w:hAnsi="Times New Roman"/>
          <w:sz w:val="24"/>
          <w:szCs w:val="24"/>
          <w:lang w:val="ru-RU"/>
        </w:rPr>
        <w:t>я</w:t>
      </w:r>
      <w:r w:rsidR="00134744" w:rsidRPr="00B36888">
        <w:rPr>
          <w:rFonts w:ascii="Times New Roman" w:hAnsi="Times New Roman"/>
          <w:sz w:val="24"/>
          <w:szCs w:val="24"/>
          <w:lang w:val="ru-RU"/>
        </w:rPr>
        <w:t>):</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rFonts w:ascii="Times New Roman" w:hAnsi="Times New Roman"/>
          <w:sz w:val="24"/>
          <w:szCs w:val="24"/>
          <w:lang w:val="ru-RU"/>
        </w:rPr>
        <w:br/>
        <w:t>в произошедшей ситуации;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оценивать соответствие результата цели и условиям.</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w:t>
      </w:r>
      <w:r w:rsidR="00134744" w:rsidRPr="00B36888">
        <w:rPr>
          <w:rFonts w:ascii="Times New Roman" w:hAnsi="Times New Roman"/>
          <w:sz w:val="24"/>
          <w:szCs w:val="24"/>
          <w:lang w:val="ru-RU"/>
        </w:rPr>
        <w:t>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F307CC"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приняти</w:t>
      </w:r>
      <w:r w:rsidRPr="00B36888">
        <w:rPr>
          <w:rFonts w:ascii="Times New Roman" w:hAnsi="Times New Roman"/>
          <w:sz w:val="24"/>
          <w:szCs w:val="24"/>
          <w:lang w:val="ru-RU"/>
        </w:rPr>
        <w:t>е</w:t>
      </w:r>
      <w:r w:rsidR="00134744" w:rsidRPr="00B36888">
        <w:rPr>
          <w:rFonts w:ascii="Times New Roman" w:hAnsi="Times New Roman"/>
          <w:sz w:val="24"/>
          <w:szCs w:val="24"/>
          <w:lang w:val="ru-RU"/>
        </w:rPr>
        <w:t xml:space="preserve"> себя и других: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6.4. Предметные результаты освоения программы по информатике </w:t>
      </w:r>
      <w:r w:rsidR="00134744" w:rsidRPr="00B36888">
        <w:rPr>
          <w:rFonts w:ascii="Times New Roman" w:hAnsi="Times New Roman"/>
          <w:sz w:val="24"/>
          <w:szCs w:val="24"/>
          <w:lang w:val="ru-RU"/>
        </w:rPr>
        <w:br/>
        <w:t>на уровне основного общего образования.</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6.4.1. К концу обучения в 7 классе у обучающегося буду сформированы следующие предметные результаты по информатике: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оценивать и сравнивать размеры текстовых, графических, звуковых файлов </w:t>
      </w:r>
      <w:r w:rsidRPr="00B36888">
        <w:rPr>
          <w:rFonts w:ascii="Times New Roman" w:hAnsi="Times New Roman"/>
          <w:sz w:val="24"/>
          <w:szCs w:val="24"/>
          <w:lang w:val="ru-RU"/>
        </w:rPr>
        <w:br/>
        <w:t>и видеофайлов;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соотносить характеристики компьютера с задачами, решаемыми </w:t>
      </w:r>
      <w:r w:rsidRPr="00B36888">
        <w:rPr>
          <w:rFonts w:ascii="Times New Roman" w:hAnsi="Times New Roman"/>
          <w:sz w:val="24"/>
          <w:szCs w:val="24"/>
          <w:lang w:val="ru-RU"/>
        </w:rPr>
        <w:br/>
        <w:t>с его помощью;</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искать информацию в сети Интернет (в том числе по ключевым словам, </w:t>
      </w:r>
      <w:r w:rsidRPr="00B36888">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rFonts w:ascii="Times New Roman" w:hAnsi="Times New Roman"/>
          <w:sz w:val="24"/>
          <w:szCs w:val="24"/>
          <w:lang w:val="ru-RU"/>
        </w:rPr>
        <w:br/>
        <w:t>в том числе экстремистского и террористического характера;</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структуру адресов веб-ресурсов;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современные сервисы интернет-коммуникаций;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влиянии использования средств информационных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коммуникационных технологий на здоровье пользователя и уметь применять методы профилактики.</w:t>
      </w:r>
    </w:p>
    <w:p w:rsidR="00134744" w:rsidRPr="00B36888" w:rsidRDefault="00113FC4" w:rsidP="00730661">
      <w:pPr>
        <w:spacing w:after="0"/>
        <w:ind w:firstLine="709"/>
        <w:rPr>
          <w:rFonts w:ascii="Times New Roman" w:hAnsi="Times New Roman"/>
          <w:sz w:val="24"/>
          <w:szCs w:val="24"/>
          <w:lang w:val="ru-RU"/>
        </w:rPr>
      </w:pPr>
      <w:bookmarkStart w:id="69" w:name="_TOC_250005"/>
      <w:bookmarkEnd w:id="69"/>
      <w:r w:rsidRPr="00B36888">
        <w:rPr>
          <w:rFonts w:ascii="Times New Roman" w:hAnsi="Times New Roman"/>
          <w:sz w:val="24"/>
          <w:szCs w:val="24"/>
          <w:lang w:val="ru-RU"/>
        </w:rPr>
        <w:t>147.</w:t>
      </w:r>
      <w:r w:rsidR="00134744" w:rsidRPr="00B36888">
        <w:rPr>
          <w:rFonts w:ascii="Times New Roman" w:hAnsi="Times New Roman"/>
          <w:sz w:val="24"/>
          <w:szCs w:val="24"/>
          <w:lang w:val="ru-RU"/>
        </w:rPr>
        <w:t>6.4.2. К концу обучения в 8 классе у обучающегося буду сформированы следующие предметные результаты по информатике: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rFonts w:ascii="Times New Roman" w:hAnsi="Times New Roman"/>
          <w:sz w:val="24"/>
          <w:szCs w:val="24"/>
          <w:lang w:val="ru-RU"/>
        </w:rPr>
        <w:br/>
        <w:t>и в информатике;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описывать алгоритм решения задачи различными способами, </w:t>
      </w:r>
      <w:r w:rsidRPr="00B36888">
        <w:rPr>
          <w:rFonts w:ascii="Times New Roman" w:hAnsi="Times New Roman"/>
          <w:sz w:val="24"/>
          <w:szCs w:val="24"/>
          <w:lang w:val="ru-RU"/>
        </w:rPr>
        <w:br/>
        <w:t>в том числе в виде блок-схемы;</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составлять, выполнять вручную и на компьютере несложные алгоритмы </w:t>
      </w:r>
      <w:r w:rsidRPr="00B36888">
        <w:rPr>
          <w:rFonts w:ascii="Times New Roman" w:hAnsi="Times New Roman"/>
          <w:sz w:val="24"/>
          <w:szCs w:val="24"/>
          <w:lang w:val="ru-RU"/>
        </w:rPr>
        <w:br/>
        <w:t xml:space="preserve">с использованием ветвлений и циклов для управления исполнителями, </w:t>
      </w:r>
      <w:r w:rsidRPr="00B36888">
        <w:rPr>
          <w:rFonts w:ascii="Times New Roman" w:hAnsi="Times New Roman"/>
          <w:sz w:val="24"/>
          <w:szCs w:val="24"/>
          <w:lang w:val="ru-RU"/>
        </w:rPr>
        <w:br/>
        <w:t>такими как Робот, Черепашка, Чертёжник;</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разработке программ логические значения, операции </w:t>
      </w:r>
      <w:r w:rsidRPr="00B36888">
        <w:rPr>
          <w:rFonts w:ascii="Times New Roman" w:hAnsi="Times New Roman"/>
          <w:sz w:val="24"/>
          <w:szCs w:val="24"/>
          <w:lang w:val="ru-RU"/>
        </w:rPr>
        <w:br/>
        <w:t>и выражения с ними;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анализировать предложенные алгоритмы, в том числе определять, </w:t>
      </w:r>
      <w:r w:rsidRPr="00B36888">
        <w:rPr>
          <w:rFonts w:ascii="Times New Roman" w:hAnsi="Times New Roman"/>
          <w:sz w:val="24"/>
          <w:szCs w:val="24"/>
          <w:lang w:val="ru-RU"/>
        </w:rPr>
        <w:br/>
        <w:t>какие результаты возможны при заданном множестве исходных значений;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B36888">
        <w:rPr>
          <w:rFonts w:ascii="Times New Roman" w:hAnsi="Times New Roman"/>
          <w:sz w:val="24"/>
          <w:szCs w:val="24"/>
          <w:lang w:val="ru-RU"/>
        </w:rPr>
        <w:br/>
        <w:t xml:space="preserve">на другое, проверку натурального числа на простоту, выделения цифр </w:t>
      </w:r>
      <w:r w:rsidRPr="00B36888">
        <w:rPr>
          <w:rFonts w:ascii="Times New Roman" w:hAnsi="Times New Roman"/>
          <w:sz w:val="24"/>
          <w:szCs w:val="24"/>
          <w:lang w:val="ru-RU"/>
        </w:rPr>
        <w:br/>
        <w:t>из натурального числа.</w:t>
      </w:r>
    </w:p>
    <w:p w:rsidR="00134744" w:rsidRPr="00B36888" w:rsidRDefault="00113FC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6.4.3. К концу обучения в 9 классе у обучающегося буду сформированы следующие предметные результаты по информатике: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разбивать задачи на подзадачи, составлять, выполнять вручную </w:t>
      </w:r>
      <w:r w:rsidRPr="00B36888">
        <w:rPr>
          <w:rFonts w:ascii="Times New Roman" w:hAnsi="Times New Roman"/>
          <w:sz w:val="24"/>
          <w:szCs w:val="24"/>
          <w:lang w:val="ru-RU"/>
        </w:rPr>
        <w:br/>
        <w:t xml:space="preserve">и на компьютере несложные алгоритмы с использованием ветвлений, циклов </w:t>
      </w:r>
      <w:r w:rsidRPr="00B36888">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графы и деревья для моделирования систем сетевой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иерархической структуры, находить кратчайший путь в графе;</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и применять в электронных таблицах формулы для расчётов </w:t>
      </w:r>
      <w:r w:rsidRPr="00B36888">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rFonts w:ascii="Times New Roman" w:hAnsi="Times New Roman"/>
          <w:sz w:val="24"/>
          <w:szCs w:val="24"/>
          <w:lang w:val="ru-RU"/>
        </w:rPr>
        <w:br/>
        <w:t>и повседневной деятельности;</w:t>
      </w:r>
    </w:p>
    <w:p w:rsidR="00134744" w:rsidRPr="00B36888"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rFonts w:ascii="Times New Roman" w:hAnsi="Times New Roman"/>
          <w:sz w:val="24"/>
          <w:szCs w:val="24"/>
          <w:lang w:val="ru-RU"/>
        </w:rPr>
        <w:br/>
        <w:t>и ресурсов, опасность вредоносного кода);</w:t>
      </w:r>
    </w:p>
    <w:p w:rsidR="00134744" w:rsidRPr="00730661" w:rsidRDefault="00134744" w:rsidP="00730661">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попытки и предупреждать вовлечение себя и окружающих </w:t>
      </w:r>
      <w:r w:rsidRPr="00B36888">
        <w:rPr>
          <w:rFonts w:ascii="Times New Roman" w:hAnsi="Times New Roman"/>
          <w:sz w:val="24"/>
          <w:szCs w:val="24"/>
          <w:lang w:val="ru-RU"/>
        </w:rPr>
        <w:br/>
        <w:t>в деструктивные и криминальные формы сетевой активности (в том числе кибербуллинг, фишинг).</w:t>
      </w:r>
      <w:r w:rsidR="00172BF7" w:rsidRPr="00730661">
        <w:rPr>
          <w:rFonts w:eastAsia="SchoolBookSanPin"/>
          <w:b/>
          <w:sz w:val="24"/>
          <w:szCs w:val="24"/>
          <w:lang w:val="ru-RU"/>
        </w:rPr>
        <w:br/>
      </w:r>
      <w:r w:rsidR="00BB048A" w:rsidRPr="00730661">
        <w:rPr>
          <w:rFonts w:ascii="Times New Roman" w:eastAsia="SchoolBookSanPin" w:hAnsi="Times New Roman"/>
          <w:b/>
          <w:sz w:val="24"/>
          <w:szCs w:val="24"/>
          <w:lang w:val="ru-RU"/>
        </w:rPr>
        <w:t>2.1.14</w:t>
      </w:r>
      <w:r w:rsidR="00113FC4" w:rsidRPr="00730661">
        <w:rPr>
          <w:rFonts w:ascii="Times New Roman" w:eastAsia="SchoolBookSanPin" w:hAnsi="Times New Roman"/>
          <w:b/>
          <w:sz w:val="24"/>
          <w:szCs w:val="24"/>
          <w:lang w:val="ru-RU"/>
        </w:rPr>
        <w:t>.</w:t>
      </w:r>
      <w:r w:rsidRPr="00730661">
        <w:rPr>
          <w:rFonts w:ascii="Times New Roman" w:eastAsia="SchoolBookSanPin" w:hAnsi="Times New Roman"/>
          <w:b/>
          <w:sz w:val="24"/>
          <w:szCs w:val="24"/>
          <w:lang w:val="ru-RU"/>
        </w:rPr>
        <w:t xml:space="preserve">  </w:t>
      </w:r>
      <w:r w:rsidR="00BB048A" w:rsidRPr="00730661">
        <w:rPr>
          <w:rFonts w:ascii="Times New Roman" w:eastAsia="SchoolBookSanPin" w:hAnsi="Times New Roman"/>
          <w:b/>
          <w:sz w:val="24"/>
          <w:szCs w:val="24"/>
          <w:lang w:val="ru-RU"/>
        </w:rPr>
        <w:t>Р</w:t>
      </w:r>
      <w:r w:rsidRPr="00730661">
        <w:rPr>
          <w:rFonts w:ascii="Times New Roman" w:eastAsia="SchoolBookSanPin" w:hAnsi="Times New Roman"/>
          <w:b/>
          <w:sz w:val="24"/>
          <w:szCs w:val="24"/>
          <w:lang w:val="ru-RU"/>
        </w:rPr>
        <w:t>абочая программа по учебному предмету «История».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134744" w:rsidRPr="00B36888">
        <w:rPr>
          <w:rFonts w:ascii="Times New Roman" w:eastAsia="SchoolBookSanPin" w:hAnsi="Times New Roman"/>
          <w:sz w:val="24"/>
          <w:szCs w:val="24"/>
          <w:lang w:val="ru-RU"/>
        </w:rPr>
        <w:t xml:space="preserve">1 </w:t>
      </w:r>
      <w:r w:rsidR="00BB048A">
        <w:rPr>
          <w:rFonts w:ascii="Times New Roman" w:eastAsia="SchoolBookSanPin" w:hAnsi="Times New Roman"/>
          <w:sz w:val="24"/>
          <w:szCs w:val="24"/>
          <w:lang w:val="ru-RU"/>
        </w:rPr>
        <w:t>Р</w:t>
      </w:r>
      <w:r w:rsidR="00134744" w:rsidRPr="00B36888">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2.1. </w:t>
      </w:r>
      <w:r w:rsidR="00346B8E" w:rsidRPr="00B36888">
        <w:rPr>
          <w:rFonts w:ascii="Times New Roman" w:eastAsia="SchoolBookSanPin" w:hAnsi="Times New Roman"/>
          <w:sz w:val="24"/>
          <w:szCs w:val="24"/>
          <w:lang w:val="ru-RU"/>
        </w:rPr>
        <w:t xml:space="preserve">Программа учебного предмета «История» </w:t>
      </w:r>
      <w:r w:rsidR="00134744" w:rsidRPr="00B36888">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2.2. Программа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36888">
        <w:rPr>
          <w:rFonts w:ascii="Times New Roman" w:eastAsia="SchoolBookSanPin" w:hAnsi="Times New Roman"/>
          <w:sz w:val="24"/>
          <w:szCs w:val="24"/>
          <w:lang w:val="ru-RU"/>
        </w:rPr>
        <w:t>учебного предмета «История»</w:t>
      </w:r>
      <w:r w:rsidR="00134744" w:rsidRPr="00B36888">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2.3. Место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w:t>
      </w:r>
      <w:r w:rsidR="00134744" w:rsidRPr="00B36888">
        <w:rPr>
          <w:rFonts w:ascii="Times New Roman" w:eastAsia="SchoolBookSanPin" w:hAnsi="Times New Roman"/>
          <w:sz w:val="24"/>
          <w:szCs w:val="24"/>
          <w:lang w:val="ru-RU"/>
        </w:rPr>
        <w:lastRenderedPageBreak/>
        <w:t>познания и понимания человека и общества в связи прошлого, настоящего и будущего.</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BB048A">
        <w:rPr>
          <w:rFonts w:ascii="Times New Roman" w:eastAsia="SchoolBookSanPin" w:hAnsi="Times New Roman"/>
          <w:sz w:val="24"/>
          <w:szCs w:val="24"/>
          <w:lang w:val="ru-RU"/>
        </w:rPr>
        <w:t xml:space="preserve">еста и роли современной России </w:t>
      </w:r>
      <w:r w:rsidR="00134744" w:rsidRPr="00B36888">
        <w:rPr>
          <w:rFonts w:ascii="Times New Roman" w:eastAsia="SchoolBookSanPin" w:hAnsi="Times New Roman"/>
          <w:sz w:val="24"/>
          <w:szCs w:val="24"/>
          <w:lang w:val="ru-RU"/>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2.5. </w:t>
      </w:r>
      <w:r w:rsidR="00134744" w:rsidRPr="00B36888">
        <w:rPr>
          <w:rFonts w:ascii="Times New Roman" w:eastAsia="SchoolBookSanPin" w:hAnsi="Times New Roman"/>
          <w:position w:val="1"/>
          <w:sz w:val="24"/>
          <w:szCs w:val="24"/>
          <w:lang w:val="ru-RU"/>
        </w:rPr>
        <w:t>Задачами изучения истории являются: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B36888">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школьников умений</w:t>
      </w:r>
      <w:r w:rsidR="00BB048A">
        <w:rPr>
          <w:rFonts w:ascii="Times New Roman" w:eastAsia="SchoolBookSanPin" w:hAnsi="Times New Roman"/>
          <w:position w:val="1"/>
          <w:sz w:val="24"/>
          <w:szCs w:val="24"/>
          <w:lang w:val="ru-RU"/>
        </w:rPr>
        <w:t xml:space="preserve"> применять исторические знания </w:t>
      </w:r>
      <w:r w:rsidRPr="00B36888">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w:t>
      </w:r>
      <w:r w:rsidR="000F1980">
        <w:rPr>
          <w:rFonts w:ascii="Times New Roman" w:eastAsia="SchoolBookSanPin" w:hAnsi="Times New Roman"/>
          <w:sz w:val="24"/>
          <w:szCs w:val="24"/>
          <w:lang w:val="ru-RU"/>
        </w:rPr>
        <w:t>6</w:t>
      </w:r>
      <w:r w:rsidR="00134744" w:rsidRPr="00B36888">
        <w:rPr>
          <w:rFonts w:ascii="Times New Roman" w:eastAsia="SchoolBookSanPin" w:hAnsi="Times New Roman"/>
          <w:sz w:val="24"/>
          <w:szCs w:val="24"/>
          <w:lang w:val="ru-RU"/>
        </w:rPr>
        <w:t xml:space="preserve">. Последовательность изучения тем в рамках программы по истории </w:t>
      </w:r>
      <w:r w:rsidR="00134744" w:rsidRPr="00B36888">
        <w:rPr>
          <w:rFonts w:ascii="Times New Roman" w:eastAsia="SchoolBookSanPin" w:hAnsi="Times New Roman"/>
          <w:sz w:val="24"/>
          <w:szCs w:val="24"/>
          <w:lang w:val="ru-RU"/>
        </w:rPr>
        <w:br/>
        <w:t>в пределах одного класса может варьироваться.</w:t>
      </w:r>
    </w:p>
    <w:p w:rsidR="00134744" w:rsidRPr="00B36888" w:rsidRDefault="00134744" w:rsidP="00730661">
      <w:pPr>
        <w:spacing w:after="0"/>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134744" w:rsidRPr="00B36888" w:rsidRDefault="00134744" w:rsidP="00730661">
      <w:pPr>
        <w:spacing w:after="0"/>
        <w:rPr>
          <w:rFonts w:ascii="Times New Roman" w:eastAsia="SchoolBookSanPin" w:hAnsi="Times New Roman"/>
          <w:bCs/>
          <w:sz w:val="24"/>
          <w:szCs w:val="24"/>
          <w:lang w:val="ru-RU"/>
        </w:rPr>
      </w:pPr>
    </w:p>
    <w:p w:rsidR="00134744" w:rsidRPr="00B36888" w:rsidRDefault="00134744" w:rsidP="00730661">
      <w:pPr>
        <w:spacing w:after="0"/>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курсов </w:t>
      </w:r>
      <w:r w:rsidRPr="00B36888">
        <w:rPr>
          <w:rFonts w:ascii="Times New Roman" w:eastAsia="SchoolBookSanPin" w:hAnsi="Times New Roman"/>
          <w:bCs/>
          <w:sz w:val="24"/>
          <w:szCs w:val="24"/>
          <w:lang w:val="ru-RU"/>
        </w:rPr>
        <w:br/>
        <w:t>в рамках учебного предмета «История»</w:t>
      </w:r>
    </w:p>
    <w:p w:rsidR="00134744" w:rsidRPr="00B36888" w:rsidRDefault="00134744" w:rsidP="00730661">
      <w:pPr>
        <w:spacing w:after="0"/>
        <w:rPr>
          <w:rFonts w:ascii="Times New Roman" w:eastAsia="SchoolBookSanPin" w:hAnsi="Times New Roman"/>
          <w:bCs/>
          <w:sz w:val="24"/>
          <w:szCs w:val="24"/>
          <w:lang w:val="ru-RU"/>
        </w:rPr>
      </w:pPr>
    </w:p>
    <w:tbl>
      <w:tblPr>
        <w:tblW w:w="9357" w:type="dxa"/>
        <w:tblInd w:w="112" w:type="dxa"/>
        <w:tblLayout w:type="fixed"/>
        <w:tblCellMar>
          <w:left w:w="113" w:type="dxa"/>
          <w:right w:w="113" w:type="dxa"/>
        </w:tblCellMar>
        <w:tblLook w:val="01E0"/>
      </w:tblPr>
      <w:tblGrid>
        <w:gridCol w:w="994"/>
        <w:gridCol w:w="6968"/>
        <w:gridCol w:w="1395"/>
      </w:tblGrid>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Курсы в рамках учебного предмета «История»</w:t>
            </w:r>
          </w:p>
        </w:tc>
        <w:tc>
          <w:tcPr>
            <w:tcW w:w="1395"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учебных часов</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Древнего мира</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68</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Средних веков</w:t>
            </w:r>
            <w:r w:rsidR="00346B8E" w:rsidRPr="00B36888">
              <w:rPr>
                <w:rFonts w:ascii="Times New Roman" w:eastAsia="SchoolBookSanPin" w:hAnsi="Times New Roman"/>
                <w:sz w:val="24"/>
                <w:szCs w:val="24"/>
                <w:lang w:val="ru-RU"/>
              </w:rPr>
              <w:t>.</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России. От Руси к Российскому государству</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стория</w:t>
            </w:r>
            <w:r w:rsidR="00215134" w:rsidRPr="00B36888">
              <w:rPr>
                <w:rFonts w:ascii="Times New Roman" w:eastAsia="SchoolBookSanPin" w:hAnsi="Times New Roman"/>
                <w:sz w:val="24"/>
                <w:szCs w:val="24"/>
                <w:lang w:val="ru-RU"/>
              </w:rPr>
              <w:t xml:space="preserve"> нового времени</w:t>
            </w:r>
            <w:r w:rsidRPr="00B36888">
              <w:rPr>
                <w:rFonts w:ascii="Times New Roman" w:eastAsia="SchoolBookSanPin" w:hAnsi="Times New Roman"/>
                <w:sz w:val="24"/>
                <w:szCs w:val="24"/>
                <w:lang w:val="ru-RU"/>
              </w:rPr>
              <w:t xml:space="preserve">. </w:t>
            </w:r>
            <w:r w:rsidR="00215134" w:rsidRPr="00B36888">
              <w:rPr>
                <w:rFonts w:ascii="Times New Roman" w:eastAsia="SchoolBookSanPin" w:hAnsi="Times New Roman"/>
                <w:sz w:val="24"/>
                <w:szCs w:val="24"/>
                <w:lang w:val="ru-RU"/>
              </w:rPr>
              <w:t xml:space="preserve">Конец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История России. Россия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от великого княжества к царству</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rPr>
              <w:t>3</w:t>
            </w:r>
          </w:p>
          <w:p w:rsidR="00134744" w:rsidRPr="00B36888" w:rsidRDefault="00134744" w:rsidP="00730661">
            <w:pPr>
              <w:spacing w:after="0"/>
              <w:rPr>
                <w:rFonts w:ascii="Times New Roman" w:hAnsi="Times New Roman"/>
                <w:sz w:val="24"/>
                <w:szCs w:val="24"/>
              </w:rPr>
            </w:pPr>
          </w:p>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История России. Россия в конце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вв.: </w:t>
            </w:r>
            <w:r w:rsidR="00215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от царства к империи</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начало ХХ </w:t>
            </w:r>
            <w:r w:rsidRPr="00B36888">
              <w:rPr>
                <w:rFonts w:ascii="Times New Roman" w:eastAsia="SchoolBookSanPin" w:hAnsi="Times New Roman"/>
                <w:sz w:val="24"/>
                <w:szCs w:val="24"/>
                <w:lang w:val="ru-RU"/>
              </w:rPr>
              <w:lastRenderedPageBreak/>
              <w:t>в.</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России. Российская империя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68 </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p>
        </w:tc>
      </w:tr>
    </w:tbl>
    <w:p w:rsidR="00134744" w:rsidRPr="00B36888" w:rsidRDefault="00134744" w:rsidP="00730661">
      <w:pPr>
        <w:spacing w:after="0"/>
        <w:ind w:firstLine="709"/>
        <w:rPr>
          <w:rFonts w:ascii="Times New Roman" w:eastAsia="OfficinaSansBoldITC" w:hAnsi="Times New Roman"/>
          <w:sz w:val="24"/>
          <w:szCs w:val="24"/>
          <w:lang w:val="ru-RU"/>
        </w:rPr>
      </w:pP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  Содержание обучения в 5 классе.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3.1. История Древнего мира.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sz w:val="24"/>
          <w:szCs w:val="24"/>
          <w:lang w:val="ru-RU"/>
        </w:rPr>
        <w:t>«н. э.»). Историческая карта.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3.2. Первобытность.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 Древний мир.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3.3.1. Древний Восток.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«Древний Восток». Карта </w:t>
      </w:r>
      <w:r w:rsidR="00215134" w:rsidRPr="00B36888">
        <w:rPr>
          <w:rFonts w:ascii="Times New Roman" w:eastAsia="SchoolBookSanPin" w:hAnsi="Times New Roman"/>
          <w:sz w:val="24"/>
          <w:szCs w:val="24"/>
          <w:lang w:val="ru-RU"/>
        </w:rPr>
        <w:t>д</w:t>
      </w:r>
      <w:r w:rsidRPr="00B36888">
        <w:rPr>
          <w:rFonts w:ascii="Times New Roman" w:eastAsia="SchoolBookSanPin" w:hAnsi="Times New Roman"/>
          <w:sz w:val="24"/>
          <w:szCs w:val="24"/>
          <w:lang w:val="ru-RU"/>
        </w:rPr>
        <w:t>ревневосточного мира.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3.3.2. Древний Египет.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Могущество Египта при Рамсесе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3.3.3. Древние цивилизации Месопотамии.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Древний Вавилон. Царь Хаммурапи и его законы.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3.3.4. Восточное Средиземноморье в древности.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3.3.5. Персидская держава.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Завоевания персов. Государство Ахеменидов. Великие цари: Кир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Дарий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lastRenderedPageBreak/>
        <w:t xml:space="preserve">Расширение территории державы. Государственное устройство. Центр </w:t>
      </w:r>
      <w:r w:rsidRPr="00B36888">
        <w:rPr>
          <w:rFonts w:ascii="Times New Roman" w:eastAsia="SchoolBookSanPin" w:hAnsi="Times New Roman"/>
          <w:sz w:val="24"/>
          <w:szCs w:val="24"/>
          <w:lang w:val="ru-RU"/>
        </w:rPr>
        <w:br/>
        <w:t>и сатрапии, управление империей. Религия персов.</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3.3.6. Древняя Индия.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3.3.7. Древний Китай.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и торговли. Великий ш</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 Древняя Греция. Эллинизм.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3.3.8.1. Древнейшая Греция.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 Поэмы Гомера «Илиада», «Одиссея».</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3.3.8.2. Греческие полисы.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хозяйственной жизни после «т</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мных веков». Развитие земледелия </w:t>
      </w:r>
      <w:r w:rsidRPr="00B36888">
        <w:rPr>
          <w:rFonts w:ascii="Times New Roman" w:eastAsia="SchoolBookSanPin" w:hAnsi="Times New Roman"/>
          <w:sz w:val="24"/>
          <w:szCs w:val="24"/>
          <w:lang w:val="ru-RU"/>
        </w:rPr>
        <w:br/>
        <w:t xml:space="preserve">и ремесла. Становление полисов, их политическое устройство. Аристократия </w:t>
      </w:r>
      <w:r w:rsidRPr="00B36888">
        <w:rPr>
          <w:rFonts w:ascii="Times New Roman" w:eastAsia="SchoolBookSanPin" w:hAnsi="Times New Roman"/>
          <w:sz w:val="24"/>
          <w:szCs w:val="24"/>
          <w:lang w:val="ru-RU"/>
        </w:rPr>
        <w:br/>
        <w:t>и демос. Великая греческая колонизация. Метрополии и колонии.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Афины: утверждение демократии. Законы Солона. Реформы Клисфена, </w:t>
      </w:r>
      <w:r w:rsidRPr="00B36888">
        <w:rPr>
          <w:rFonts w:ascii="Times New Roman" w:eastAsia="SchoolBookSanPi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3.3.8.3. Культура Древней Греции.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3.3.8.4. Македонские завоевания. Эллинизм.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Возвышение Македонии. Политика Филиппа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Главенство Македонии </w:t>
      </w:r>
      <w:r w:rsidRPr="00B36888">
        <w:rPr>
          <w:rFonts w:ascii="Times New Roman" w:eastAsia="SchoolBookSanPin" w:hAnsi="Times New Roman"/>
          <w:sz w:val="24"/>
          <w:szCs w:val="24"/>
          <w:lang w:val="ru-RU"/>
        </w:rPr>
        <w:br/>
        <w:t xml:space="preserve">над греческими полисами. Коринфский союз. Александр Македонский </w:t>
      </w:r>
      <w:r w:rsidRPr="00B36888">
        <w:rPr>
          <w:rFonts w:ascii="Times New Roman" w:eastAsia="SchoolBookSanPi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 Древний Рим.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3.3.9.1. Возникновение Римского государства.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rsidRPr="00B36888">
        <w:rPr>
          <w:rFonts w:ascii="Times New Roman" w:eastAsia="SchoolBookSanPin" w:hAnsi="Times New Roman"/>
          <w:sz w:val="24"/>
          <w:szCs w:val="24"/>
          <w:lang w:val="ru-RU"/>
        </w:rPr>
        <w:lastRenderedPageBreak/>
        <w:t>римских граждан. Патриции и плебеи. Управление и законы. Римское войско. Верования древних римлян. Боги. Жрецы. Завоевание Римом Италии.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3.3.9.2. Римские завоевания в Средиземноморье.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3.3.9.3. Поздняя Римская республика. Гражданские войны.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3.3.9.4. Расцвет и падение Римской империи.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ascii="Times New Roman" w:eastAsia="SchoolBookSanPin" w:hAnsi="Times New Roman"/>
          <w:sz w:val="24"/>
          <w:szCs w:val="24"/>
          <w:lang w:val="ru-RU"/>
        </w:rPr>
        <w:br/>
        <w:t xml:space="preserve">и распространение христианства. Император Константин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перенос столицы </w:t>
      </w:r>
      <w:r w:rsidRPr="00B36888">
        <w:rPr>
          <w:rFonts w:ascii="Times New Roman" w:eastAsia="SchoolBookSanPin" w:hAnsi="Times New Roman"/>
          <w:sz w:val="24"/>
          <w:szCs w:val="24"/>
          <w:lang w:val="ru-RU"/>
        </w:rPr>
        <w:br/>
        <w:t>в Константинополь. Разделение Римской империи на Западную и Восточную части.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3.3.9.5. Культура Древнего Рима.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3.3.9.6. 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  Содержание обучения в 6 классе.</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 Всеобщая история. История Средних веков.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4.1.2. Народы Европы в раннее Средневековье.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Франкское государство в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IX</w:t>
      </w:r>
      <w:r w:rsidRPr="00B36888">
        <w:rPr>
          <w:rFonts w:ascii="Times New Roman" w:eastAsia="SchoolBookSanPin" w:hAnsi="Times New Roman"/>
          <w:sz w:val="24"/>
          <w:szCs w:val="24"/>
          <w:lang w:val="ru-RU"/>
        </w:rPr>
        <w:t xml:space="preserve"> вв. Усиление власти майордомов. </w:t>
      </w:r>
      <w:r w:rsidRPr="00B36888">
        <w:rPr>
          <w:rFonts w:ascii="Times New Roman" w:eastAsia="SchoolBookSanPi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ascii="Times New Roman" w:eastAsia="SchoolBookSanPin" w:hAnsi="Times New Roman"/>
          <w:sz w:val="24"/>
          <w:szCs w:val="24"/>
          <w:lang w:val="ru-RU"/>
        </w:rPr>
        <w:br/>
        <w:t>и значение.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4.1.3. Византийская империя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4.1.4. Арабы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w:t>
      </w:r>
      <w:r w:rsidRPr="00B36888">
        <w:rPr>
          <w:rFonts w:ascii="Times New Roman" w:eastAsia="SchoolBookSanPin" w:hAnsi="Times New Roman"/>
          <w:sz w:val="24"/>
          <w:szCs w:val="24"/>
          <w:lang w:val="ru-RU"/>
        </w:rPr>
        <w:lastRenderedPageBreak/>
        <w:t xml:space="preserve">верования. Пророк Мухаммад и возникновение ислама. Хиджра. Победа новой веры. Коран. Завоевания арабов. Арабский халифат, его расцвет </w:t>
      </w:r>
      <w:r w:rsidRPr="00B36888">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4.1.5. Средневековое европейское общество.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Города ‒ центры ремесла, торговли, культуры. Население городов. Цехи </w:t>
      </w:r>
      <w:r w:rsidRPr="00B36888">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Церковь и духовенство. Разделение христианства на католицизм </w:t>
      </w:r>
      <w:r w:rsidRPr="00B36888">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4.1.6. Государства Европы в Х</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V</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Польско-литовское государство в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ascii="Times New Roman" w:eastAsia="SchoolBookSanPin" w:hAnsi="Times New Roman"/>
          <w:sz w:val="24"/>
          <w:szCs w:val="24"/>
        </w:rPr>
        <w:t>XII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Византийская империя и славянские государства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4.1.7. Культура средневековой Европы.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ascii="Times New Roman" w:eastAsia="SchoolBookSanPin" w:hAnsi="Times New Roman"/>
          <w:sz w:val="24"/>
          <w:szCs w:val="24"/>
          <w:lang w:val="ru-RU"/>
        </w:rPr>
        <w:br/>
        <w:t>и их творения. Изобретение европейского книгопечатания; И. Гутенберг.</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4.1.8. Страны Востока в Средние века.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sz w:val="24"/>
          <w:szCs w:val="24"/>
          <w:lang w:val="ru-RU"/>
        </w:rPr>
        <w:t>Монгольская держава</w:t>
      </w:r>
      <w:r w:rsidRPr="00B3688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империи, правители и подданные, борьба против завоевателей.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гунов. </w:t>
      </w:r>
      <w:r w:rsidRPr="00B36888">
        <w:rPr>
          <w:rFonts w:ascii="Times New Roman" w:eastAsia="SchoolBookSanPin" w:hAnsi="Times New Roman"/>
          <w:bCs/>
          <w:sz w:val="24"/>
          <w:szCs w:val="24"/>
          <w:lang w:val="ru-RU"/>
        </w:rPr>
        <w:t>Индия</w:t>
      </w:r>
      <w:r w:rsidRPr="00B3688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4.1.10. 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Средних веков.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lastRenderedPageBreak/>
        <w:t>149.</w:t>
      </w:r>
      <w:r w:rsidR="00134744" w:rsidRPr="00B36888">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4.2.2. Народы и государства на территории нашей страны </w:t>
      </w:r>
      <w:r w:rsidR="00134744" w:rsidRPr="00B36888">
        <w:rPr>
          <w:rFonts w:ascii="Times New Roman" w:eastAsia="OfficinaSansBoldITC" w:hAnsi="Times New Roman"/>
          <w:position w:val="1"/>
          <w:sz w:val="24"/>
          <w:szCs w:val="24"/>
          <w:lang w:val="ru-RU"/>
        </w:rPr>
        <w:t xml:space="preserve">в древности. Восточная Европа в середине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 xml:space="preserve"> тыс. н. э.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ascii="Times New Roman" w:eastAsia="SchoolBookSanPin" w:hAnsi="Times New Roman"/>
          <w:sz w:val="24"/>
          <w:szCs w:val="24"/>
          <w:lang w:val="ru-RU"/>
        </w:rPr>
        <w:br/>
        <w:t xml:space="preserve">от присваивающего хозяйства к производящему. Ареалы древнейшего земледелия </w:t>
      </w:r>
      <w:r w:rsidRPr="00B36888">
        <w:rPr>
          <w:rFonts w:ascii="Times New Roman" w:eastAsia="SchoolBookSanPin" w:hAnsi="Times New Roman"/>
          <w:sz w:val="24"/>
          <w:szCs w:val="24"/>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сного транспорта.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проживавшие на этой территории до середины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до н. э. Скифы </w:t>
      </w:r>
      <w:r w:rsidRPr="00B36888">
        <w:rPr>
          <w:rFonts w:ascii="Times New Roman" w:eastAsia="SchoolBookSanPi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sidRPr="00B36888">
        <w:rPr>
          <w:rFonts w:ascii="Times New Roman" w:eastAsia="SchoolBookSanPin" w:hAnsi="Times New Roman"/>
          <w:sz w:val="24"/>
          <w:szCs w:val="24"/>
          <w:lang w:val="ru-RU"/>
        </w:rPr>
        <w:b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w:t>
      </w:r>
      <w:r w:rsidR="0056254F">
        <w:rPr>
          <w:rFonts w:ascii="Times New Roman" w:eastAsia="SchoolBookSanPin" w:hAnsi="Times New Roman"/>
          <w:sz w:val="24"/>
          <w:szCs w:val="24"/>
          <w:lang w:val="ru-RU"/>
        </w:rPr>
        <w:t xml:space="preserve">ы. Хозяйство восточных славян, </w:t>
      </w:r>
      <w:r w:rsidRPr="00B36888">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4.2.3. Русь в </w:t>
      </w:r>
      <w:r w:rsidR="00134744" w:rsidRPr="00B36888">
        <w:rPr>
          <w:rFonts w:ascii="Times New Roman" w:eastAsia="OfficinaSansBoldITC" w:hAnsi="Times New Roman"/>
          <w:sz w:val="24"/>
          <w:szCs w:val="24"/>
        </w:rPr>
        <w:t>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4.2.3.1. </w:t>
      </w:r>
      <w:r w:rsidR="00134744" w:rsidRPr="00B36888">
        <w:rPr>
          <w:rFonts w:ascii="Times New Roman" w:eastAsia="SchoolBookSanPin" w:hAnsi="Times New Roman"/>
          <w:bCs/>
          <w:sz w:val="24"/>
          <w:szCs w:val="24"/>
          <w:lang w:val="ru-RU"/>
        </w:rPr>
        <w:t xml:space="preserve">Образование государства Русь. </w:t>
      </w:r>
      <w:r w:rsidR="00134744" w:rsidRPr="00B36888">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Первые известия о Руси. Проблема образования государства.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4.2.3.2. </w:t>
      </w:r>
      <w:r w:rsidR="00134744" w:rsidRPr="00B36888">
        <w:rPr>
          <w:rFonts w:ascii="Times New Roman" w:eastAsia="SchoolBookSanPin" w:hAnsi="Times New Roman"/>
          <w:bCs/>
          <w:position w:val="1"/>
          <w:sz w:val="24"/>
          <w:szCs w:val="24"/>
          <w:lang w:val="ru-RU"/>
        </w:rPr>
        <w:t xml:space="preserve">Русь в конце </w:t>
      </w:r>
      <w:r w:rsidR="00134744" w:rsidRPr="00B36888">
        <w:rPr>
          <w:rFonts w:ascii="Times New Roman" w:eastAsia="SchoolBookSanPin" w:hAnsi="Times New Roman"/>
          <w:bCs/>
          <w:position w:val="1"/>
          <w:sz w:val="24"/>
          <w:szCs w:val="24"/>
        </w:rPr>
        <w:t>X</w:t>
      </w:r>
      <w:r w:rsidR="00134744" w:rsidRPr="00B36888">
        <w:rPr>
          <w:rFonts w:ascii="Times New Roman" w:eastAsia="SchoolBookSanPin" w:hAnsi="Times New Roman"/>
          <w:bCs/>
          <w:position w:val="1"/>
          <w:sz w:val="24"/>
          <w:szCs w:val="24"/>
          <w:lang w:val="ru-RU"/>
        </w:rPr>
        <w:t xml:space="preserve"> ‒ начале </w:t>
      </w:r>
      <w:r w:rsidR="00134744" w:rsidRPr="00B36888">
        <w:rPr>
          <w:rFonts w:ascii="Times New Roman" w:eastAsia="SchoolBookSanPin" w:hAnsi="Times New Roman"/>
          <w:bCs/>
          <w:position w:val="1"/>
          <w:sz w:val="24"/>
          <w:szCs w:val="24"/>
        </w:rPr>
        <w:t>XII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Территория и население государства </w:t>
      </w:r>
      <w:r w:rsidR="00134744" w:rsidRPr="00B36888">
        <w:rPr>
          <w:rFonts w:ascii="Times New Roman" w:eastAsia="SchoolBookSanPin" w:hAnsi="Times New Roman"/>
          <w:position w:val="1"/>
          <w:sz w:val="24"/>
          <w:szCs w:val="24"/>
          <w:lang w:val="ru-RU"/>
        </w:rPr>
        <w:br/>
        <w:t>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sidRPr="00B36888">
        <w:rPr>
          <w:rFonts w:ascii="Times New Roman" w:eastAsia="SchoolBookSanPin" w:hAnsi="Times New Roman"/>
          <w:position w:val="1"/>
          <w:sz w:val="24"/>
          <w:szCs w:val="24"/>
          <w:lang w:val="ru-RU"/>
        </w:rPr>
        <w:br/>
        <w:t xml:space="preserve">и международные связи: отношения с Византией, печенегами, половцами </w:t>
      </w:r>
      <w:r w:rsidRPr="00B36888">
        <w:rPr>
          <w:rFonts w:ascii="Times New Roman" w:eastAsia="SchoolBookSanPin" w:hAnsi="Times New Roman"/>
          <w:position w:val="1"/>
          <w:sz w:val="24"/>
          <w:szCs w:val="24"/>
          <w:lang w:val="ru-RU"/>
        </w:rPr>
        <w:br/>
        <w:t xml:space="preserve">(Дешт-и-Кипчак), странами Центральной, Западной и Северной Европы. Херсонес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в культурных контактах Руси и Византии.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4.2.3.3. </w:t>
      </w:r>
      <w:r w:rsidR="00134744" w:rsidRPr="00B36888">
        <w:rPr>
          <w:rFonts w:ascii="Times New Roman" w:eastAsia="SchoolBookSanPin" w:hAnsi="Times New Roman"/>
          <w:bCs/>
          <w:position w:val="1"/>
          <w:sz w:val="24"/>
          <w:szCs w:val="24"/>
          <w:lang w:val="ru-RU"/>
        </w:rPr>
        <w:t xml:space="preserve">Культурное пространство. </w:t>
      </w:r>
      <w:r w:rsidR="00134744" w:rsidRPr="00B36888">
        <w:rPr>
          <w:rFonts w:ascii="Times New Roman" w:eastAsia="SchoolBookSanPin" w:hAnsi="Times New Roman"/>
          <w:position w:val="1"/>
          <w:sz w:val="24"/>
          <w:szCs w:val="24"/>
          <w:lang w:val="ru-RU"/>
        </w:rPr>
        <w:t xml:space="preserve">Русь в общеевропейском культурном контексте. Картина мира средневекового человека.Повседневная жизнь, сельский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городской быт. Положение женщины. Дети и их воспитание. Календарь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и хронология.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Pr="00B36888">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4.2.4. Русь в середине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4.2.5. Русские земли и их соседи в середине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XIV</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Возникновение Монгольской империи. Завоевания Чингисхана </w:t>
      </w:r>
      <w:r w:rsidRPr="00B36888">
        <w:rPr>
          <w:rFonts w:ascii="Times New Roman" w:eastAsia="SchoolBookSanPi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sidRPr="00B36888">
        <w:rPr>
          <w:rFonts w:ascii="Times New Roman" w:eastAsia="SchoolBookSanPi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ascii="Times New Roman" w:eastAsia="SchoolBookSanPin" w:hAnsi="Times New Roman"/>
          <w:sz w:val="24"/>
          <w:szCs w:val="24"/>
          <w:lang w:val="ru-RU"/>
        </w:rPr>
        <w:br/>
        <w:t>и князя. Новгород и немецкая Ганза.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Орден</w:t>
      </w:r>
      <w:r w:rsidR="0021513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Перенос митрополичьей кафедры в Москву. Роль Православной церкви </w:t>
      </w:r>
      <w:r w:rsidRPr="00B36888">
        <w:rPr>
          <w:rFonts w:ascii="Times New Roman" w:eastAsia="SchoolBookSanPin" w:hAnsi="Times New Roman"/>
          <w:sz w:val="24"/>
          <w:szCs w:val="24"/>
          <w:lang w:val="ru-RU"/>
        </w:rPr>
        <w:br/>
        <w:t xml:space="preserve">в ордынский период русской истории. Святитель Алексий Московский </w:t>
      </w:r>
      <w:r w:rsidRPr="00B36888">
        <w:rPr>
          <w:rFonts w:ascii="Times New Roman" w:eastAsia="SchoolBookSanPin" w:hAnsi="Times New Roman"/>
          <w:sz w:val="24"/>
          <w:szCs w:val="24"/>
          <w:lang w:val="ru-RU"/>
        </w:rPr>
        <w:br/>
        <w:t>и преподобный Сергий Радонежский.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4.2.5.1. </w:t>
      </w:r>
      <w:r w:rsidR="00134744" w:rsidRPr="00B36888">
        <w:rPr>
          <w:rFonts w:ascii="Times New Roman" w:eastAsia="SchoolBookSanPin" w:hAnsi="Times New Roman"/>
          <w:bCs/>
          <w:sz w:val="24"/>
          <w:szCs w:val="24"/>
          <w:lang w:val="ru-RU"/>
        </w:rPr>
        <w:t xml:space="preserve">Народы и государства степной зоны Восточной Европы и Сибири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XIII</w:t>
      </w:r>
      <w:r w:rsidR="00134744" w:rsidRPr="00B36888">
        <w:rPr>
          <w:rFonts w:ascii="Times New Roman" w:eastAsia="SchoolBookSanPin" w:hAnsi="Times New Roman"/>
          <w:bCs/>
          <w:sz w:val="24"/>
          <w:szCs w:val="24"/>
          <w:lang w:val="ru-RU"/>
        </w:rPr>
        <w:t>‒</w:t>
      </w:r>
      <w:r w:rsidR="00134744" w:rsidRPr="00B36888">
        <w:rPr>
          <w:rFonts w:ascii="Times New Roman" w:eastAsia="SchoolBookSanPin" w:hAnsi="Times New Roman"/>
          <w:bCs/>
          <w:sz w:val="24"/>
          <w:szCs w:val="24"/>
        </w:rPr>
        <w:t>XV</w:t>
      </w:r>
      <w:r w:rsidR="00134744" w:rsidRPr="00B36888">
        <w:rPr>
          <w:rFonts w:ascii="Times New Roman" w:eastAsia="SchoolBookSanPin" w:hAnsi="Times New Roman"/>
          <w:bCs/>
          <w:sz w:val="24"/>
          <w:szCs w:val="24"/>
          <w:lang w:val="ru-RU"/>
        </w:rPr>
        <w:t xml:space="preserve"> вв. </w:t>
      </w:r>
      <w:r w:rsidR="00134744" w:rsidRPr="00B36888">
        <w:rPr>
          <w:rFonts w:ascii="Times New Roman" w:eastAsia="SchoolBookSanPin" w:hAnsi="Times New Roman"/>
          <w:sz w:val="24"/>
          <w:szCs w:val="24"/>
          <w:lang w:val="ru-RU"/>
        </w:rPr>
        <w:t xml:space="preserve">Золотая </w:t>
      </w:r>
      <w:r w:rsidR="00215134" w:rsidRPr="00B36888">
        <w:rPr>
          <w:rFonts w:ascii="Times New Roman" w:eastAsia="SchoolBookSanPin" w:hAnsi="Times New Roman"/>
          <w:sz w:val="24"/>
          <w:szCs w:val="24"/>
          <w:lang w:val="ru-RU"/>
        </w:rPr>
        <w:t>О</w:t>
      </w:r>
      <w:r w:rsidR="00134744" w:rsidRPr="00B36888">
        <w:rPr>
          <w:rFonts w:ascii="Times New Roman" w:eastAsia="SchoolBookSanPin" w:hAnsi="Times New Roman"/>
          <w:sz w:val="24"/>
          <w:szCs w:val="24"/>
          <w:lang w:val="ru-RU"/>
        </w:rPr>
        <w:t xml:space="preserve">рда: государственный строй, население, экономика, культура. Города и кочевые степи. Принятие ислама. Ослабление государства </w:t>
      </w:r>
      <w:r w:rsidR="00134744" w:rsidRPr="00B36888">
        <w:rPr>
          <w:rFonts w:ascii="Times New Roman" w:eastAsia="SchoolBookSanPin" w:hAnsi="Times New Roman"/>
          <w:sz w:val="24"/>
          <w:szCs w:val="24"/>
          <w:lang w:val="ru-RU"/>
        </w:rPr>
        <w:br/>
        <w:t xml:space="preserve">во второй половине </w:t>
      </w:r>
      <w:r w:rsidR="00134744" w:rsidRPr="00B36888">
        <w:rPr>
          <w:rFonts w:ascii="Times New Roman" w:eastAsia="SchoolBookSanPin" w:hAnsi="Times New Roman"/>
          <w:sz w:val="24"/>
          <w:szCs w:val="24"/>
        </w:rPr>
        <w:t>XIV</w:t>
      </w:r>
      <w:r w:rsidR="00134744" w:rsidRPr="00B36888">
        <w:rPr>
          <w:rFonts w:ascii="Times New Roman" w:eastAsia="SchoolBookSanPin" w:hAnsi="Times New Roman"/>
          <w:sz w:val="24"/>
          <w:szCs w:val="24"/>
          <w:lang w:val="ru-RU"/>
        </w:rPr>
        <w:t xml:space="preserve"> в., нашествие Тимура.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w:t>
      </w:r>
      <w:r w:rsidR="0056254F">
        <w:rPr>
          <w:rFonts w:ascii="Times New Roman" w:eastAsia="SchoolBookSanPin" w:hAnsi="Times New Roman"/>
          <w:sz w:val="24"/>
          <w:szCs w:val="24"/>
          <w:lang w:val="ru-RU"/>
        </w:rPr>
        <w:t xml:space="preserve">) и их роль в системе торговых </w:t>
      </w:r>
      <w:r w:rsidRPr="00B36888">
        <w:rPr>
          <w:rFonts w:ascii="Times New Roman" w:eastAsia="SchoolBookSanPin" w:hAnsi="Times New Roman"/>
          <w:sz w:val="24"/>
          <w:szCs w:val="24"/>
          <w:lang w:val="ru-RU"/>
        </w:rPr>
        <w:t>и политических связей Руси с Западом и Востоком.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4.2.5.2. </w:t>
      </w:r>
      <w:r w:rsidR="00134744" w:rsidRPr="00B36888">
        <w:rPr>
          <w:rFonts w:ascii="Times New Roman" w:eastAsia="SchoolBookSanPin" w:hAnsi="Times New Roman"/>
          <w:bCs/>
          <w:sz w:val="24"/>
          <w:szCs w:val="24"/>
          <w:lang w:val="ru-RU"/>
        </w:rPr>
        <w:t xml:space="preserve">Культурное пространство. </w:t>
      </w:r>
      <w:r w:rsidR="00134744" w:rsidRPr="00B36888">
        <w:rPr>
          <w:rFonts w:ascii="Times New Roman" w:eastAsia="SchoolBookSanPin" w:hAnsi="Times New Roman"/>
          <w:sz w:val="24"/>
          <w:szCs w:val="24"/>
          <w:lang w:val="ru-RU"/>
        </w:rPr>
        <w:t xml:space="preserve">Изменения в представлениях о картине мира в </w:t>
      </w:r>
      <w:r w:rsidR="00134744" w:rsidRPr="00B36888">
        <w:rPr>
          <w:rFonts w:ascii="Times New Roman" w:eastAsia="SchoolBookSanPin" w:hAnsi="Times New Roman"/>
          <w:sz w:val="24"/>
          <w:szCs w:val="24"/>
          <w:lang w:val="ru-RU"/>
        </w:rPr>
        <w:lastRenderedPageBreak/>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в.</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4.2.6. Формирование единого Русского государства в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Василий Темный. Новгород и Псков в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sidR="00BB048A">
        <w:rPr>
          <w:rFonts w:ascii="Times New Roman" w:eastAsia="SchoolBookSanPin" w:hAnsi="Times New Roman"/>
          <w:sz w:val="24"/>
          <w:szCs w:val="24"/>
          <w:lang w:val="ru-RU"/>
        </w:rPr>
        <w:t xml:space="preserve"> Теория «Москва ‒ третий Рим». </w:t>
      </w:r>
      <w:r w:rsidRPr="00B36888">
        <w:rPr>
          <w:rFonts w:ascii="Times New Roman" w:eastAsia="SchoolBookSanPin" w:hAnsi="Times New Roman"/>
          <w:sz w:val="24"/>
          <w:szCs w:val="24"/>
          <w:lang w:val="ru-RU"/>
        </w:rPr>
        <w:t xml:space="preserve">Иван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Культурное пространство</w:t>
      </w:r>
      <w:r w:rsidRPr="00B36888">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w:t>
      </w:r>
      <w:r w:rsidR="00BB048A">
        <w:rPr>
          <w:rFonts w:ascii="Times New Roman" w:eastAsia="SchoolBookSanPin" w:hAnsi="Times New Roman"/>
          <w:sz w:val="24"/>
          <w:szCs w:val="24"/>
          <w:lang w:val="ru-RU"/>
        </w:rPr>
        <w:t xml:space="preserve">льских жителей в древнерусский </w:t>
      </w:r>
      <w:r w:rsidRPr="00B36888">
        <w:rPr>
          <w:rFonts w:ascii="Times New Roman" w:eastAsia="SchoolBookSanPin" w:hAnsi="Times New Roman"/>
          <w:sz w:val="24"/>
          <w:szCs w:val="24"/>
          <w:lang w:val="ru-RU"/>
        </w:rPr>
        <w:t>и раннемосковский периоды.</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215134" w:rsidRPr="00B36888">
        <w:rPr>
          <w:rFonts w:ascii="Times New Roman" w:eastAsia="OfficinaSansBoldITC" w:hAnsi="Times New Roman"/>
          <w:sz w:val="24"/>
          <w:szCs w:val="24"/>
          <w:lang w:val="ru-RU"/>
        </w:rPr>
        <w:t>4.2.7. 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с древнейших времен до конца </w:t>
      </w:r>
      <w:r w:rsidR="00134744" w:rsidRPr="00B36888">
        <w:rPr>
          <w:rFonts w:ascii="Times New Roman" w:eastAsia="SchoolBookSanPin" w:hAnsi="Times New Roman"/>
          <w:sz w:val="24"/>
          <w:szCs w:val="24"/>
        </w:rPr>
        <w:t>XV</w:t>
      </w:r>
      <w:r w:rsidR="00134744" w:rsidRPr="00B36888">
        <w:rPr>
          <w:rFonts w:ascii="Times New Roman" w:eastAsia="SchoolBookSanPin" w:hAnsi="Times New Roman"/>
          <w:sz w:val="24"/>
          <w:szCs w:val="24"/>
          <w:lang w:val="ru-RU"/>
        </w:rPr>
        <w:t xml:space="preserve"> в. </w:t>
      </w:r>
      <w:r w:rsidR="00134744" w:rsidRPr="00B36888">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w:t>
      </w:r>
      <w:r w:rsidR="00215134" w:rsidRPr="00B36888">
        <w:rPr>
          <w:rFonts w:ascii="Times New Roman" w:eastAsia="OfficinaSansBoldITC" w:hAnsi="Times New Roman"/>
          <w:sz w:val="24"/>
          <w:szCs w:val="24"/>
          <w:lang w:val="ru-RU"/>
        </w:rPr>
        <w:t>8</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  Содержание обучения в 7 классе.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 Всеобщая история. История Нового времени. Конец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5.1.2. Великие географические открытия.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B36888">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5.1.3. Изменения в европейском обществе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5.1.4. Реформация и </w:t>
      </w:r>
      <w:r w:rsidR="00215134" w:rsidRPr="00B36888">
        <w:rPr>
          <w:rFonts w:ascii="Times New Roman" w:eastAsia="OfficinaSansBoldITC" w:hAnsi="Times New Roman"/>
          <w:sz w:val="24"/>
          <w:szCs w:val="24"/>
          <w:lang w:val="ru-RU"/>
        </w:rPr>
        <w:t>К</w:t>
      </w:r>
      <w:r w:rsidR="00134744" w:rsidRPr="00B36888">
        <w:rPr>
          <w:rFonts w:ascii="Times New Roman" w:eastAsia="OfficinaSansBoldITC" w:hAnsi="Times New Roman"/>
          <w:sz w:val="24"/>
          <w:szCs w:val="24"/>
          <w:lang w:val="ru-RU"/>
        </w:rPr>
        <w:t xml:space="preserve">онтрреформация в Европе.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B36888">
        <w:rPr>
          <w:rFonts w:ascii="Times New Roman" w:eastAsia="SchoolBookSanPin" w:hAnsi="Times New Roman"/>
          <w:sz w:val="24"/>
          <w:szCs w:val="24"/>
          <w:lang w:val="ru-RU"/>
        </w:rPr>
        <w:lastRenderedPageBreak/>
        <w:t>Кальвинизм. Религиозные войны. Борьба католической церкви против реформационного движения. Контрреформация. Инквизиция.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5.1.5. Государства Европы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Испания </w:t>
      </w:r>
      <w:r w:rsidRPr="00B36888">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Нидерландах</w:t>
      </w:r>
      <w:r w:rsidRPr="00B3688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 путь к абсолютизму</w:t>
      </w:r>
      <w:r w:rsidRPr="00B36888">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sidRPr="00B36888">
        <w:rPr>
          <w:rFonts w:ascii="Times New Roman" w:eastAsia="SchoolBookSanPin" w:hAnsi="Times New Roman"/>
          <w:sz w:val="24"/>
          <w:szCs w:val="24"/>
          <w:lang w:val="ru-RU"/>
        </w:rPr>
        <w:br/>
        <w:t xml:space="preserve">Генрих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Нантский эдикт 1598 г. Людовик </w:t>
      </w:r>
      <w:r w:rsidRPr="00B36888">
        <w:rPr>
          <w:rFonts w:ascii="Times New Roman" w:eastAsia="SchoolBookSanPin" w:hAnsi="Times New Roman"/>
          <w:sz w:val="24"/>
          <w:szCs w:val="24"/>
        </w:rPr>
        <w:t>XIII</w:t>
      </w:r>
      <w:r w:rsidRPr="00B3688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Англия. </w:t>
      </w:r>
      <w:r w:rsidRPr="00B36888">
        <w:rPr>
          <w:rFonts w:ascii="Times New Roman" w:eastAsia="SchoolBookSanPin" w:hAnsi="Times New Roman"/>
          <w:sz w:val="24"/>
          <w:szCs w:val="24"/>
          <w:lang w:val="ru-RU"/>
        </w:rPr>
        <w:t xml:space="preserve">Развитие капиталистического предпринимательства в городах </w:t>
      </w:r>
      <w:r w:rsidRPr="00B36888">
        <w:rPr>
          <w:rFonts w:ascii="Times New Roman" w:eastAsia="SchoolBookSanPin" w:hAnsi="Times New Roman"/>
          <w:sz w:val="24"/>
          <w:szCs w:val="24"/>
          <w:lang w:val="ru-RU"/>
        </w:rPr>
        <w:br/>
        <w:t xml:space="preserve">и деревнях. Огораживания. Укрепление королевской власти при Тюдорах. Генрих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 xml:space="preserve"> и королевская реформация. «Золотой век» Елизаветы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Английская революция середины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Южной и Юго-Восточной Европы</w:t>
      </w:r>
      <w:r w:rsidRPr="00B36888">
        <w:rPr>
          <w:rFonts w:ascii="Times New Roman" w:eastAsia="SchoolBookSanPin" w:hAnsi="Times New Roman"/>
          <w:sz w:val="24"/>
          <w:szCs w:val="24"/>
          <w:lang w:val="ru-RU"/>
        </w:rPr>
        <w:t xml:space="preserve">. В мире империй </w:t>
      </w:r>
      <w:r w:rsidRPr="00B36888">
        <w:rPr>
          <w:rFonts w:ascii="Times New Roman" w:eastAsia="SchoolBookSanPi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5.1.6. Международные отношения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rFonts w:ascii="Times New Roman" w:eastAsia="SchoolBookSanPi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5.1.7. Европейская культура в раннее Новое время.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rFonts w:ascii="Times New Roman" w:eastAsia="SchoolBookSanPin" w:hAnsi="Times New Roman"/>
          <w:sz w:val="24"/>
          <w:szCs w:val="24"/>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36888">
        <w:rPr>
          <w:rFonts w:ascii="Times New Roman" w:eastAsia="SchoolBookSanPin" w:hAnsi="Times New Roman"/>
          <w:sz w:val="24"/>
          <w:szCs w:val="24"/>
          <w:lang w:val="ru-RU"/>
        </w:rPr>
        <w:t>ё</w:t>
      </w:r>
      <w:r w:rsidR="00BB048A">
        <w:rPr>
          <w:rFonts w:ascii="Times New Roman" w:eastAsia="SchoolBookSanPin" w:hAnsi="Times New Roman"/>
          <w:sz w:val="24"/>
          <w:szCs w:val="24"/>
          <w:lang w:val="ru-RU"/>
        </w:rPr>
        <w:t xml:space="preserve">ные и их открытия </w:t>
      </w:r>
      <w:r w:rsidRPr="00B36888">
        <w:rPr>
          <w:rFonts w:ascii="Times New Roman" w:eastAsia="SchoolBookSanPin" w:hAnsi="Times New Roman"/>
          <w:sz w:val="24"/>
          <w:szCs w:val="24"/>
          <w:lang w:val="ru-RU"/>
        </w:rPr>
        <w:t>(Н. Коперник, И. Ньютон). Утверждение рационализма.</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5.1.8. Страны Востока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на вершине могущества. Сулейман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при Великих Моголах. Начало проникновения европейцев. </w:t>
      </w:r>
      <w:r w:rsidRPr="00B36888">
        <w:rPr>
          <w:rFonts w:ascii="Times New Roman" w:eastAsia="SchoolBookSanPin" w:hAnsi="Times New Roman"/>
          <w:sz w:val="24"/>
          <w:szCs w:val="24"/>
          <w:lang w:val="ru-RU"/>
        </w:rPr>
        <w:br/>
        <w:t xml:space="preserve">Ост-Индские компании.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sz w:val="24"/>
          <w:szCs w:val="24"/>
          <w:lang w:val="ru-RU"/>
        </w:rPr>
        <w:t>Япония</w:t>
      </w:r>
      <w:r w:rsidRPr="00B36888">
        <w:rPr>
          <w:rFonts w:ascii="Times New Roman" w:eastAsia="SchoolBookSanPin" w:hAnsi="Times New Roman"/>
          <w:sz w:val="24"/>
          <w:szCs w:val="24"/>
          <w:lang w:val="ru-RU"/>
        </w:rPr>
        <w:t>: борьба знатных кланов за власть, установление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гуната Токугава, укрепление централизованного государства.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«Закрытие» страны для иноземцев. Культура и искусство стран </w:t>
      </w:r>
      <w:r w:rsidRPr="00B36888">
        <w:rPr>
          <w:rFonts w:ascii="Times New Roman" w:eastAsia="SchoolBookSanPin" w:hAnsi="Times New Roman"/>
          <w:position w:val="1"/>
          <w:sz w:val="24"/>
          <w:szCs w:val="24"/>
          <w:lang w:val="ru-RU"/>
        </w:rPr>
        <w:t xml:space="preserve">Востока </w:t>
      </w:r>
      <w:r w:rsidRPr="00B36888">
        <w:rPr>
          <w:rFonts w:ascii="Times New Roman" w:eastAsia="SchoolBookSanPin" w:hAnsi="Times New Roman"/>
          <w:position w:val="1"/>
          <w:sz w:val="24"/>
          <w:szCs w:val="24"/>
          <w:lang w:val="ru-RU"/>
        </w:rPr>
        <w:b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13FC4" w:rsidP="00730661">
      <w:pPr>
        <w:spacing w:after="0"/>
        <w:ind w:firstLine="709"/>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5.1.9. 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5.2. История России.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от Великого княжества </w:t>
      </w:r>
      <w:r w:rsidR="00134744" w:rsidRPr="00B36888">
        <w:rPr>
          <w:rFonts w:ascii="Times New Roman" w:eastAsia="OfficinaSansBoldITC" w:hAnsi="Times New Roman"/>
          <w:sz w:val="24"/>
          <w:szCs w:val="24"/>
          <w:lang w:val="ru-RU"/>
        </w:rPr>
        <w:br/>
        <w:t>к царству.</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5.2.1.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5.2.1.1. </w:t>
      </w:r>
      <w:r w:rsidR="00134744" w:rsidRPr="00B36888">
        <w:rPr>
          <w:rFonts w:ascii="Times New Roman" w:eastAsia="SchoolBookSanPin" w:hAnsi="Times New Roman"/>
          <w:bCs/>
          <w:sz w:val="24"/>
          <w:szCs w:val="24"/>
          <w:lang w:val="ru-RU"/>
        </w:rPr>
        <w:t>Завершение объединения русских земель</w:t>
      </w:r>
      <w:r w:rsidR="00134744" w:rsidRPr="00B36888">
        <w:rPr>
          <w:rFonts w:ascii="Times New Roman" w:eastAsia="SchoolBookSanPin" w:hAnsi="Times New Roman"/>
          <w:sz w:val="24"/>
          <w:szCs w:val="24"/>
          <w:lang w:val="ru-RU"/>
        </w:rPr>
        <w:t xml:space="preserve">. Княжение Василия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Завершение </w:t>
      </w:r>
      <w:r w:rsidR="00134744" w:rsidRPr="00B36888">
        <w:rPr>
          <w:rFonts w:ascii="Times New Roman" w:eastAsia="SchoolBookSanPin" w:hAnsi="Times New Roman"/>
          <w:sz w:val="24"/>
          <w:szCs w:val="24"/>
          <w:lang w:val="ru-RU"/>
        </w:rPr>
        <w:lastRenderedPageBreak/>
        <w:t xml:space="preserve">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00134744" w:rsidRPr="00B36888">
        <w:rPr>
          <w:rFonts w:ascii="Times New Roman" w:eastAsia="SchoolBookSanPin" w:hAnsi="Times New Roman"/>
          <w:sz w:val="24"/>
          <w:szCs w:val="24"/>
          <w:lang w:val="ru-RU"/>
        </w:rPr>
        <w:br/>
        <w:t xml:space="preserve">в первой трети </w:t>
      </w:r>
      <w:r w:rsidR="00134744" w:rsidRPr="00B36888">
        <w:rPr>
          <w:rFonts w:ascii="Times New Roman" w:eastAsia="SchoolBookSanPin" w:hAnsi="Times New Roman"/>
          <w:sz w:val="24"/>
          <w:szCs w:val="24"/>
        </w:rPr>
        <w:t>XVI</w:t>
      </w:r>
      <w:r w:rsidR="00134744" w:rsidRPr="00B36888">
        <w:rPr>
          <w:rFonts w:ascii="Times New Roman" w:eastAsia="SchoolBookSanPin" w:hAnsi="Times New Roman"/>
          <w:sz w:val="24"/>
          <w:szCs w:val="24"/>
          <w:lang w:val="ru-RU"/>
        </w:rPr>
        <w:t xml:space="preserve"> в.: война с Великим княжеством Литовским, отношения </w:t>
      </w:r>
      <w:r w:rsidR="00134744" w:rsidRPr="00B36888">
        <w:rPr>
          <w:rFonts w:ascii="Times New Roman" w:eastAsia="SchoolBookSanPin" w:hAnsi="Times New Roman"/>
          <w:sz w:val="24"/>
          <w:szCs w:val="24"/>
          <w:lang w:val="ru-RU"/>
        </w:rPr>
        <w:br/>
        <w:t>с Крымским и Казанским ханствами, посольства в европейские государства.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5.2.1.2. </w:t>
      </w:r>
      <w:r w:rsidR="00134744" w:rsidRPr="00B36888">
        <w:rPr>
          <w:rFonts w:ascii="Times New Roman" w:eastAsia="SchoolBookSanPin" w:hAnsi="Times New Roman"/>
          <w:bCs/>
          <w:sz w:val="24"/>
          <w:szCs w:val="24"/>
          <w:lang w:val="ru-RU"/>
        </w:rPr>
        <w:t xml:space="preserve">Царствование Ивана </w:t>
      </w:r>
      <w:r w:rsidR="00134744" w:rsidRPr="00B36888">
        <w:rPr>
          <w:rFonts w:ascii="Times New Roman" w:eastAsia="SchoolBookSanPin" w:hAnsi="Times New Roman"/>
          <w:bCs/>
          <w:sz w:val="24"/>
          <w:szCs w:val="24"/>
        </w:rPr>
        <w:t>IV</w:t>
      </w:r>
      <w:r w:rsidR="00134744" w:rsidRPr="00B3688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Принятие Иваном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царского титула. Реформы середины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«Избранная рада»: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Внешняя политика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rFonts w:ascii="Times New Roman" w:eastAsia="SchoolBookSanPi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Опричнина, дискуссия о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5.2.1.3. </w:t>
      </w:r>
      <w:r w:rsidR="00134744" w:rsidRPr="00B36888">
        <w:rPr>
          <w:rFonts w:ascii="Times New Roman" w:eastAsia="SchoolBookSanPin" w:hAnsi="Times New Roman"/>
          <w:bCs/>
          <w:sz w:val="24"/>
          <w:szCs w:val="24"/>
          <w:lang w:val="ru-RU"/>
        </w:rPr>
        <w:t xml:space="preserve">Россия в конце </w:t>
      </w:r>
      <w:r w:rsidR="00134744" w:rsidRPr="00B36888">
        <w:rPr>
          <w:rFonts w:ascii="Times New Roman" w:eastAsia="SchoolBookSanPin" w:hAnsi="Times New Roman"/>
          <w:bCs/>
          <w:sz w:val="24"/>
          <w:szCs w:val="24"/>
        </w:rPr>
        <w:t>XVI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Царь Ф</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дор Иванович. Борьба за власть </w:t>
      </w:r>
      <w:r w:rsidR="00134744" w:rsidRPr="00B36888">
        <w:rPr>
          <w:rFonts w:ascii="Times New Roman" w:eastAsia="SchoolBookSanPi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00134744" w:rsidRPr="00B36888">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00134744" w:rsidRPr="00B36888">
        <w:rPr>
          <w:rFonts w:ascii="Times New Roman" w:eastAsia="SchoolBookSanPin" w:hAnsi="Times New Roman"/>
          <w:sz w:val="24"/>
          <w:szCs w:val="24"/>
          <w:lang w:val="ru-RU"/>
        </w:rPr>
        <w:br/>
        <w:t>об «урочных летах». Пресечение царской династии Рюриковичей.</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5.2.2. Смута в России.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5.2.2.1. </w:t>
      </w:r>
      <w:r w:rsidR="00134744" w:rsidRPr="00B36888">
        <w:rPr>
          <w:rFonts w:ascii="Times New Roman" w:eastAsia="SchoolBookSanPin" w:hAnsi="Times New Roman"/>
          <w:bCs/>
          <w:sz w:val="24"/>
          <w:szCs w:val="24"/>
          <w:lang w:val="ru-RU"/>
        </w:rPr>
        <w:t xml:space="preserve">Накануне Смуты. </w:t>
      </w:r>
      <w:r w:rsidR="00134744" w:rsidRPr="00B36888">
        <w:rPr>
          <w:rFonts w:ascii="Times New Roman" w:eastAsia="SchoolBookSanPin" w:hAnsi="Times New Roman"/>
          <w:sz w:val="24"/>
          <w:szCs w:val="24"/>
          <w:lang w:val="ru-RU"/>
        </w:rPr>
        <w:t>Дина</w:t>
      </w:r>
      <w:r w:rsidR="00215134" w:rsidRPr="00B36888">
        <w:rPr>
          <w:rFonts w:ascii="Times New Roman" w:eastAsia="SchoolBookSanPin" w:hAnsi="Times New Roman"/>
          <w:sz w:val="24"/>
          <w:szCs w:val="24"/>
          <w:lang w:val="ru-RU"/>
        </w:rPr>
        <w:t xml:space="preserve">стический кризис. Земский собор </w:t>
      </w:r>
      <w:r w:rsidR="00134744" w:rsidRPr="00B36888">
        <w:rPr>
          <w:rFonts w:ascii="Times New Roman" w:eastAsia="SchoolBookSanPin" w:hAnsi="Times New Roman"/>
          <w:position w:val="1"/>
          <w:sz w:val="24"/>
          <w:szCs w:val="24"/>
          <w:lang w:val="ru-RU"/>
        </w:rPr>
        <w:t xml:space="preserve">1598 г.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избрание на царство Бориса Годунова. Политика Бориса Годунова </w:t>
      </w:r>
      <w:r w:rsidR="00134744" w:rsidRPr="00B36888">
        <w:rPr>
          <w:rFonts w:ascii="Times New Roman" w:eastAsia="SchoolBookSanPin" w:hAnsi="Times New Roman"/>
          <w:position w:val="1"/>
          <w:sz w:val="24"/>
          <w:szCs w:val="24"/>
          <w:lang w:val="ru-RU"/>
        </w:rPr>
        <w:br/>
        <w:t>в отношении боярства. Голод 1601-1603 гг. и обострение социально-экономического кризиса.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5.2.2.2. </w:t>
      </w:r>
      <w:r w:rsidR="00134744" w:rsidRPr="00B36888">
        <w:rPr>
          <w:rFonts w:ascii="Times New Roman" w:eastAsia="SchoolBookSanPin" w:hAnsi="Times New Roman"/>
          <w:bCs/>
          <w:position w:val="1"/>
          <w:sz w:val="24"/>
          <w:szCs w:val="24"/>
          <w:lang w:val="ru-RU"/>
        </w:rPr>
        <w:t xml:space="preserve">Смутное время начала </w:t>
      </w:r>
      <w:r w:rsidR="00134744" w:rsidRPr="00B36888">
        <w:rPr>
          <w:rFonts w:ascii="Times New Roman" w:eastAsia="SchoolBookSanPin" w:hAnsi="Times New Roman"/>
          <w:bCs/>
          <w:position w:val="1"/>
          <w:sz w:val="24"/>
          <w:szCs w:val="24"/>
        </w:rPr>
        <w:t>XVII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36888">
        <w:rPr>
          <w:rFonts w:ascii="Times New Roman" w:eastAsia="SchoolBookSanPin" w:hAnsi="Times New Roman"/>
          <w:position w:val="1"/>
          <w:sz w:val="24"/>
          <w:szCs w:val="24"/>
        </w:rPr>
        <w:t>I</w:t>
      </w:r>
      <w:r w:rsidR="00134744" w:rsidRPr="00B36888">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36888">
        <w:rPr>
          <w:rFonts w:ascii="Times New Roman" w:eastAsia="SchoolBookSanPin" w:hAnsi="Times New Roman"/>
          <w:position w:val="1"/>
          <w:sz w:val="24"/>
          <w:szCs w:val="24"/>
        </w:rPr>
        <w:t>II</w:t>
      </w:r>
      <w:r w:rsidR="00BB048A">
        <w:rPr>
          <w:rFonts w:ascii="Times New Roman" w:eastAsia="SchoolBookSanPin" w:hAnsi="Times New Roman"/>
          <w:position w:val="1"/>
          <w:sz w:val="24"/>
          <w:szCs w:val="24"/>
          <w:lang w:val="ru-RU"/>
        </w:rPr>
        <w:t xml:space="preserve">. Вторжение </w:t>
      </w:r>
      <w:r w:rsidRPr="00B36888">
        <w:rPr>
          <w:rFonts w:ascii="Times New Roman" w:eastAsia="SchoolBookSanPin" w:hAnsi="Times New Roman"/>
          <w:position w:val="1"/>
          <w:sz w:val="24"/>
          <w:szCs w:val="24"/>
          <w:lang w:val="ru-RU"/>
        </w:rPr>
        <w:t>на территорию России польско-</w:t>
      </w:r>
      <w:r w:rsidRPr="00B36888">
        <w:rPr>
          <w:rFonts w:ascii="Times New Roman" w:eastAsia="SchoolBookSanPin" w:hAnsi="Times New Roman"/>
          <w:position w:val="1"/>
          <w:sz w:val="24"/>
          <w:szCs w:val="24"/>
          <w:lang w:val="ru-RU"/>
        </w:rPr>
        <w:lastRenderedPageBreak/>
        <w:t>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Свержение Васили</w:t>
      </w:r>
      <w:r w:rsidR="00215134" w:rsidRPr="00B36888">
        <w:rPr>
          <w:rFonts w:ascii="Times New Roman" w:eastAsia="SchoolBookSanPin" w:hAnsi="Times New Roman"/>
          <w:position w:val="1"/>
          <w:sz w:val="24"/>
          <w:szCs w:val="24"/>
          <w:lang w:val="ru-RU"/>
        </w:rPr>
        <w:t>я Шуйского и переход власти к С</w:t>
      </w:r>
      <w:r w:rsidRPr="00B36888">
        <w:rPr>
          <w:rFonts w:ascii="Times New Roman" w:eastAsia="SchoolBookSanPin" w:hAnsi="Times New Roman"/>
          <w:position w:val="1"/>
          <w:sz w:val="24"/>
          <w:szCs w:val="24"/>
          <w:lang w:val="ru-RU"/>
        </w:rPr>
        <w:t xml:space="preserve">емибоярщине. Договор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5.2.2.3. </w:t>
      </w:r>
      <w:r w:rsidR="00134744" w:rsidRPr="00B36888">
        <w:rPr>
          <w:rFonts w:ascii="Times New Roman" w:eastAsia="SchoolBookSanPin" w:hAnsi="Times New Roman"/>
          <w:bCs/>
          <w:position w:val="1"/>
          <w:sz w:val="24"/>
          <w:szCs w:val="24"/>
          <w:lang w:val="ru-RU"/>
        </w:rPr>
        <w:t>Окончание Смуты</w:t>
      </w:r>
      <w:r w:rsidR="00134744" w:rsidRPr="00B36888">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36888">
        <w:rPr>
          <w:rFonts w:ascii="Times New Roman" w:eastAsia="SchoolBookSanPin" w:hAnsi="Times New Roman"/>
          <w:position w:val="1"/>
          <w:sz w:val="24"/>
          <w:szCs w:val="24"/>
          <w:lang w:val="ru-RU"/>
        </w:rPr>
        <w:t>. Избрание на царство Михаила Фё</w:t>
      </w:r>
      <w:r w:rsidR="00134744" w:rsidRPr="00B36888">
        <w:rPr>
          <w:rFonts w:ascii="Times New Roman" w:eastAsia="SchoolBookSanPin" w:hAnsi="Times New Roman"/>
          <w:position w:val="1"/>
          <w:sz w:val="24"/>
          <w:szCs w:val="24"/>
          <w:lang w:val="ru-RU"/>
        </w:rPr>
        <w:t xml:space="preserve">доровича Романова. Борьба </w:t>
      </w:r>
      <w:r w:rsidR="00134744" w:rsidRPr="00B36888">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00134744" w:rsidRPr="00B36888">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5.2.3. Россия в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5.2.3.1. </w:t>
      </w:r>
      <w:r w:rsidR="00134744" w:rsidRPr="00B36888">
        <w:rPr>
          <w:rFonts w:ascii="Times New Roman" w:eastAsia="SchoolBookSanPin" w:hAnsi="Times New Roman"/>
          <w:bCs/>
          <w:sz w:val="24"/>
          <w:szCs w:val="24"/>
          <w:lang w:val="ru-RU"/>
        </w:rPr>
        <w:t xml:space="preserve">Россия при первых Романовых. </w:t>
      </w:r>
      <w:r w:rsidR="00134744" w:rsidRPr="00B36888">
        <w:rPr>
          <w:rFonts w:ascii="Times New Roman" w:eastAsia="SchoolBookSanPin" w:hAnsi="Times New Roman"/>
          <w:sz w:val="24"/>
          <w:szCs w:val="24"/>
          <w:lang w:val="ru-RU"/>
        </w:rPr>
        <w:t>Царствование Михаила Ф</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5.2.3.2. </w:t>
      </w:r>
      <w:r w:rsidR="00134744" w:rsidRPr="00B36888">
        <w:rPr>
          <w:rFonts w:ascii="Times New Roman" w:eastAsia="SchoolBookSanPin" w:hAnsi="Times New Roman"/>
          <w:bCs/>
          <w:sz w:val="24"/>
          <w:szCs w:val="24"/>
          <w:lang w:val="ru-RU"/>
        </w:rPr>
        <w:t xml:space="preserve">Экономическое развитие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5.2.3.3. </w:t>
      </w:r>
      <w:r w:rsidR="00134744" w:rsidRPr="00B36888">
        <w:rPr>
          <w:rFonts w:ascii="Times New Roman" w:eastAsia="SchoolBookSanPin" w:hAnsi="Times New Roman"/>
          <w:bCs/>
          <w:sz w:val="24"/>
          <w:szCs w:val="24"/>
          <w:lang w:val="ru-RU"/>
        </w:rPr>
        <w:t xml:space="preserve">Социальная структура российского общества. </w:t>
      </w:r>
      <w:r w:rsidR="00134744" w:rsidRPr="00B3688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Городские восстания середины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5.2.3.4. </w:t>
      </w:r>
      <w:r w:rsidR="00134744" w:rsidRPr="00B36888">
        <w:rPr>
          <w:rFonts w:ascii="Times New Roman" w:eastAsia="SchoolBookSanPin" w:hAnsi="Times New Roman"/>
          <w:bCs/>
          <w:sz w:val="24"/>
          <w:szCs w:val="24"/>
          <w:lang w:val="ru-RU"/>
        </w:rPr>
        <w:t xml:space="preserve">Внешняя политика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w:t>
      </w:r>
      <w:r w:rsidR="00BB048A">
        <w:rPr>
          <w:rFonts w:ascii="Times New Roman" w:eastAsia="SchoolBookSanPin" w:hAnsi="Times New Roman"/>
          <w:sz w:val="24"/>
          <w:szCs w:val="24"/>
          <w:lang w:val="ru-RU"/>
        </w:rPr>
        <w:t xml:space="preserve">ранению католичества. Контакты </w:t>
      </w:r>
      <w:r w:rsidR="00134744" w:rsidRPr="00B36888">
        <w:rPr>
          <w:rFonts w:ascii="Times New Roman" w:eastAsia="SchoolBookSanPin" w:hAnsi="Times New Roman"/>
          <w:sz w:val="24"/>
          <w:szCs w:val="24"/>
          <w:lang w:val="ru-RU"/>
        </w:rPr>
        <w:t xml:space="preserve">с Запорожской Сечью. Восстание Богдана Хмельницкого. Переяславская рада. Вхождение земель Войска Запорожского в состав России. Война </w:t>
      </w:r>
      <w:r w:rsidR="00BB048A">
        <w:rPr>
          <w:rFonts w:ascii="Times New Roman" w:eastAsia="SchoolBookSanPin" w:hAnsi="Times New Roman"/>
          <w:sz w:val="24"/>
          <w:szCs w:val="24"/>
          <w:lang w:val="ru-RU"/>
        </w:rPr>
        <w:t xml:space="preserve">между Россией </w:t>
      </w:r>
      <w:r w:rsidR="00134744" w:rsidRPr="00B36888">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B36888">
        <w:rPr>
          <w:rFonts w:ascii="Times New Roman" w:eastAsia="SchoolBookSanPin" w:hAnsi="Times New Roman"/>
          <w:position w:val="1"/>
          <w:sz w:val="24"/>
          <w:szCs w:val="24"/>
          <w:lang w:val="ru-RU"/>
        </w:rPr>
        <w:t>1656-1658 гг. и е</w:t>
      </w:r>
      <w:r w:rsidR="00B02D5A"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 результаты. Укрепление южных рубежей.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w:t>
      </w:r>
      <w:r w:rsidR="00BB048A">
        <w:rPr>
          <w:rFonts w:ascii="Times New Roman" w:eastAsia="SchoolBookSanPin" w:hAnsi="Times New Roman"/>
          <w:position w:val="1"/>
          <w:sz w:val="24"/>
          <w:szCs w:val="24"/>
          <w:lang w:val="ru-RU"/>
        </w:rPr>
        <w:t xml:space="preserve">й Европы. Военные столкновения </w:t>
      </w:r>
      <w:r w:rsidRPr="00B36888">
        <w:rPr>
          <w:rFonts w:ascii="Times New Roman" w:eastAsia="SchoolBookSanPin" w:hAnsi="Times New Roman"/>
          <w:position w:val="1"/>
          <w:sz w:val="24"/>
          <w:szCs w:val="24"/>
          <w:lang w:val="ru-RU"/>
        </w:rPr>
        <w:t>с маньчжурами и империей Цин (Китаем).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149.</w:t>
      </w:r>
      <w:r w:rsidR="00134744" w:rsidRPr="00B36888">
        <w:rPr>
          <w:rFonts w:ascii="Times New Roman" w:eastAsia="OfficinaSansBoldITC" w:hAnsi="Times New Roman"/>
          <w:sz w:val="24"/>
          <w:szCs w:val="24"/>
          <w:lang w:val="ru-RU"/>
        </w:rPr>
        <w:t>5.2.3.5. </w:t>
      </w:r>
      <w:r w:rsidR="00134744" w:rsidRPr="00B36888">
        <w:rPr>
          <w:rFonts w:ascii="Times New Roman" w:eastAsia="SchoolBookSanPin" w:hAnsi="Times New Roman"/>
          <w:bCs/>
          <w:position w:val="1"/>
          <w:sz w:val="24"/>
          <w:szCs w:val="24"/>
          <w:lang w:val="ru-RU"/>
        </w:rPr>
        <w:t xml:space="preserve">Освоение новых территорий. </w:t>
      </w:r>
      <w:r w:rsidR="00134744" w:rsidRPr="00B36888">
        <w:rPr>
          <w:rFonts w:ascii="Times New Roman" w:eastAsia="SchoolBookSanPin" w:hAnsi="Times New Roman"/>
          <w:position w:val="1"/>
          <w:sz w:val="24"/>
          <w:szCs w:val="24"/>
          <w:lang w:val="ru-RU"/>
        </w:rPr>
        <w:t xml:space="preserve">Народы России в </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в.Эпоха Великих географических открытий и русские географические открытия. Плавание Сем</w:t>
      </w:r>
      <w:r w:rsidR="00B02D5A" w:rsidRPr="00B36888">
        <w:rPr>
          <w:rFonts w:ascii="Times New Roman" w:eastAsia="SchoolBookSanPin" w:hAnsi="Times New Roman"/>
          <w:position w:val="1"/>
          <w:sz w:val="24"/>
          <w:szCs w:val="24"/>
          <w:lang w:val="ru-RU"/>
        </w:rPr>
        <w:t>ёна Дежнё</w:t>
      </w:r>
      <w:r w:rsidR="00134744" w:rsidRPr="00B36888">
        <w:rPr>
          <w:rFonts w:ascii="Times New Roman" w:eastAsia="SchoolBookSanPin" w:hAnsi="Times New Roman"/>
          <w:position w:val="1"/>
          <w:sz w:val="24"/>
          <w:szCs w:val="24"/>
          <w:lang w:val="ru-RU"/>
        </w:rPr>
        <w:t xml:space="preserve">ва. Выход к Тихому океану. Походы Ерофея Хабарова </w:t>
      </w:r>
      <w:r w:rsidR="00134744" w:rsidRPr="00B36888">
        <w:rPr>
          <w:rFonts w:ascii="Times New Roman" w:eastAsia="SchoolBookSanPin" w:hAnsi="Times New Roman"/>
          <w:position w:val="1"/>
          <w:sz w:val="24"/>
          <w:szCs w:val="24"/>
          <w:lang w:val="ru-RU"/>
        </w:rPr>
        <w:br/>
        <w:t xml:space="preserve">и Василия Пояркова и исследование бассейна реки Амур. Освоение Поволжья </w:t>
      </w:r>
      <w:r w:rsidR="00134744" w:rsidRPr="00B36888">
        <w:rPr>
          <w:rFonts w:ascii="Times New Roman" w:eastAsia="SchoolBookSanPin" w:hAnsi="Times New Roman"/>
          <w:position w:val="1"/>
          <w:sz w:val="24"/>
          <w:szCs w:val="24"/>
          <w:lang w:val="ru-RU"/>
        </w:rPr>
        <w:br/>
        <w:t xml:space="preserve">и Сибири.Калмыцкое ханство. Ясачное налогообложение. Переселение </w:t>
      </w:r>
      <w:r w:rsidR="00BB048A">
        <w:rPr>
          <w:rFonts w:ascii="Times New Roman" w:eastAsia="SchoolBookSanPin" w:hAnsi="Times New Roman"/>
          <w:sz w:val="24"/>
          <w:szCs w:val="24"/>
          <w:lang w:val="ru-RU"/>
        </w:rPr>
        <w:t xml:space="preserve">русских </w:t>
      </w:r>
      <w:r w:rsidR="00134744" w:rsidRPr="00B36888">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5.2.4. Культурное пространство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Изменения в картине мира человека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36888">
        <w:rPr>
          <w:rFonts w:ascii="Times New Roman" w:eastAsia="SchoolBookSanPin" w:hAnsi="Times New Roman"/>
          <w:sz w:val="24"/>
          <w:szCs w:val="24"/>
          <w:lang w:val="ru-RU"/>
        </w:rPr>
        <w:t>йской культуры в быт высших слоё</w:t>
      </w:r>
      <w:r w:rsidRPr="00B36888">
        <w:rPr>
          <w:rFonts w:ascii="Times New Roman" w:eastAsia="SchoolBookSanPin" w:hAnsi="Times New Roman"/>
          <w:sz w:val="24"/>
          <w:szCs w:val="24"/>
          <w:lang w:val="ru-RU"/>
        </w:rPr>
        <w:t>в населения страны.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36888">
        <w:rPr>
          <w:rFonts w:ascii="Times New Roman" w:eastAsia="SchoolBookSanPin" w:hAnsi="Times New Roman"/>
          <w:sz w:val="24"/>
          <w:szCs w:val="24"/>
          <w:lang w:val="ru-RU"/>
        </w:rPr>
        <w:t>аханский, Ростовский кремли). Фё</w:t>
      </w:r>
      <w:r w:rsidRPr="00B36888">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образования и научных знаний. Школы при Аптекарском </w:t>
      </w:r>
      <w:r w:rsidRPr="00B36888">
        <w:rPr>
          <w:rFonts w:ascii="Times New Roman" w:eastAsia="SchoolBookSanPin" w:hAnsi="Times New Roman"/>
          <w:sz w:val="24"/>
          <w:szCs w:val="24"/>
          <w:lang w:val="ru-RU"/>
        </w:rPr>
        <w:br/>
        <w:t>и Посольском приказах. «Синопсис» Иннокентия Гизеля ‒ первое учебное пособие по истории.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5.2.5. 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XVI</w:t>
      </w:r>
      <w:r w:rsidR="00134744"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w:t>
      </w:r>
      <w:r w:rsidR="00B02D5A"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  Содержание обучения в 8 классе.</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 Всеобщая история. История Нового времени.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6.1.2. Век Просвещения.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Истоки европейского Просвещения. Достижения естественных наук </w:t>
      </w:r>
      <w:r w:rsidRPr="00B36888">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sidRPr="00B36888">
        <w:rPr>
          <w:rFonts w:ascii="Times New Roman" w:eastAsia="SchoolBookSanPin" w:hAnsi="Times New Roman"/>
          <w:sz w:val="24"/>
          <w:szCs w:val="24"/>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Ж.Ж. Руссо. «Энциклопедия» (Д. Дидро, Ж. Д’Аламбер). Германское Просвещение. Распространение идей Просвещения в </w:t>
      </w:r>
      <w:r w:rsidR="00BB048A">
        <w:rPr>
          <w:rFonts w:ascii="Times New Roman" w:eastAsia="SchoolBookSanPin" w:hAnsi="Times New Roman"/>
          <w:sz w:val="24"/>
          <w:szCs w:val="24"/>
          <w:lang w:val="ru-RU"/>
        </w:rPr>
        <w:t xml:space="preserve">Америке. Влияние просветителей </w:t>
      </w:r>
      <w:r w:rsidRPr="00B36888">
        <w:rPr>
          <w:rFonts w:ascii="Times New Roman" w:eastAsia="SchoolBookSanPin" w:hAnsi="Times New Roman"/>
          <w:sz w:val="24"/>
          <w:szCs w:val="24"/>
          <w:lang w:val="ru-RU"/>
        </w:rPr>
        <w:t xml:space="preserve">на изменение представлений об отношениях власти и общества. «Союз королей </w:t>
      </w:r>
      <w:r w:rsidRPr="00B36888">
        <w:rPr>
          <w:rFonts w:ascii="Times New Roman" w:eastAsia="SchoolBookSanPin" w:hAnsi="Times New Roman"/>
          <w:sz w:val="24"/>
          <w:szCs w:val="24"/>
          <w:lang w:val="ru-RU"/>
        </w:rPr>
        <w:br/>
        <w:t>и философов».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6.1.3. Государства Европы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6.1.3.1. </w:t>
      </w:r>
      <w:r w:rsidR="00134744" w:rsidRPr="00B36888">
        <w:rPr>
          <w:rFonts w:ascii="Times New Roman" w:eastAsia="SchoolBookSanPin" w:hAnsi="Times New Roman"/>
          <w:bCs/>
          <w:sz w:val="24"/>
          <w:szCs w:val="24"/>
          <w:lang w:val="ru-RU"/>
        </w:rPr>
        <w:t xml:space="preserve">Монархии в Европе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абсолютные и парламентские монархии.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нный абсолютизм: правители, идеи, практика. Политика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6.1.3.2. </w:t>
      </w:r>
      <w:r w:rsidR="00134744" w:rsidRPr="00B36888">
        <w:rPr>
          <w:rFonts w:ascii="Times New Roman" w:eastAsia="SchoolBookSanPin" w:hAnsi="Times New Roman"/>
          <w:bCs/>
          <w:sz w:val="24"/>
          <w:szCs w:val="24"/>
          <w:lang w:val="ru-RU"/>
        </w:rPr>
        <w:t xml:space="preserve">Великобритания 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w:t>
      </w:r>
      <w:r w:rsidR="00134744" w:rsidRPr="00B36888">
        <w:rPr>
          <w:rFonts w:ascii="Times New Roman" w:eastAsia="SchoolBookSanPin" w:hAnsi="Times New Roman"/>
          <w:sz w:val="24"/>
          <w:szCs w:val="24"/>
          <w:lang w:val="ru-RU"/>
        </w:rPr>
        <w:lastRenderedPageBreak/>
        <w:t>рабочих. Движения протеста. Луддизм.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6.1.3.3. </w:t>
      </w:r>
      <w:r w:rsidR="00134744" w:rsidRPr="00B36888">
        <w:rPr>
          <w:rFonts w:ascii="Times New Roman" w:eastAsia="SchoolBookSanPin" w:hAnsi="Times New Roman"/>
          <w:bCs/>
          <w:sz w:val="24"/>
          <w:szCs w:val="24"/>
          <w:lang w:val="ru-RU"/>
        </w:rPr>
        <w:t>Франция</w:t>
      </w:r>
      <w:r w:rsidR="00134744" w:rsidRPr="00B3688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6.1.3.4. </w:t>
      </w:r>
      <w:r w:rsidR="00134744" w:rsidRPr="00B36888">
        <w:rPr>
          <w:rFonts w:ascii="Times New Roman" w:eastAsia="SchoolBookSanPin" w:hAnsi="Times New Roman"/>
          <w:bCs/>
          <w:sz w:val="24"/>
          <w:szCs w:val="24"/>
          <w:lang w:val="ru-RU"/>
        </w:rPr>
        <w:t xml:space="preserve">Германские государства, монархия Габсбургов, итальянские земли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Великий. Габсбургская монархия 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Правление Марии Терезии и Иосифа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Реформы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6.1.3.5. </w:t>
      </w:r>
      <w:r w:rsidR="00134744" w:rsidRPr="00B36888">
        <w:rPr>
          <w:rFonts w:ascii="Times New Roman" w:eastAsia="SchoolBookSanPin" w:hAnsi="Times New Roman"/>
          <w:bCs/>
          <w:sz w:val="24"/>
          <w:szCs w:val="24"/>
          <w:lang w:val="ru-RU"/>
        </w:rPr>
        <w:t>Государства Пиренейского полуострова</w:t>
      </w:r>
      <w:r w:rsidR="00134744" w:rsidRPr="00B36888">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sidR="00134744" w:rsidRPr="00B36888">
        <w:rPr>
          <w:rFonts w:ascii="Times New Roman" w:eastAsia="SchoolBookSanPin" w:hAnsi="Times New Roman"/>
          <w:sz w:val="24"/>
          <w:szCs w:val="24"/>
          <w:lang w:val="ru-RU"/>
        </w:rPr>
        <w:br/>
        <w:t xml:space="preserve">Карла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36888" w:rsidRDefault="00113FC4" w:rsidP="00730661">
      <w:pPr>
        <w:spacing w:after="0"/>
        <w:ind w:firstLine="709"/>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6.1.4. Британские колонии в Северной Америке: </w:t>
      </w:r>
      <w:r w:rsidR="00134744" w:rsidRPr="00B36888">
        <w:rPr>
          <w:rFonts w:ascii="Times New Roman" w:eastAsia="OfficinaSansBoldITC" w:hAnsi="Times New Roman"/>
          <w:position w:val="1"/>
          <w:sz w:val="24"/>
          <w:szCs w:val="24"/>
          <w:lang w:val="ru-RU"/>
        </w:rPr>
        <w:t xml:space="preserve">борьба за независимость.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w:t>
      </w:r>
      <w:r w:rsidR="0056254F">
        <w:rPr>
          <w:rFonts w:ascii="Times New Roman" w:eastAsia="SchoolBookSanPin" w:hAnsi="Times New Roman"/>
          <w:sz w:val="24"/>
          <w:szCs w:val="24"/>
          <w:lang w:val="ru-RU"/>
        </w:rPr>
        <w:t xml:space="preserve">йны. Создание регулярной армии </w:t>
      </w:r>
      <w:r w:rsidRPr="00B36888">
        <w:rPr>
          <w:rFonts w:ascii="Times New Roman" w:eastAsia="SchoolBookSanPin" w:hAnsi="Times New Roman"/>
          <w:sz w:val="24"/>
          <w:szCs w:val="24"/>
          <w:lang w:val="ru-RU"/>
        </w:rPr>
        <w:t>под командованием Дж. Вашингтона. Принятие Декларации нез</w:t>
      </w:r>
      <w:r w:rsidR="0056254F">
        <w:rPr>
          <w:rFonts w:ascii="Times New Roman" w:eastAsia="SchoolBookSanPin" w:hAnsi="Times New Roman"/>
          <w:sz w:val="24"/>
          <w:szCs w:val="24"/>
          <w:lang w:val="ru-RU"/>
        </w:rPr>
        <w:t xml:space="preserve">ависимости </w:t>
      </w:r>
      <w:r w:rsidRPr="00B36888">
        <w:rPr>
          <w:rFonts w:ascii="Times New Roman" w:eastAsia="SchoolBookSanPin" w:hAnsi="Times New Roman"/>
          <w:sz w:val="24"/>
          <w:szCs w:val="24"/>
          <w:lang w:val="ru-RU"/>
        </w:rPr>
        <w:t>(1776). Перелом в войне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6.1.5. Французская революция конца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rFonts w:ascii="Times New Roman" w:eastAsia="SchoolBookSanPi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rFonts w:ascii="Times New Roman" w:eastAsia="SchoolBookSanPi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6.1.6. Европейская культура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6.1.7. Международные отношения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Проблемы европейского баланса сил и дипломатия. Участие России </w:t>
      </w:r>
      <w:r w:rsidRPr="00B36888">
        <w:rPr>
          <w:rFonts w:ascii="Times New Roman" w:eastAsia="SchoolBookSanPin" w:hAnsi="Times New Roman"/>
          <w:sz w:val="24"/>
          <w:szCs w:val="24"/>
          <w:lang w:val="ru-RU"/>
        </w:rPr>
        <w:br/>
        <w:t xml:space="preserve">в международных отношениях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Северная война </w:t>
      </w:r>
      <w:r w:rsidRPr="00B36888">
        <w:rPr>
          <w:rFonts w:ascii="Times New Roman" w:eastAsia="SchoolBookSanPin" w:hAnsi="Times New Roman"/>
          <w:sz w:val="24"/>
          <w:szCs w:val="24"/>
          <w:lang w:val="ru-RU"/>
        </w:rPr>
        <w:br/>
        <w:t>(1700-1721).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lastRenderedPageBreak/>
        <w:t>149.</w:t>
      </w:r>
      <w:r w:rsidR="00134744" w:rsidRPr="00B36888">
        <w:rPr>
          <w:rFonts w:ascii="Times New Roman" w:eastAsia="OfficinaSansBoldITC" w:hAnsi="Times New Roman"/>
          <w:sz w:val="24"/>
          <w:szCs w:val="24"/>
          <w:lang w:val="ru-RU"/>
        </w:rPr>
        <w:t xml:space="preserve">6.1.8. Страны Востока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от могущества к упадку. Положение населения. Попытки проведения реформ; Селим</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Империя Цин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гуны и дайме. Положение сословий. Культура стран Востока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6.1.9. 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XVIII</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 История России. Россия в конце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от царства к империи.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6.2.2. Россия в эпоху преобразований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6.2.2.1. </w:t>
      </w:r>
      <w:r w:rsidR="00134744" w:rsidRPr="00B36888">
        <w:rPr>
          <w:rFonts w:ascii="Times New Roman" w:eastAsia="SchoolBookSanPin" w:hAnsi="Times New Roman"/>
          <w:bCs/>
          <w:sz w:val="24"/>
          <w:szCs w:val="24"/>
          <w:lang w:val="ru-RU"/>
        </w:rPr>
        <w:t>Причины и предпосылки преобразований</w:t>
      </w:r>
      <w:r w:rsidR="00134744" w:rsidRPr="00B36888">
        <w:rPr>
          <w:rFonts w:ascii="Times New Roman" w:eastAsia="SchoolBookSanPin" w:hAnsi="Times New Roman"/>
          <w:sz w:val="24"/>
          <w:szCs w:val="24"/>
          <w:lang w:val="ru-RU"/>
        </w:rPr>
        <w:t xml:space="preserve">. Россия и Европа в конце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6.2.2.2. </w:t>
      </w:r>
      <w:r w:rsidR="00134744" w:rsidRPr="00B36888">
        <w:rPr>
          <w:rFonts w:ascii="Times New Roman" w:eastAsia="SchoolBookSanPin" w:hAnsi="Times New Roman"/>
          <w:bCs/>
          <w:sz w:val="24"/>
          <w:szCs w:val="24"/>
          <w:lang w:val="ru-RU"/>
        </w:rPr>
        <w:t xml:space="preserve">Экономическая политика. </w:t>
      </w:r>
      <w:r w:rsidR="00134744" w:rsidRPr="00B36888">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w:t>
      </w:r>
      <w:r w:rsidR="00134744" w:rsidRPr="00B36888">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6.2.2.3. </w:t>
      </w:r>
      <w:r w:rsidR="00134744" w:rsidRPr="00B36888">
        <w:rPr>
          <w:rFonts w:ascii="Times New Roman" w:eastAsia="SchoolBookSanPin" w:hAnsi="Times New Roman"/>
          <w:bCs/>
          <w:sz w:val="24"/>
          <w:szCs w:val="24"/>
          <w:lang w:val="ru-RU"/>
        </w:rPr>
        <w:t xml:space="preserve">Социальная политика. </w:t>
      </w:r>
      <w:r w:rsidR="00134744" w:rsidRPr="00B36888">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sidR="00134744" w:rsidRPr="00B36888">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6.2.2.4. </w:t>
      </w:r>
      <w:r w:rsidR="00134744" w:rsidRPr="00B36888">
        <w:rPr>
          <w:rFonts w:ascii="Times New Roman" w:eastAsia="SchoolBookSanPin" w:hAnsi="Times New Roman"/>
          <w:bCs/>
          <w:sz w:val="24"/>
          <w:szCs w:val="24"/>
          <w:lang w:val="ru-RU"/>
        </w:rPr>
        <w:t>Реформы управления</w:t>
      </w:r>
      <w:r w:rsidR="00134744" w:rsidRPr="00B36888">
        <w:rPr>
          <w:rFonts w:ascii="Times New Roman" w:eastAsia="SchoolBookSanPin" w:hAnsi="Times New Roman"/>
          <w:sz w:val="24"/>
          <w:szCs w:val="24"/>
          <w:lang w:val="ru-RU"/>
        </w:rPr>
        <w:t xml:space="preserve">. Реформы местного управления (бурмистры </w:t>
      </w:r>
      <w:r w:rsidR="00134744" w:rsidRPr="00B36888">
        <w:rPr>
          <w:rFonts w:ascii="Times New Roman" w:eastAsia="SchoolBookSanPi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Первые гвардейские полки. </w:t>
      </w:r>
      <w:r w:rsidRPr="00B36888">
        <w:rPr>
          <w:rFonts w:ascii="Times New Roman" w:eastAsia="SchoolBookSanPin" w:hAnsi="Times New Roman"/>
          <w:bCs/>
          <w:sz w:val="24"/>
          <w:szCs w:val="24"/>
          <w:lang w:val="ru-RU"/>
        </w:rPr>
        <w:t>Создание регулярной армии, военного флота</w:t>
      </w:r>
      <w:r w:rsidRPr="00B36888">
        <w:rPr>
          <w:rFonts w:ascii="Times New Roman" w:eastAsia="SchoolBookSanPin" w:hAnsi="Times New Roman"/>
          <w:sz w:val="24"/>
          <w:szCs w:val="24"/>
          <w:lang w:val="ru-RU"/>
        </w:rPr>
        <w:t>. Рекрутские наборы.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6.2.2.5. </w:t>
      </w:r>
      <w:r w:rsidR="00134744" w:rsidRPr="00B36888">
        <w:rPr>
          <w:rFonts w:ascii="Times New Roman" w:eastAsia="SchoolBookSanPin" w:hAnsi="Times New Roman"/>
          <w:bCs/>
          <w:sz w:val="24"/>
          <w:szCs w:val="24"/>
          <w:lang w:val="ru-RU"/>
        </w:rPr>
        <w:t>Церковная реформа</w:t>
      </w:r>
      <w:r w:rsidR="00134744" w:rsidRPr="00B3688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6.2.2.6. </w:t>
      </w:r>
      <w:r w:rsidR="00134744" w:rsidRPr="00B36888">
        <w:rPr>
          <w:rFonts w:ascii="Times New Roman" w:eastAsia="SchoolBookSanPin" w:hAnsi="Times New Roman"/>
          <w:bCs/>
          <w:sz w:val="24"/>
          <w:szCs w:val="24"/>
          <w:lang w:val="ru-RU"/>
        </w:rPr>
        <w:t xml:space="preserve">Оппозиция реформам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sz w:val="24"/>
          <w:szCs w:val="24"/>
          <w:lang w:val="ru-RU"/>
        </w:rPr>
        <w:t xml:space="preserve">. Социальные движения в первой четверти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6.2.2.7. </w:t>
      </w:r>
      <w:r w:rsidR="00134744" w:rsidRPr="00B36888">
        <w:rPr>
          <w:rFonts w:ascii="Times New Roman" w:eastAsia="SchoolBookSanPin" w:hAnsi="Times New Roman"/>
          <w:bCs/>
          <w:sz w:val="24"/>
          <w:szCs w:val="24"/>
          <w:lang w:val="ru-RU"/>
        </w:rPr>
        <w:t>Внешняя политика</w:t>
      </w:r>
      <w:r w:rsidR="00134744" w:rsidRPr="00B3688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6.2.2.8. </w:t>
      </w:r>
      <w:r w:rsidR="00134744" w:rsidRPr="00B36888">
        <w:rPr>
          <w:rFonts w:ascii="Times New Roman" w:eastAsia="SchoolBookSanPin" w:hAnsi="Times New Roman"/>
          <w:bCs/>
          <w:sz w:val="24"/>
          <w:szCs w:val="24"/>
          <w:lang w:val="ru-RU"/>
        </w:rPr>
        <w:t xml:space="preserve">Преобразования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в области культуры</w:t>
      </w:r>
      <w:r w:rsidR="00134744" w:rsidRPr="00B36888">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Итоги, последствия и значение петровских преобразований. Образ </w:t>
      </w:r>
      <w:r w:rsidRPr="00B36888">
        <w:rPr>
          <w:rFonts w:ascii="Times New Roman" w:eastAsia="SchoolBookSanPin" w:hAnsi="Times New Roman"/>
          <w:sz w:val="24"/>
          <w:szCs w:val="24"/>
          <w:lang w:val="ru-RU"/>
        </w:rPr>
        <w:br/>
        <w:t xml:space="preserve">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 русской культуре.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6.2.3. Россия после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Дворцовые перевороты.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rFonts w:ascii="Times New Roman" w:eastAsia="SchoolBookSanPin" w:hAnsi="Times New Roman"/>
          <w:sz w:val="24"/>
          <w:szCs w:val="24"/>
          <w:lang w:val="ru-RU"/>
        </w:rPr>
        <w:br/>
        <w:t xml:space="preserve">Анны Иоанновны. Кабинет министров. Роль Э. Бирона, А.И. Остермана, </w:t>
      </w:r>
      <w:r w:rsidRPr="00B36888">
        <w:rPr>
          <w:rFonts w:ascii="Times New Roman" w:eastAsia="SchoolBookSanPin" w:hAnsi="Times New Roman"/>
          <w:sz w:val="24"/>
          <w:szCs w:val="24"/>
          <w:lang w:val="ru-RU"/>
        </w:rPr>
        <w:br/>
        <w:t>А.П. Волынского, Б.Х. Миниха в управлении и политической жизни страны.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Россия при Елизавете Петровне</w:t>
      </w:r>
      <w:r w:rsidRPr="00B36888">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rFonts w:ascii="Times New Roman" w:eastAsia="SchoolBookSanPin" w:hAnsi="Times New Roman"/>
          <w:sz w:val="24"/>
          <w:szCs w:val="24"/>
          <w:lang w:val="ru-RU"/>
        </w:rPr>
        <w:br/>
        <w:t>в международных конфликтах 1740-1750-х гг. Участие в Семилетней войне.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Петр </w:t>
      </w:r>
      <w:r w:rsidRPr="00B36888">
        <w:rPr>
          <w:rFonts w:ascii="Times New Roman" w:eastAsia="SchoolBookSanPin" w:hAnsi="Times New Roman"/>
          <w:bCs/>
          <w:sz w:val="24"/>
          <w:szCs w:val="24"/>
        </w:rPr>
        <w:t>III</w:t>
      </w:r>
      <w:r w:rsidRPr="00B36888">
        <w:rPr>
          <w:rFonts w:ascii="Times New Roman" w:eastAsia="SchoolBookSanPin" w:hAnsi="Times New Roman"/>
          <w:sz w:val="24"/>
          <w:szCs w:val="24"/>
          <w:lang w:val="ru-RU"/>
        </w:rPr>
        <w:t xml:space="preserve">. Манифест о вольности дворянства. Причины переворота </w:t>
      </w:r>
      <w:r w:rsidRPr="00B36888">
        <w:rPr>
          <w:rFonts w:ascii="Times New Roman" w:eastAsia="SchoolBookSanPin" w:hAnsi="Times New Roman"/>
          <w:sz w:val="24"/>
          <w:szCs w:val="24"/>
          <w:lang w:val="ru-RU"/>
        </w:rPr>
        <w:br/>
        <w:t>28 июня 1762 г.</w:t>
      </w:r>
    </w:p>
    <w:p w:rsidR="00134744" w:rsidRPr="00B36888" w:rsidRDefault="00113FC4" w:rsidP="00730661">
      <w:pPr>
        <w:spacing w:after="0"/>
        <w:ind w:firstLine="709"/>
        <w:rPr>
          <w:rFonts w:ascii="Times New Roman" w:eastAsia="OfficinaSansBookITC" w:hAnsi="Times New Roman"/>
          <w:color w:val="FF0000"/>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6.2.4. Россия в 1760-1790-х гг. </w:t>
      </w:r>
      <w:r w:rsidR="00134744" w:rsidRPr="00B36888">
        <w:rPr>
          <w:rFonts w:ascii="Times New Roman" w:eastAsia="OfficinaSansBoldITC" w:hAnsi="Times New Roman"/>
          <w:position w:val="1"/>
          <w:sz w:val="24"/>
          <w:szCs w:val="24"/>
          <w:lang w:val="ru-RU"/>
        </w:rPr>
        <w:t xml:space="preserve">Правление Екатерины </w:t>
      </w:r>
      <w:r w:rsidR="00134744" w:rsidRPr="00B36888">
        <w:rPr>
          <w:rFonts w:ascii="Times New Roman" w:eastAsia="OfficinaSansBoldITC" w:hAnsi="Times New Roman"/>
          <w:position w:val="1"/>
          <w:sz w:val="24"/>
          <w:szCs w:val="24"/>
        </w:rPr>
        <w:t>II</w:t>
      </w:r>
      <w:r w:rsidR="00134744" w:rsidRPr="00B36888">
        <w:rPr>
          <w:rFonts w:ascii="Times New Roman" w:eastAsia="OfficinaSansBoldITC" w:hAnsi="Times New Roman"/>
          <w:position w:val="1"/>
          <w:sz w:val="24"/>
          <w:szCs w:val="24"/>
          <w:lang w:val="ru-RU"/>
        </w:rPr>
        <w:t xml:space="preserve"> и Павла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6.2.4.1. </w:t>
      </w:r>
      <w:r w:rsidR="00134744" w:rsidRPr="00B36888">
        <w:rPr>
          <w:rFonts w:ascii="Times New Roman" w:eastAsia="SchoolBookSanPin" w:hAnsi="Times New Roman"/>
          <w:bCs/>
          <w:sz w:val="24"/>
          <w:szCs w:val="24"/>
          <w:lang w:val="ru-RU"/>
        </w:rPr>
        <w:t xml:space="preserve">Внутренняя политика Екатерины </w:t>
      </w:r>
      <w:r w:rsidR="00134744" w:rsidRPr="00B36888">
        <w:rPr>
          <w:rFonts w:ascii="Times New Roman" w:eastAsia="SchoolBookSanPin" w:hAnsi="Times New Roman"/>
          <w:bCs/>
          <w:sz w:val="24"/>
          <w:szCs w:val="24"/>
        </w:rPr>
        <w:t>II</w:t>
      </w:r>
      <w:r w:rsidR="00134744" w:rsidRPr="00B36888">
        <w:rPr>
          <w:rFonts w:ascii="Times New Roman" w:eastAsia="SchoolBookSanPin" w:hAnsi="Times New Roman"/>
          <w:sz w:val="24"/>
          <w:szCs w:val="24"/>
          <w:lang w:val="ru-RU"/>
        </w:rPr>
        <w:t>. Личность императрицы. Идеи Просвещения.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Национальная политика и народы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rFonts w:ascii="Times New Roman" w:eastAsia="SchoolBookSanPin" w:hAnsi="Times New Roman"/>
          <w:sz w:val="24"/>
          <w:szCs w:val="24"/>
          <w:lang w:val="ru-RU"/>
        </w:rPr>
        <w:br/>
        <w:t>по привлечению иностранцев в Россию. Расселение колонистов в Новороссии, Поволжье, других регионах. Укреплен</w:t>
      </w:r>
      <w:r w:rsidR="0056254F">
        <w:rPr>
          <w:rFonts w:ascii="Times New Roman" w:eastAsia="SchoolBookSanPin" w:hAnsi="Times New Roman"/>
          <w:sz w:val="24"/>
          <w:szCs w:val="24"/>
          <w:lang w:val="ru-RU"/>
        </w:rPr>
        <w:t xml:space="preserve">ие веротерпимости по отношению </w:t>
      </w:r>
      <w:r w:rsidRPr="00B36888">
        <w:rPr>
          <w:rFonts w:ascii="Times New Roman" w:eastAsia="SchoolBookSanPin" w:hAnsi="Times New Roman"/>
          <w:sz w:val="24"/>
          <w:szCs w:val="24"/>
          <w:lang w:val="ru-RU"/>
        </w:rPr>
        <w:t>к неправославным и нехристианским кон</w:t>
      </w:r>
      <w:r w:rsidR="0056254F">
        <w:rPr>
          <w:rFonts w:ascii="Times New Roman" w:eastAsia="SchoolBookSanPin" w:hAnsi="Times New Roman"/>
          <w:sz w:val="24"/>
          <w:szCs w:val="24"/>
          <w:lang w:val="ru-RU"/>
        </w:rPr>
        <w:t xml:space="preserve">фессиям. Политика по отношению </w:t>
      </w:r>
      <w:r w:rsidRPr="00B36888">
        <w:rPr>
          <w:rFonts w:ascii="Times New Roman" w:eastAsia="SchoolBookSanPin" w:hAnsi="Times New Roman"/>
          <w:sz w:val="24"/>
          <w:szCs w:val="24"/>
          <w:lang w:val="ru-RU"/>
        </w:rPr>
        <w:t>к исламу. Башкирские восстания. Формирование черты оседлости.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6.2.4.2. </w:t>
      </w:r>
      <w:r w:rsidR="00134744" w:rsidRPr="00B36888">
        <w:rPr>
          <w:rFonts w:ascii="Times New Roman" w:eastAsia="SchoolBookSanPin" w:hAnsi="Times New Roman"/>
          <w:bCs/>
          <w:sz w:val="24"/>
          <w:szCs w:val="24"/>
          <w:lang w:val="ru-RU"/>
        </w:rPr>
        <w:t xml:space="preserve">Экономическое развитие России во второй половине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w:t>
      </w:r>
      <w:r w:rsidR="0056254F">
        <w:rPr>
          <w:rFonts w:ascii="Times New Roman" w:eastAsia="SchoolBookSanPin" w:hAnsi="Times New Roman"/>
          <w:sz w:val="24"/>
          <w:szCs w:val="24"/>
          <w:lang w:val="ru-RU"/>
        </w:rPr>
        <w:t xml:space="preserve">е люди. Роль крепостного строя </w:t>
      </w:r>
      <w:r w:rsidR="00134744" w:rsidRPr="00B36888">
        <w:rPr>
          <w:rFonts w:ascii="Times New Roman" w:eastAsia="SchoolBookSanPin" w:hAnsi="Times New Roman"/>
          <w:sz w:val="24"/>
          <w:szCs w:val="24"/>
          <w:lang w:val="ru-RU"/>
        </w:rPr>
        <w:t>в экономике страны.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B36888">
        <w:rPr>
          <w:rFonts w:ascii="Times New Roman" w:eastAsia="SchoolBookSanPin" w:hAnsi="Times New Roman"/>
          <w:sz w:val="24"/>
          <w:szCs w:val="24"/>
          <w:lang w:val="ru-RU"/>
        </w:rPr>
        <w:lastRenderedPageBreak/>
        <w:t>Начало известных предпринимательских династий: Морозовы, Рябушинские,</w:t>
      </w:r>
      <w:r w:rsidR="0056254F">
        <w:rPr>
          <w:rFonts w:ascii="Times New Roman" w:eastAsia="SchoolBookSanPin" w:hAnsi="Times New Roman"/>
          <w:sz w:val="24"/>
          <w:szCs w:val="24"/>
          <w:lang w:val="ru-RU"/>
        </w:rPr>
        <w:t xml:space="preserve"> Гарелины, Прохоровы, Демидовы </w:t>
      </w:r>
      <w:r w:rsidRPr="00B36888">
        <w:rPr>
          <w:rFonts w:ascii="Times New Roman" w:eastAsia="SchoolBookSanPin" w:hAnsi="Times New Roman"/>
          <w:sz w:val="24"/>
          <w:szCs w:val="24"/>
          <w:lang w:val="ru-RU"/>
        </w:rPr>
        <w:t>и другие.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Внутренняя и внешняя торговля. Торговые пути внутри страны. </w:t>
      </w:r>
      <w:r w:rsidRPr="00B36888">
        <w:rPr>
          <w:rFonts w:ascii="Times New Roman" w:eastAsia="SchoolBookSanPi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rFonts w:ascii="Times New Roman" w:eastAsia="SchoolBookSanPin" w:hAnsi="Times New Roman"/>
          <w:sz w:val="24"/>
          <w:szCs w:val="24"/>
          <w:lang w:val="ru-RU"/>
        </w:rPr>
        <w:br/>
        <w:t>в Европе и в мире. Обеспечение активного внешнеторгового баланса.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6.2.4.3. </w:t>
      </w:r>
      <w:r w:rsidR="00134744" w:rsidRPr="00B36888">
        <w:rPr>
          <w:rFonts w:ascii="Times New Roman" w:eastAsia="SchoolBookSanPin" w:hAnsi="Times New Roman"/>
          <w:bCs/>
          <w:sz w:val="24"/>
          <w:szCs w:val="24"/>
          <w:lang w:val="ru-RU"/>
        </w:rPr>
        <w:t>Обострение социальных противоречий</w:t>
      </w:r>
      <w:r w:rsidR="00134744" w:rsidRPr="00B36888">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36888">
        <w:rPr>
          <w:rFonts w:ascii="Times New Roman" w:eastAsia="SchoolBookSanPin" w:hAnsi="Times New Roman"/>
          <w:sz w:val="24"/>
          <w:szCs w:val="24"/>
          <w:lang w:val="ru-RU"/>
        </w:rPr>
        <w:t>ё</w:t>
      </w:r>
      <w:r w:rsidR="0056254F">
        <w:rPr>
          <w:rFonts w:ascii="Times New Roman" w:eastAsia="SchoolBookSanPin" w:hAnsi="Times New Roman"/>
          <w:sz w:val="24"/>
          <w:szCs w:val="24"/>
          <w:lang w:val="ru-RU"/>
        </w:rPr>
        <w:t xml:space="preserve">ва. Антидворянский </w:t>
      </w:r>
      <w:r w:rsidR="00134744" w:rsidRPr="00B36888">
        <w:rPr>
          <w:rFonts w:ascii="Times New Roman" w:eastAsia="SchoolBookSanPin" w:hAnsi="Times New Roman"/>
          <w:sz w:val="24"/>
          <w:szCs w:val="24"/>
          <w:lang w:val="ru-RU"/>
        </w:rPr>
        <w:t xml:space="preserve">и антикрепостнический характер движения. </w:t>
      </w:r>
      <w:r w:rsidR="0056254F">
        <w:rPr>
          <w:rFonts w:ascii="Times New Roman" w:eastAsia="SchoolBookSanPin" w:hAnsi="Times New Roman"/>
          <w:sz w:val="24"/>
          <w:szCs w:val="24"/>
          <w:lang w:val="ru-RU"/>
        </w:rPr>
        <w:t xml:space="preserve">Роль казачества, народов Урала </w:t>
      </w:r>
      <w:r w:rsidR="00134744" w:rsidRPr="00B36888">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6.2.4.4. </w:t>
      </w:r>
      <w:r w:rsidR="00134744" w:rsidRPr="00B36888">
        <w:rPr>
          <w:rFonts w:ascii="Times New Roman" w:eastAsia="SchoolBookSanPin" w:hAnsi="Times New Roman"/>
          <w:bCs/>
          <w:sz w:val="24"/>
          <w:szCs w:val="24"/>
          <w:lang w:val="ru-RU"/>
        </w:rPr>
        <w:t xml:space="preserve">Внешняя политика России второй половины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е</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 xml:space="preserve"> основные задачи. </w:t>
      </w:r>
      <w:r w:rsidR="00134744" w:rsidRPr="00B36888">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w:t>
      </w:r>
      <w:r w:rsidR="0056254F">
        <w:rPr>
          <w:rFonts w:ascii="Times New Roman" w:eastAsia="SchoolBookSanPin" w:hAnsi="Times New Roman"/>
          <w:sz w:val="24"/>
          <w:szCs w:val="24"/>
          <w:lang w:val="ru-RU"/>
        </w:rPr>
        <w:t xml:space="preserve">сона. </w:t>
      </w:r>
      <w:r w:rsidR="00134744" w:rsidRPr="00B36888">
        <w:rPr>
          <w:rFonts w:ascii="Times New Roman" w:eastAsia="SchoolBookSanPin" w:hAnsi="Times New Roman"/>
          <w:sz w:val="24"/>
          <w:szCs w:val="24"/>
          <w:lang w:val="ru-RU"/>
        </w:rPr>
        <w:t>Г.А. Пот</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мкин. Путешествие Екатерины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на юг в 1787 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sidRPr="00B36888">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w:t>
      </w:r>
      <w:r w:rsidR="0056254F">
        <w:rPr>
          <w:rFonts w:ascii="Times New Roman" w:eastAsia="SchoolBookSanPin" w:hAnsi="Times New Roman"/>
          <w:sz w:val="24"/>
          <w:szCs w:val="24"/>
          <w:lang w:val="ru-RU"/>
        </w:rPr>
        <w:t xml:space="preserve">в разделах Польши вместе </w:t>
      </w:r>
      <w:r w:rsidRPr="00B36888">
        <w:rPr>
          <w:rFonts w:ascii="Times New Roman" w:eastAsia="SchoolBookSanPin" w:hAnsi="Times New Roman"/>
          <w:sz w:val="24"/>
          <w:szCs w:val="24"/>
          <w:lang w:val="ru-RU"/>
        </w:rPr>
        <w:t>с империей Габсбургов и Пруссией. Первый, второй и третий разделы.Борьба поляков за национальную независимость. Восстание под предводительством Т. Костюшко.</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6.2.4.5. </w:t>
      </w:r>
      <w:r w:rsidR="00134744" w:rsidRPr="00B36888">
        <w:rPr>
          <w:rFonts w:ascii="Times New Roman" w:eastAsia="SchoolBookSanPin" w:hAnsi="Times New Roman"/>
          <w:bCs/>
          <w:sz w:val="24"/>
          <w:szCs w:val="24"/>
          <w:lang w:val="ru-RU"/>
        </w:rPr>
        <w:t xml:space="preserve">Россия при Павле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w:t>
      </w:r>
      <w:r w:rsidR="00134744" w:rsidRPr="00B36888">
        <w:rPr>
          <w:rFonts w:ascii="Times New Roman" w:eastAsia="SchoolBookSanPin" w:hAnsi="Times New Roman"/>
          <w:sz w:val="24"/>
          <w:szCs w:val="24"/>
          <w:lang w:val="ru-RU"/>
        </w:rPr>
        <w:t xml:space="preserve">Личность Павла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и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w:t>
      </w:r>
      <w:r w:rsidR="0056254F">
        <w:rPr>
          <w:rFonts w:ascii="Times New Roman" w:eastAsia="SchoolBookSanPin" w:hAnsi="Times New Roman"/>
          <w:sz w:val="24"/>
          <w:szCs w:val="24"/>
          <w:lang w:val="ru-RU"/>
        </w:rPr>
        <w:t xml:space="preserve"> Причины дворцового переворота </w:t>
      </w:r>
      <w:r w:rsidR="00134744" w:rsidRPr="00B36888">
        <w:rPr>
          <w:rFonts w:ascii="Times New Roman" w:eastAsia="SchoolBookSanPin" w:hAnsi="Times New Roman"/>
          <w:sz w:val="24"/>
          <w:szCs w:val="24"/>
          <w:lang w:val="ru-RU"/>
        </w:rPr>
        <w:t>11 марта 1801 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борьбе с революционной Францией. Итальянский </w:t>
      </w:r>
      <w:r w:rsidRPr="00B36888">
        <w:rPr>
          <w:rFonts w:ascii="Times New Roman" w:eastAsia="SchoolBookSanPin" w:hAnsi="Times New Roman"/>
          <w:sz w:val="24"/>
          <w:szCs w:val="24"/>
          <w:lang w:val="ru-RU"/>
        </w:rPr>
        <w:br/>
        <w:t xml:space="preserve">и Швейцарский походы А.В. Суворова. Действия эскадры Ф.Ф. Ушакова </w:t>
      </w:r>
      <w:r w:rsidRPr="00B36888">
        <w:rPr>
          <w:rFonts w:ascii="Times New Roman" w:eastAsia="SchoolBookSanPin" w:hAnsi="Times New Roman"/>
          <w:sz w:val="24"/>
          <w:szCs w:val="24"/>
          <w:lang w:val="ru-RU"/>
        </w:rPr>
        <w:br/>
        <w:t>в Средиземном море.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6.2.5. Культурное пространство Российской империи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Идеи Просвещения в российской общественной мысли, публицистике </w:t>
      </w:r>
      <w:r w:rsidRPr="00B36888">
        <w:rPr>
          <w:rFonts w:ascii="Times New Roman" w:eastAsia="SchoolBookSanPin" w:hAnsi="Times New Roman"/>
          <w:sz w:val="24"/>
          <w:szCs w:val="24"/>
          <w:lang w:val="ru-RU"/>
        </w:rPr>
        <w:br/>
        <w:t xml:space="preserve">и литературе. Литература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Первые журналы. Общественные идеи в произведениях А.</w:t>
      </w:r>
      <w:r w:rsidR="0056254F">
        <w:rPr>
          <w:rFonts w:ascii="Times New Roman" w:eastAsia="SchoolBookSanPin" w:hAnsi="Times New Roman"/>
          <w:sz w:val="24"/>
          <w:szCs w:val="24"/>
          <w:lang w:val="ru-RU"/>
        </w:rPr>
        <w:t xml:space="preserve">П. Сумарокова, Г.Р. Державина, </w:t>
      </w:r>
      <w:r w:rsidRPr="00B36888">
        <w:rPr>
          <w:rFonts w:ascii="Times New Roman" w:eastAsia="SchoolBookSanPin" w:hAnsi="Times New Roman"/>
          <w:sz w:val="24"/>
          <w:szCs w:val="24"/>
          <w:lang w:val="ru-RU"/>
        </w:rPr>
        <w:t>Д.И. Фонвизина. Н.И. Новиков, материалы о</w:t>
      </w:r>
      <w:r w:rsidR="0056254F">
        <w:rPr>
          <w:rFonts w:ascii="Times New Roman" w:eastAsia="SchoolBookSanPin" w:hAnsi="Times New Roman"/>
          <w:sz w:val="24"/>
          <w:szCs w:val="24"/>
          <w:lang w:val="ru-RU"/>
        </w:rPr>
        <w:t xml:space="preserve"> положении крепостных крестьян </w:t>
      </w:r>
      <w:r w:rsidRPr="00B36888">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культура и культура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Укрепление взаимосвязей </w:t>
      </w:r>
      <w:r w:rsidRPr="00B36888">
        <w:rPr>
          <w:rFonts w:ascii="Times New Roman" w:eastAsia="SchoolBookSanPin" w:hAnsi="Times New Roman"/>
          <w:sz w:val="24"/>
          <w:szCs w:val="24"/>
          <w:lang w:val="ru-RU"/>
        </w:rPr>
        <w:br/>
        <w:t xml:space="preserve">с культурой стран зарубежной Европы. Масонство в России. Распространение </w:t>
      </w:r>
      <w:r w:rsidRPr="00B36888">
        <w:rPr>
          <w:rFonts w:ascii="Times New Roman" w:eastAsia="SchoolBookSanPin" w:hAnsi="Times New Roman"/>
          <w:sz w:val="24"/>
          <w:szCs w:val="24"/>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ных, художников, мастеров, прибывших из-за руб</w:t>
      </w:r>
      <w:r w:rsidR="0056254F">
        <w:rPr>
          <w:rFonts w:ascii="Times New Roman" w:eastAsia="SchoolBookSanPin" w:hAnsi="Times New Roman"/>
          <w:sz w:val="24"/>
          <w:szCs w:val="24"/>
          <w:lang w:val="ru-RU"/>
        </w:rPr>
        <w:t xml:space="preserve">ежа. Усиление внимания к жизни </w:t>
      </w:r>
      <w:r w:rsidRPr="00B36888">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Российская наука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B36888">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архитектура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Строительство Петербурга, формирование </w:t>
      </w:r>
      <w:r w:rsidRPr="00B36888">
        <w:rPr>
          <w:rFonts w:ascii="Times New Roman" w:eastAsia="SchoolBookSanPi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Изобразительное искусство в России, его выдающиеся мастера </w:t>
      </w:r>
      <w:r w:rsidRPr="00B36888">
        <w:rPr>
          <w:rFonts w:ascii="Times New Roman" w:eastAsia="SchoolBookSanPi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B02D5A" w:rsidRPr="00B36888">
        <w:rPr>
          <w:rFonts w:ascii="Times New Roman" w:eastAsia="OfficinaSansBoldITC" w:hAnsi="Times New Roman"/>
          <w:sz w:val="24"/>
          <w:szCs w:val="24"/>
          <w:lang w:val="ru-RU"/>
        </w:rPr>
        <w:t>6.2.6. 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w:t>
      </w:r>
      <w:r w:rsidR="00B02D5A"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  Содержание обучения в 9 классе.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 Всеобщая история. История Нового времени.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начало ХХ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7.1.2. Европа в начале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Провозглашение империи Наполеона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36888" w:rsidRDefault="00113FC4" w:rsidP="00730661">
      <w:pPr>
        <w:spacing w:after="0"/>
        <w:ind w:firstLine="709"/>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r w:rsidR="00134744" w:rsidRPr="00B3688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0056254F">
        <w:rPr>
          <w:rFonts w:ascii="Times New Roman" w:eastAsia="SchoolBookSanPin" w:hAnsi="Times New Roman"/>
          <w:sz w:val="24"/>
          <w:szCs w:val="24"/>
          <w:lang w:val="ru-RU"/>
        </w:rPr>
        <w:t xml:space="preserve"> Греции. Европейские революции </w:t>
      </w:r>
      <w:r w:rsidRPr="00B36888">
        <w:rPr>
          <w:rFonts w:ascii="Times New Roman" w:eastAsia="SchoolBookSanPin" w:hAnsi="Times New Roman"/>
          <w:sz w:val="24"/>
          <w:szCs w:val="24"/>
          <w:lang w:val="ru-RU"/>
        </w:rPr>
        <w:t>1830 г. и 1848-1849 гг. Возникновение и распространение марксизма.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 Страны Европы и Северной Америки в середине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7.1.5.1. </w:t>
      </w:r>
      <w:r w:rsidR="00134744" w:rsidRPr="00B36888">
        <w:rPr>
          <w:rFonts w:ascii="Times New Roman" w:eastAsia="SchoolBookSanPin" w:hAnsi="Times New Roman"/>
          <w:bCs/>
          <w:sz w:val="24"/>
          <w:szCs w:val="24"/>
          <w:lang w:val="ru-RU"/>
        </w:rPr>
        <w:t xml:space="preserve">Великобритания </w:t>
      </w:r>
      <w:r w:rsidR="00134744" w:rsidRPr="00B3688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7.1.5.2. </w:t>
      </w:r>
      <w:r w:rsidR="00134744" w:rsidRPr="00B36888">
        <w:rPr>
          <w:rFonts w:ascii="Times New Roman" w:eastAsia="SchoolBookSanPin" w:hAnsi="Times New Roman"/>
          <w:bCs/>
          <w:sz w:val="24"/>
          <w:szCs w:val="24"/>
          <w:lang w:val="ru-RU"/>
        </w:rPr>
        <w:t xml:space="preserve">Франция. </w:t>
      </w:r>
      <w:r w:rsidR="00134744" w:rsidRPr="00B36888">
        <w:rPr>
          <w:rFonts w:ascii="Times New Roman" w:eastAsia="SchoolBookSanPin" w:hAnsi="Times New Roman"/>
          <w:sz w:val="24"/>
          <w:szCs w:val="24"/>
          <w:lang w:val="ru-RU"/>
        </w:rPr>
        <w:t xml:space="preserve">Империя Наполеона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7.1.5.3. </w:t>
      </w:r>
      <w:r w:rsidR="00134744" w:rsidRPr="00B36888">
        <w:rPr>
          <w:rFonts w:ascii="Times New Roman" w:eastAsia="SchoolBookSanPin" w:hAnsi="Times New Roman"/>
          <w:bCs/>
          <w:sz w:val="24"/>
          <w:szCs w:val="24"/>
          <w:lang w:val="ru-RU"/>
        </w:rPr>
        <w:t xml:space="preserve">Италия. </w:t>
      </w:r>
      <w:r w:rsidR="00134744" w:rsidRPr="00B36888">
        <w:rPr>
          <w:rFonts w:ascii="Times New Roman" w:eastAsia="SchoolBookSanPin" w:hAnsi="Times New Roman"/>
          <w:sz w:val="24"/>
          <w:szCs w:val="24"/>
          <w:lang w:val="ru-RU"/>
        </w:rPr>
        <w:t>Подъ</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 борьбы за независимость итальянских земель.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lastRenderedPageBreak/>
        <w:t xml:space="preserve">К. Кавур, Дж. Гарибальди. Образование единого государства. Король Виктор Эммануил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7.1.5.4. </w:t>
      </w:r>
      <w:r w:rsidR="00134744" w:rsidRPr="00B36888">
        <w:rPr>
          <w:rFonts w:ascii="Times New Roman" w:eastAsia="SchoolBookSanPin" w:hAnsi="Times New Roman"/>
          <w:bCs/>
          <w:sz w:val="24"/>
          <w:szCs w:val="24"/>
          <w:lang w:val="ru-RU"/>
        </w:rPr>
        <w:t xml:space="preserve">Германия. </w:t>
      </w:r>
      <w:r w:rsidR="00134744" w:rsidRPr="00B36888">
        <w:rPr>
          <w:rFonts w:ascii="Times New Roman" w:eastAsia="SchoolBookSanPin" w:hAnsi="Times New Roman"/>
          <w:sz w:val="24"/>
          <w:szCs w:val="24"/>
          <w:lang w:val="ru-RU"/>
        </w:rPr>
        <w:t xml:space="preserve">Движение за объединение германских государств. </w:t>
      </w:r>
      <w:r w:rsidR="00134744" w:rsidRPr="00B36888">
        <w:rPr>
          <w:rFonts w:ascii="Times New Roman" w:eastAsia="SchoolBookSanPin" w:hAnsi="Times New Roman"/>
          <w:sz w:val="24"/>
          <w:szCs w:val="24"/>
          <w:lang w:val="ru-RU"/>
        </w:rPr>
        <w:br/>
        <w:t>О. Бисмарк. Северогерманский союз. Провозглашение Германской империи. Социальная политика. Включение империи в сис</w:t>
      </w:r>
      <w:r w:rsidR="0056254F">
        <w:rPr>
          <w:rFonts w:ascii="Times New Roman" w:eastAsia="SchoolBookSanPin" w:hAnsi="Times New Roman"/>
          <w:sz w:val="24"/>
          <w:szCs w:val="24"/>
          <w:lang w:val="ru-RU"/>
        </w:rPr>
        <w:t xml:space="preserve">тему внешнеполитических союзов </w:t>
      </w:r>
      <w:r w:rsidR="00134744" w:rsidRPr="00B36888">
        <w:rPr>
          <w:rFonts w:ascii="Times New Roman" w:eastAsia="SchoolBookSanPin" w:hAnsi="Times New Roman"/>
          <w:sz w:val="24"/>
          <w:szCs w:val="24"/>
          <w:lang w:val="ru-RU"/>
        </w:rPr>
        <w:t>и колониальные захваты.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7.1.5.5. </w:t>
      </w:r>
      <w:r w:rsidR="00134744" w:rsidRPr="00B36888">
        <w:rPr>
          <w:rFonts w:ascii="Times New Roman" w:eastAsia="SchoolBookSanPin" w:hAnsi="Times New Roman"/>
          <w:bCs/>
          <w:sz w:val="24"/>
          <w:szCs w:val="24"/>
          <w:lang w:val="ru-RU"/>
        </w:rPr>
        <w:t>Страны Центральной и Юго-Восто</w:t>
      </w:r>
      <w:r w:rsidR="004F3477" w:rsidRPr="00B36888">
        <w:rPr>
          <w:rFonts w:ascii="Times New Roman" w:eastAsia="SchoolBookSanPin" w:hAnsi="Times New Roman"/>
          <w:bCs/>
          <w:sz w:val="24"/>
          <w:szCs w:val="24"/>
          <w:lang w:val="ru-RU"/>
        </w:rPr>
        <w:t xml:space="preserve">чной Европы во второй половине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w:t>
      </w:r>
      <w:r w:rsidR="00134744" w:rsidRPr="00B36888">
        <w:rPr>
          <w:rFonts w:ascii="Times New Roman" w:eastAsia="SchoolBookSanPin" w:hAnsi="Times New Roman"/>
          <w:bCs/>
          <w:sz w:val="24"/>
          <w:szCs w:val="24"/>
        </w:rPr>
        <w:t>XX</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B36888">
        <w:rPr>
          <w:rFonts w:ascii="Times New Roman" w:eastAsia="SchoolBookSanPin" w:hAnsi="Times New Roman"/>
          <w:sz w:val="24"/>
          <w:szCs w:val="24"/>
          <w:lang w:val="ru-RU"/>
        </w:rPr>
        <w:t xml:space="preserve">. Югославянские народы: борьба </w:t>
      </w:r>
      <w:r w:rsidR="00134744" w:rsidRPr="00B36888">
        <w:rPr>
          <w:rFonts w:ascii="Times New Roman" w:eastAsia="SchoolBookSanPin" w:hAnsi="Times New Roman"/>
          <w:sz w:val="24"/>
          <w:szCs w:val="24"/>
          <w:lang w:val="ru-RU"/>
        </w:rPr>
        <w:t>за освобождение от османского гос</w:t>
      </w:r>
      <w:r w:rsidR="0056254F">
        <w:rPr>
          <w:rFonts w:ascii="Times New Roman" w:eastAsia="SchoolBookSanPin" w:hAnsi="Times New Roman"/>
          <w:sz w:val="24"/>
          <w:szCs w:val="24"/>
          <w:lang w:val="ru-RU"/>
        </w:rPr>
        <w:t xml:space="preserve">подства. Русско-турецкая война </w:t>
      </w:r>
      <w:r w:rsidR="00134744" w:rsidRPr="00B36888">
        <w:rPr>
          <w:rFonts w:ascii="Times New Roman" w:eastAsia="SchoolBookSanPin" w:hAnsi="Times New Roman"/>
          <w:sz w:val="24"/>
          <w:szCs w:val="24"/>
          <w:lang w:val="ru-RU"/>
        </w:rPr>
        <w:t>1877-1878 гг.,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итоги.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7.1.5.6. </w:t>
      </w:r>
      <w:r w:rsidR="00134744" w:rsidRPr="00B36888">
        <w:rPr>
          <w:rFonts w:ascii="Times New Roman" w:eastAsia="SchoolBookSanPin" w:hAnsi="Times New Roman"/>
          <w:bCs/>
          <w:sz w:val="24"/>
          <w:szCs w:val="24"/>
          <w:lang w:val="ru-RU"/>
        </w:rPr>
        <w:t>Соедин</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нные Штаты Америки</w:t>
      </w:r>
      <w:r w:rsidR="00134744" w:rsidRPr="00B3688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36888">
        <w:rPr>
          <w:rFonts w:ascii="Times New Roman" w:eastAsia="SchoolBookSanPin" w:hAnsi="Times New Roman"/>
          <w:sz w:val="24"/>
          <w:szCs w:val="24"/>
        </w:rPr>
        <w:t>XIX</w:t>
      </w:r>
      <w:r w:rsidR="00134744"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7.1.5.7. </w:t>
      </w:r>
      <w:r w:rsidR="00134744" w:rsidRPr="00B36888">
        <w:rPr>
          <w:rFonts w:ascii="Times New Roman" w:eastAsia="SchoolBookSanPin" w:hAnsi="Times New Roman"/>
          <w:bCs/>
          <w:sz w:val="24"/>
          <w:szCs w:val="24"/>
          <w:lang w:val="ru-RU"/>
        </w:rPr>
        <w:t xml:space="preserve">Экономическое и социально-политическое развитие стран Европы </w:t>
      </w:r>
      <w:r w:rsidR="00134744" w:rsidRPr="00B36888">
        <w:rPr>
          <w:rFonts w:ascii="Times New Roman" w:eastAsia="SchoolBookSanPin" w:hAnsi="Times New Roman"/>
          <w:bCs/>
          <w:sz w:val="24"/>
          <w:szCs w:val="24"/>
          <w:lang w:val="ru-RU"/>
        </w:rPr>
        <w:br/>
        <w:t xml:space="preserve">и США в конце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ХХ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7.1.6. Страны Латинской Америки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w:t>
      </w:r>
      <w:r w:rsidR="0056254F">
        <w:rPr>
          <w:rFonts w:ascii="Times New Roman" w:eastAsia="SchoolBookSanPin" w:hAnsi="Times New Roman"/>
          <w:sz w:val="24"/>
          <w:szCs w:val="24"/>
          <w:lang w:val="ru-RU"/>
        </w:rPr>
        <w:t xml:space="preserve"> участники, формы выступлений. </w:t>
      </w:r>
      <w:r w:rsidRPr="00B36888">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7.1.7. Страны Азии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7.1.7.1. </w:t>
      </w:r>
      <w:r w:rsidR="00134744" w:rsidRPr="00B36888">
        <w:rPr>
          <w:rFonts w:ascii="Times New Roman" w:eastAsia="SchoolBookSanPin" w:hAnsi="Times New Roman"/>
          <w:bCs/>
          <w:sz w:val="24"/>
          <w:szCs w:val="24"/>
          <w:lang w:val="ru-RU"/>
        </w:rPr>
        <w:t xml:space="preserve">Япония. </w:t>
      </w:r>
      <w:r w:rsidR="00134744" w:rsidRPr="00B36888">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7.1.7.2. </w:t>
      </w:r>
      <w:r w:rsidR="00134744" w:rsidRPr="00B36888">
        <w:rPr>
          <w:rFonts w:ascii="Times New Roman" w:eastAsia="SchoolBookSanPin" w:hAnsi="Times New Roman"/>
          <w:bCs/>
          <w:sz w:val="24"/>
          <w:szCs w:val="24"/>
          <w:lang w:val="ru-RU"/>
        </w:rPr>
        <w:t xml:space="preserve">Китай. </w:t>
      </w:r>
      <w:r w:rsidR="00134744" w:rsidRPr="00B36888">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sidR="00134744" w:rsidRPr="00B36888">
        <w:rPr>
          <w:rFonts w:ascii="Times New Roman" w:eastAsia="SchoolBookSanPin" w:hAnsi="Times New Roman"/>
          <w:sz w:val="24"/>
          <w:szCs w:val="24"/>
          <w:lang w:val="ru-RU"/>
        </w:rPr>
        <w:br/>
        <w:t>1911-1913 гг. Сунь Ятсен.</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7.1.7.3. </w:t>
      </w:r>
      <w:r w:rsidR="00134744" w:rsidRPr="00B36888">
        <w:rPr>
          <w:rFonts w:ascii="Times New Roman" w:eastAsia="SchoolBookSanPin" w:hAnsi="Times New Roman"/>
          <w:bCs/>
          <w:sz w:val="24"/>
          <w:szCs w:val="24"/>
          <w:lang w:val="ru-RU"/>
        </w:rPr>
        <w:t>Османская империя</w:t>
      </w:r>
      <w:r w:rsidR="00134744" w:rsidRPr="00B36888">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sidR="00134744" w:rsidRPr="00B36888">
        <w:rPr>
          <w:rFonts w:ascii="Times New Roman" w:eastAsia="SchoolBookSanPin" w:hAnsi="Times New Roman"/>
          <w:sz w:val="24"/>
          <w:szCs w:val="24"/>
          <w:lang w:val="ru-RU"/>
        </w:rPr>
        <w:br/>
        <w:t>1908-1909 гг.</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7.1.7.4. </w:t>
      </w:r>
      <w:r w:rsidR="00134744" w:rsidRPr="00B36888">
        <w:rPr>
          <w:rFonts w:ascii="Times New Roman" w:eastAsia="SchoolBookSanPin" w:hAnsi="Times New Roman"/>
          <w:position w:val="1"/>
          <w:sz w:val="24"/>
          <w:szCs w:val="24"/>
          <w:lang w:val="ru-RU"/>
        </w:rPr>
        <w:t xml:space="preserve">Революция 1905-1911 г. в </w:t>
      </w:r>
      <w:r w:rsidR="00134744" w:rsidRPr="00B36888">
        <w:rPr>
          <w:rFonts w:ascii="Times New Roman" w:eastAsia="SchoolBookSanPin" w:hAnsi="Times New Roman"/>
          <w:bCs/>
          <w:position w:val="1"/>
          <w:sz w:val="24"/>
          <w:szCs w:val="24"/>
          <w:lang w:val="ru-RU"/>
        </w:rPr>
        <w:t>Иране.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7.1.7.5. </w:t>
      </w:r>
      <w:r w:rsidR="00134744" w:rsidRPr="00B36888">
        <w:rPr>
          <w:rFonts w:ascii="Times New Roman" w:eastAsia="SchoolBookSanPin" w:hAnsi="Times New Roman"/>
          <w:bCs/>
          <w:position w:val="1"/>
          <w:sz w:val="24"/>
          <w:szCs w:val="24"/>
          <w:lang w:val="ru-RU"/>
        </w:rPr>
        <w:t xml:space="preserve">Индия. </w:t>
      </w:r>
      <w:r w:rsidR="00134744" w:rsidRPr="00B3688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7.1.8. Народы Африки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колониального раздела мира. Колониальные порядки </w:t>
      </w:r>
      <w:r w:rsidRPr="00B36888">
        <w:rPr>
          <w:rFonts w:ascii="Times New Roman" w:eastAsia="SchoolBookSanPi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7.1.9. Развитие культуры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Научные открытия и технические изобретения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ХХ в. Революция в физике. Достижения естествознания и медицины. Развитие философии, психологии и социологии.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w:t>
      </w:r>
      <w:r w:rsidRPr="00B36888">
        <w:rPr>
          <w:rFonts w:ascii="Times New Roman" w:eastAsia="SchoolBookSanPi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rFonts w:ascii="Times New Roman" w:eastAsia="SchoolBookSanPin" w:hAnsi="Times New Roman"/>
          <w:sz w:val="24"/>
          <w:szCs w:val="24"/>
          <w:lang w:val="ru-RU"/>
        </w:rPr>
        <w:br/>
        <w:t xml:space="preserve">и театральное искусство. Рождение кинематографа. Деятели культуры: жизнь </w:t>
      </w:r>
      <w:r w:rsidRPr="00B36888">
        <w:rPr>
          <w:rFonts w:ascii="Times New Roman" w:eastAsia="SchoolBookSanPin" w:hAnsi="Times New Roman"/>
          <w:sz w:val="24"/>
          <w:szCs w:val="24"/>
          <w:lang w:val="ru-RU"/>
        </w:rPr>
        <w:br/>
        <w:t>и творчество.</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7.1.10. Международные отношения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7.1.11. 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 История России. Российская империя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Проекты либеральных реформ Александра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политика России. Война России с Францией 1805-</w:t>
      </w:r>
      <w:r w:rsidRPr="00B36888">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36888" w:rsidRDefault="00113FC4" w:rsidP="00730661">
      <w:pPr>
        <w:spacing w:after="0"/>
        <w:ind w:firstLine="709"/>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7.2.3. Николаевское самодержавие: </w:t>
      </w:r>
      <w:r w:rsidR="00134744" w:rsidRPr="00B36888">
        <w:rPr>
          <w:rFonts w:ascii="Times New Roman" w:eastAsia="OfficinaSansBoldITC" w:hAnsi="Times New Roman"/>
          <w:position w:val="1"/>
          <w:sz w:val="24"/>
          <w:szCs w:val="24"/>
          <w:lang w:val="ru-RU"/>
        </w:rPr>
        <w:t xml:space="preserve">государственный консерватизм.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sidRPr="00B36888">
        <w:rPr>
          <w:rFonts w:ascii="Times New Roman" w:eastAsia="SchoolBookSanPin" w:hAnsi="Times New Roman"/>
          <w:sz w:val="24"/>
          <w:szCs w:val="24"/>
          <w:lang w:val="ru-RU"/>
        </w:rPr>
        <w:br/>
        <w:t>П.Д. Кисел</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Расширение империи: русско-иранская и русско-турецкая войны. Россия </w:t>
      </w:r>
      <w:r w:rsidRPr="00B36888">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36888">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sidRPr="00B36888">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промышленные центры. Городское самоуправление.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w:t>
      </w:r>
      <w:r w:rsidR="0056254F">
        <w:rPr>
          <w:rFonts w:ascii="Times New Roman" w:eastAsia="SchoolBookSanPin" w:hAnsi="Times New Roman"/>
          <w:sz w:val="24"/>
          <w:szCs w:val="24"/>
          <w:lang w:val="ru-RU"/>
        </w:rPr>
        <w:t xml:space="preserve">ие теории русского социализма. </w:t>
      </w:r>
      <w:r w:rsidRPr="00B36888">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7.2.5. Народы России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Реформы 1860-1870-х гг. ‒ движение к правовому государству </w:t>
      </w:r>
      <w:r w:rsidRPr="00B36888">
        <w:rPr>
          <w:rFonts w:ascii="Times New Roman" w:eastAsia="SchoolBookSanPin" w:hAnsi="Times New Roman"/>
          <w:sz w:val="24"/>
          <w:szCs w:val="24"/>
          <w:lang w:val="ru-RU"/>
        </w:rPr>
        <w:br/>
        <w:t>и гражданскому обществу. Крестьянская реформа 1861 г.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7.2.7. Россия в 1880-1890-х гг.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«Народное самодержавие» Александра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Идеология самобытного развития России. Государс</w:t>
      </w:r>
      <w:r w:rsidR="00B02D5A" w:rsidRPr="00B36888">
        <w:rPr>
          <w:rFonts w:ascii="Times New Roman" w:eastAsia="SchoolBookSanPin" w:hAnsi="Times New Roman"/>
          <w:sz w:val="24"/>
          <w:szCs w:val="24"/>
          <w:lang w:val="ru-RU"/>
        </w:rPr>
        <w:t xml:space="preserve">твенный национализм. Реформы и </w:t>
      </w:r>
      <w:r w:rsidRPr="00B36888">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Сельское хозяйство и промышленность</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Пореформенная деревня: традиции </w:t>
      </w:r>
      <w:r w:rsidRPr="00B36888">
        <w:rPr>
          <w:rFonts w:ascii="Times New Roman" w:eastAsia="SchoolBookSanPi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Индустриализация и урбанизация. Железные дороги и их роль </w:t>
      </w:r>
      <w:r w:rsidRPr="00B36888">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и быт народов России во второй половине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как часть мировой культуры. Становление национально</w:t>
      </w:r>
      <w:r w:rsidR="0056254F">
        <w:rPr>
          <w:rFonts w:ascii="Times New Roman" w:eastAsia="SchoolBookSanPin" w:hAnsi="Times New Roman"/>
          <w:sz w:val="24"/>
          <w:szCs w:val="24"/>
          <w:lang w:val="ru-RU"/>
        </w:rPr>
        <w:t xml:space="preserve">й научной школы </w:t>
      </w:r>
      <w:r w:rsidRPr="00B36888">
        <w:rPr>
          <w:rFonts w:ascii="Times New Roman" w:eastAsia="SchoolBookSanPin" w:hAnsi="Times New Roman"/>
          <w:sz w:val="24"/>
          <w:szCs w:val="24"/>
          <w:lang w:val="ru-RU"/>
        </w:rPr>
        <w:t>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7.2.9. Этнокультурный облик империи.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rFonts w:ascii="Times New Roman" w:eastAsia="SchoolBookSanPin"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36888" w:rsidRDefault="00113FC4" w:rsidP="00730661">
      <w:pPr>
        <w:spacing w:after="0"/>
        <w:ind w:firstLine="709"/>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7.2.10. Формирование гражданского общества </w:t>
      </w:r>
      <w:r w:rsidR="00134744" w:rsidRPr="00B36888">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съезд РСДРП.</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7.2.11. Россия на пороге ХХ в.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7.2.11.1. </w:t>
      </w:r>
      <w:r w:rsidR="00134744" w:rsidRPr="00B36888">
        <w:rPr>
          <w:rFonts w:ascii="Times New Roman" w:eastAsia="SchoolBookSanPin" w:hAnsi="Times New Roman"/>
          <w:bCs/>
          <w:sz w:val="24"/>
          <w:szCs w:val="24"/>
          <w:lang w:val="ru-RU"/>
        </w:rPr>
        <w:t>На пороге нового века</w:t>
      </w:r>
      <w:r w:rsidR="00134744" w:rsidRPr="00B36888">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00134744" w:rsidRPr="00B36888">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w:t>
      </w:r>
      <w:r w:rsidR="0056254F">
        <w:rPr>
          <w:rFonts w:ascii="Times New Roman" w:eastAsia="SchoolBookSanPin" w:hAnsi="Times New Roman"/>
          <w:sz w:val="24"/>
          <w:szCs w:val="24"/>
          <w:lang w:val="ru-RU"/>
        </w:rPr>
        <w:t xml:space="preserve">и крестьяне. Положение женщины </w:t>
      </w:r>
      <w:r w:rsidR="00134744" w:rsidRPr="00B36888">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Имперский центр и регионы. Национальная политика, этнические элиты </w:t>
      </w:r>
      <w:r w:rsidRPr="00B36888">
        <w:rPr>
          <w:rFonts w:ascii="Times New Roman" w:eastAsia="SchoolBookSanPin" w:hAnsi="Times New Roman"/>
          <w:sz w:val="24"/>
          <w:szCs w:val="24"/>
          <w:lang w:val="ru-RU"/>
        </w:rPr>
        <w:br/>
        <w:t>и национально-культурные движения.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7.2.11.2. </w:t>
      </w:r>
      <w:r w:rsidR="00134744" w:rsidRPr="00B36888">
        <w:rPr>
          <w:rFonts w:ascii="Times New Roman" w:eastAsia="SchoolBookSanPin" w:hAnsi="Times New Roman"/>
          <w:bCs/>
          <w:sz w:val="24"/>
          <w:szCs w:val="24"/>
          <w:lang w:val="ru-RU"/>
        </w:rPr>
        <w:t xml:space="preserve">Россия в системе международных отношений. </w:t>
      </w:r>
      <w:r w:rsidR="00134744" w:rsidRPr="00B36888">
        <w:rPr>
          <w:rFonts w:ascii="Times New Roman" w:eastAsia="SchoolBookSanPin" w:hAnsi="Times New Roman"/>
          <w:sz w:val="24"/>
          <w:szCs w:val="24"/>
          <w:lang w:val="ru-RU"/>
        </w:rPr>
        <w:t xml:space="preserve">Политика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lastRenderedPageBreak/>
        <w:t>на Дальнем Востоке. Русско-японская война 1904-1905 гг. Оборона Порт-Артура. Цусимское сражение.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7.2.11.3. </w:t>
      </w:r>
      <w:r w:rsidR="00134744" w:rsidRPr="00B36888">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36888">
        <w:rPr>
          <w:rFonts w:ascii="Times New Roman" w:eastAsia="SchoolBookSanPin" w:hAnsi="Times New Roman"/>
          <w:position w:val="1"/>
          <w:sz w:val="24"/>
          <w:szCs w:val="24"/>
          <w:lang w:val="ru-RU"/>
        </w:rPr>
        <w:t xml:space="preserve">Николай </w:t>
      </w:r>
      <w:r w:rsidR="00134744" w:rsidRPr="00B36888">
        <w:rPr>
          <w:rFonts w:ascii="Times New Roman" w:eastAsia="SchoolBookSanPin" w:hAnsi="Times New Roman"/>
          <w:position w:val="1"/>
          <w:sz w:val="24"/>
          <w:szCs w:val="24"/>
        </w:rPr>
        <w:t>II</w:t>
      </w:r>
      <w:r w:rsidR="00134744" w:rsidRPr="00B36888">
        <w:rPr>
          <w:rFonts w:ascii="Times New Roman" w:eastAsia="SchoolBookSanPin" w:hAnsi="Times New Roman"/>
          <w:position w:val="1"/>
          <w:sz w:val="24"/>
          <w:szCs w:val="24"/>
          <w:lang w:val="ru-RU"/>
        </w:rPr>
        <w:t xml:space="preserve"> и его окружение.Деятельность В.К. Плеве </w:t>
      </w:r>
      <w:r w:rsidR="005848A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на посту министра внутренних дел.Оппозиционное либеральное движение. «Союз освобождения».Банкетная кампания.</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Государственной думы: итоги и уроки.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7.2.11.4. </w:t>
      </w:r>
      <w:r w:rsidR="00134744" w:rsidRPr="00B36888">
        <w:rPr>
          <w:rFonts w:ascii="Times New Roman" w:eastAsia="SchoolBookSanPin" w:hAnsi="Times New Roman"/>
          <w:bCs/>
          <w:position w:val="1"/>
          <w:sz w:val="24"/>
          <w:szCs w:val="24"/>
          <w:lang w:val="ru-RU"/>
        </w:rPr>
        <w:t xml:space="preserve">Общество и власть после революции. </w:t>
      </w:r>
      <w:r w:rsidR="00134744" w:rsidRPr="00B3688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36888">
        <w:rPr>
          <w:rFonts w:ascii="Times New Roman" w:eastAsia="SchoolBookSanPin" w:hAnsi="Times New Roman"/>
          <w:position w:val="1"/>
          <w:sz w:val="24"/>
          <w:szCs w:val="24"/>
        </w:rPr>
        <w:t>III</w:t>
      </w:r>
      <w:r w:rsidR="00134744" w:rsidRPr="00B36888">
        <w:rPr>
          <w:rFonts w:ascii="Times New Roman" w:eastAsia="SchoolBookSanPin" w:hAnsi="Times New Roman"/>
          <w:position w:val="1"/>
          <w:sz w:val="24"/>
          <w:szCs w:val="24"/>
          <w:lang w:val="ru-RU"/>
        </w:rPr>
        <w:t xml:space="preserve"> и </w:t>
      </w:r>
      <w:r w:rsidR="00134744" w:rsidRPr="00B36888">
        <w:rPr>
          <w:rFonts w:ascii="Times New Roman" w:eastAsia="SchoolBookSanPin" w:hAnsi="Times New Roman"/>
          <w:position w:val="1"/>
          <w:sz w:val="24"/>
          <w:szCs w:val="24"/>
        </w:rPr>
        <w:t>IV</w:t>
      </w:r>
      <w:r w:rsidR="00134744" w:rsidRPr="00B36888">
        <w:rPr>
          <w:rFonts w:ascii="Times New Roman" w:eastAsia="SchoolBookSanPin" w:hAnsi="Times New Roman"/>
          <w:position w:val="1"/>
          <w:sz w:val="24"/>
          <w:szCs w:val="24"/>
          <w:lang w:val="ru-RU"/>
        </w:rPr>
        <w:t xml:space="preserve"> Государственная дума.Идейно-политический спектр. Общественный и социальный подъ</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sidRPr="00B36888">
        <w:rPr>
          <w:rFonts w:ascii="Times New Roman" w:eastAsia="SchoolBookSanPin" w:hAnsi="Times New Roman"/>
          <w:position w:val="1"/>
          <w:sz w:val="24"/>
          <w:szCs w:val="24"/>
          <w:lang w:val="ru-RU"/>
        </w:rPr>
        <w:br/>
        <w:t>в ней России. Россия в преддверии мировой катастрофы.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7.2.11.5. </w:t>
      </w:r>
      <w:r w:rsidR="00134744" w:rsidRPr="00B36888">
        <w:rPr>
          <w:rFonts w:ascii="Times New Roman" w:eastAsia="SchoolBookSanPin" w:hAnsi="Times New Roman"/>
          <w:bCs/>
          <w:position w:val="1"/>
          <w:sz w:val="24"/>
          <w:szCs w:val="24"/>
          <w:lang w:val="ru-RU"/>
        </w:rPr>
        <w:t xml:space="preserve">Серебряный век российской культуры. </w:t>
      </w:r>
      <w:r w:rsidR="00134744" w:rsidRPr="00B36888">
        <w:rPr>
          <w:rFonts w:ascii="Times New Roman" w:eastAsia="SchoolBookSanPin" w:hAnsi="Times New Roman"/>
          <w:position w:val="1"/>
          <w:sz w:val="24"/>
          <w:szCs w:val="24"/>
          <w:lang w:val="ru-RU"/>
        </w:rPr>
        <w:t xml:space="preserve">Новые явления </w:t>
      </w:r>
      <w:r w:rsidR="00134744" w:rsidRPr="00B36888">
        <w:rPr>
          <w:rFonts w:ascii="Times New Roman" w:eastAsia="SchoolBookSanPin"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sidR="00134744" w:rsidRPr="00B36888">
        <w:rPr>
          <w:rFonts w:ascii="Times New Roman" w:eastAsia="SchoolBookSanPin" w:hAnsi="Times New Roman"/>
          <w:position w:val="1"/>
          <w:sz w:val="24"/>
          <w:szCs w:val="24"/>
        </w:rPr>
        <w:t>XX</w:t>
      </w:r>
      <w:r w:rsidR="00134744" w:rsidRPr="00B36888">
        <w:rPr>
          <w:rFonts w:ascii="Times New Roman" w:eastAsia="SchoolBookSanPin" w:hAnsi="Times New Roman"/>
          <w:position w:val="1"/>
          <w:sz w:val="24"/>
          <w:szCs w:val="24"/>
          <w:lang w:val="ru-RU"/>
        </w:rPr>
        <w:t xml:space="preserve"> в. Живопись.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sidRPr="00B36888">
        <w:rPr>
          <w:rFonts w:ascii="Times New Roman" w:eastAsia="SchoolBookSanPin" w:hAnsi="Times New Roman"/>
          <w:position w:val="1"/>
          <w:sz w:val="24"/>
          <w:szCs w:val="24"/>
          <w:lang w:val="ru-RU"/>
        </w:rPr>
        <w:br/>
        <w:t>и новаторство. Музыка. «Русские сезоны» в Париже. Зарождение российского кинематографа.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 мировую культуру.</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2</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 начале ХХ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3</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8. Планируемые результаты освоения программы по истории </w:t>
      </w:r>
      <w:r w:rsidR="00134744" w:rsidRPr="00B36888">
        <w:rPr>
          <w:rFonts w:ascii="Times New Roman" w:eastAsia="OfficinaSansBoldITC" w:hAnsi="Times New Roman"/>
          <w:sz w:val="24"/>
          <w:szCs w:val="24"/>
          <w:lang w:val="ru-RU"/>
        </w:rPr>
        <w:br/>
        <w:t>на уровне основного общего образования.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8.1. К важнейшим </w:t>
      </w:r>
      <w:r w:rsidR="00134744" w:rsidRPr="00B36888">
        <w:rPr>
          <w:rFonts w:ascii="Times New Roman" w:eastAsia="SchoolBookSanPin" w:hAnsi="Times New Roman"/>
          <w:bCs/>
          <w:sz w:val="24"/>
          <w:szCs w:val="24"/>
          <w:lang w:val="ru-RU"/>
        </w:rPr>
        <w:t xml:space="preserve">личностным результатам </w:t>
      </w:r>
      <w:r w:rsidR="00134744" w:rsidRPr="00B36888">
        <w:rPr>
          <w:rFonts w:ascii="Times New Roman" w:eastAsia="SchoolBookSanPin" w:hAnsi="Times New Roman"/>
          <w:sz w:val="24"/>
          <w:szCs w:val="24"/>
          <w:lang w:val="ru-RU"/>
        </w:rPr>
        <w:t>изучения истории относятся: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rFonts w:ascii="Times New Roman" w:eastAsia="SchoolBookSanPin" w:hAnsi="Times New Roman"/>
          <w:sz w:val="24"/>
          <w:szCs w:val="24"/>
          <w:lang w:val="ru-RU"/>
        </w:rPr>
        <w:br/>
        <w:t>и природной среде;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sidRPr="00B36888">
        <w:rPr>
          <w:rFonts w:ascii="Times New Roman" w:eastAsia="SchoolBookSanPin" w:hAnsi="Times New Roman"/>
          <w:sz w:val="24"/>
          <w:szCs w:val="24"/>
          <w:lang w:val="ru-RU"/>
        </w:rPr>
        <w:br/>
        <w:t xml:space="preserve">как знания о развитии человека и общества, о социальном, культурном </w:t>
      </w:r>
      <w:r w:rsidRPr="00B36888">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rFonts w:ascii="Times New Roman" w:eastAsia="SchoolBookSanPi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rFonts w:ascii="Times New Roman" w:eastAsia="SchoolBookSanPin" w:hAnsi="Times New Roman"/>
          <w:sz w:val="24"/>
          <w:szCs w:val="24"/>
          <w:lang w:val="ru-RU"/>
        </w:rPr>
        <w:br/>
        <w:t xml:space="preserve">и общества; представление о разнообразии существовавших в прошлом </w:t>
      </w:r>
      <w:r w:rsidRPr="00B36888">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 xml:space="preserve">систематизировать и обобщать исторические факты (в форме таблиц, схем);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причинно-следственные связи событий;</w:t>
      </w:r>
    </w:p>
    <w:p w:rsidR="00134744" w:rsidRPr="00B36888" w:rsidRDefault="00134744" w:rsidP="00730661">
      <w:pPr>
        <w:spacing w:after="0"/>
        <w:ind w:left="708" w:firstLine="1"/>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познавательную задачу;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намечать путь е</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различать виды источников исторической информации;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sidRPr="00B36888">
        <w:rPr>
          <w:rFonts w:ascii="Times New Roman" w:eastAsia="SchoolBookSanPin" w:hAnsi="Times New Roman"/>
          <w:position w:val="1"/>
          <w:sz w:val="24"/>
          <w:szCs w:val="24"/>
          <w:lang w:val="ru-RU"/>
        </w:rPr>
        <w:br/>
        <w:t xml:space="preserve">и современном мире; </w:t>
      </w:r>
    </w:p>
    <w:p w:rsidR="005848A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sidRPr="00B36888">
        <w:rPr>
          <w:rFonts w:ascii="Times New Roman" w:eastAsia="SchoolBookSanPin" w:hAnsi="Times New Roman"/>
          <w:position w:val="1"/>
          <w:sz w:val="24"/>
          <w:szCs w:val="24"/>
          <w:lang w:val="ru-RU"/>
        </w:rPr>
        <w:br/>
        <w:t>и социальном окружении.</w:t>
      </w:r>
    </w:p>
    <w:p w:rsidR="006764E2"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6764E2" w:rsidRPr="00B36888">
        <w:rPr>
          <w:rFonts w:ascii="Times New Roman" w:eastAsia="OfficinaSansBoldITC" w:hAnsi="Times New Roman"/>
          <w:sz w:val="24"/>
          <w:szCs w:val="24"/>
          <w:lang w:val="ru-RU"/>
        </w:rPr>
        <w:t>8.2.5. </w:t>
      </w:r>
      <w:r w:rsidR="006764E2"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764E2" w:rsidRPr="00B36888" w:rsidRDefault="006764E2"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36888" w:rsidRDefault="006764E2"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36888" w:rsidRDefault="006764E2"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sidRPr="00B36888">
        <w:rPr>
          <w:rFonts w:ascii="Times New Roman" w:eastAsia="SchoolBookSanPin" w:hAnsi="Times New Roman"/>
          <w:position w:val="1"/>
          <w:sz w:val="24"/>
          <w:szCs w:val="24"/>
          <w:lang w:val="ru-RU"/>
        </w:rPr>
        <w:br/>
        <w:t xml:space="preserve">с другими членами </w:t>
      </w:r>
      <w:r w:rsidRPr="00B36888">
        <w:rPr>
          <w:rFonts w:ascii="Times New Roman" w:eastAsia="SchoolBookSanPin" w:hAnsi="Times New Roman"/>
          <w:sz w:val="24"/>
          <w:szCs w:val="24"/>
          <w:lang w:val="ru-RU"/>
        </w:rPr>
        <w:t>команды.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w:t>
      </w:r>
      <w:r w:rsidR="006764E2"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ascii="Times New Roman" w:eastAsia="SchoolBookSanPin" w:hAnsi="Times New Roman"/>
          <w:position w:val="1"/>
          <w:sz w:val="24"/>
          <w:szCs w:val="24"/>
          <w:lang w:val="ru-RU"/>
        </w:rPr>
        <w:br/>
        <w:t>и определение способа решения);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владеть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мами самоконтроля ‒ осуществление самоконтроля, рефлексии </w:t>
      </w:r>
      <w:r w:rsidRPr="00B36888">
        <w:rPr>
          <w:rFonts w:ascii="Times New Roman" w:eastAsia="SchoolBookSanPin" w:hAnsi="Times New Roman"/>
          <w:position w:val="1"/>
          <w:sz w:val="24"/>
          <w:szCs w:val="24"/>
          <w:lang w:val="ru-RU"/>
        </w:rPr>
        <w:br/>
        <w:t>и самооценки полученных результатов;</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вносить коррективы в свою работу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установленных ошибок, возникших трудностей.</w:t>
      </w:r>
    </w:p>
    <w:p w:rsidR="00547FD3" w:rsidRPr="00B36888" w:rsidRDefault="00113FC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149.</w:t>
      </w:r>
      <w:r w:rsidR="00547FD3" w:rsidRPr="00B36888">
        <w:rPr>
          <w:rFonts w:ascii="Times New Roman" w:eastAsia="SchoolBookSanPin" w:hAnsi="Times New Roman"/>
          <w:position w:val="1"/>
          <w:sz w:val="24"/>
          <w:szCs w:val="24"/>
          <w:lang w:val="ru-RU"/>
        </w:rPr>
        <w:t>8.2.7. У обучающегося будут сформированы следующие умения в сфере эмоционального интеллекта, понимания себя и других: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position w:val="1"/>
          <w:sz w:val="24"/>
          <w:szCs w:val="24"/>
          <w:lang w:val="ru-RU"/>
        </w:rPr>
        <w:br/>
        <w:t>(в исторических ситуациях и окружающей действительности);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своих эмоций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позиций и мнений других участников общения.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sidRPr="00B36888">
        <w:rPr>
          <w:rFonts w:ascii="Times New Roman" w:eastAsia="SchoolBookSanPin" w:hAnsi="Times New Roman"/>
          <w:sz w:val="24"/>
          <w:szCs w:val="24"/>
          <w:lang w:val="ru-RU"/>
        </w:rPr>
        <w:br/>
        <w:t>в различные исторические эпохи;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sidRPr="00B36888">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нную информацию с информацией из других источников </w:t>
      </w:r>
      <w:r w:rsidRPr="00B36888">
        <w:rPr>
          <w:rFonts w:ascii="Times New Roman" w:eastAsia="SchoolBookSanPi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w:t>
      </w:r>
      <w:r w:rsidRPr="00B36888">
        <w:rPr>
          <w:rFonts w:ascii="Times New Roman" w:eastAsia="SchoolBookSanPin" w:hAnsi="Times New Roman"/>
          <w:sz w:val="24"/>
          <w:szCs w:val="24"/>
          <w:lang w:val="ru-RU"/>
        </w:rPr>
        <w:lastRenderedPageBreak/>
        <w:t>информацию, представленную на исторической карте (схеме), с информацией из других источников;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position w:val="1"/>
          <w:sz w:val="24"/>
          <w:szCs w:val="24"/>
          <w:lang w:val="ru-RU"/>
        </w:rPr>
        <w:t>Положения ФГОС ООО разв</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рнуты и структурированы в программе </w:t>
      </w:r>
      <w:r w:rsidR="00134744" w:rsidRPr="00B36888">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00134744" w:rsidRPr="00B36888">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sidR="00134744" w:rsidRPr="00B36888">
        <w:rPr>
          <w:rFonts w:ascii="Times New Roman" w:eastAsia="SchoolBookSanPin" w:hAnsi="Times New Roman"/>
          <w:position w:val="1"/>
          <w:sz w:val="24"/>
          <w:szCs w:val="24"/>
          <w:lang w:val="ru-RU"/>
        </w:rPr>
        <w:br/>
        <w:t>в общении, социальной практике.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4.1. </w:t>
      </w:r>
      <w:r w:rsidR="00134744" w:rsidRPr="00B36888">
        <w:rPr>
          <w:rFonts w:ascii="Times New Roman" w:eastAsia="SchoolBookSanPin" w:hAnsi="Times New Roman"/>
          <w:bCs/>
          <w:position w:val="1"/>
          <w:sz w:val="24"/>
          <w:szCs w:val="24"/>
          <w:lang w:val="ru-RU"/>
        </w:rPr>
        <w:t xml:space="preserve">Предметные результаты </w:t>
      </w:r>
      <w:r w:rsidR="00134744" w:rsidRPr="00B36888">
        <w:rPr>
          <w:rFonts w:ascii="Times New Roman" w:eastAsia="SchoolBookSanPin" w:hAnsi="Times New Roman"/>
          <w:position w:val="1"/>
          <w:sz w:val="24"/>
          <w:szCs w:val="24"/>
          <w:lang w:val="ru-RU"/>
        </w:rPr>
        <w:t xml:space="preserve">изучения </w:t>
      </w:r>
      <w:r w:rsidR="005848A4" w:rsidRPr="00B36888">
        <w:rPr>
          <w:rFonts w:ascii="Times New Roman" w:eastAsia="SchoolBookSanPin" w:hAnsi="Times New Roman"/>
          <w:position w:val="1"/>
          <w:sz w:val="24"/>
          <w:szCs w:val="24"/>
          <w:lang w:val="ru-RU"/>
        </w:rPr>
        <w:t>учебного предмета «История»</w:t>
      </w:r>
      <w:r w:rsidR="00134744" w:rsidRPr="00B36888">
        <w:rPr>
          <w:rFonts w:ascii="Times New Roman" w:eastAsia="SchoolBookSanPin" w:hAnsi="Times New Roman"/>
          <w:position w:val="1"/>
          <w:sz w:val="24"/>
          <w:szCs w:val="24"/>
          <w:lang w:val="ru-RU"/>
        </w:rPr>
        <w:t xml:space="preserve"> включают:</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ascii="Times New Roman" w:eastAsia="SchoolBookSanPin" w:hAnsi="Times New Roman"/>
          <w:position w:val="1"/>
          <w:sz w:val="24"/>
          <w:szCs w:val="24"/>
          <w:lang w:val="ru-RU"/>
        </w:rPr>
        <w:br/>
        <w:t>в мировой истории;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sidRPr="00B36888">
        <w:rPr>
          <w:rFonts w:ascii="Times New Roman" w:eastAsia="SchoolBookSanPin" w:hAnsi="Times New Roman"/>
          <w:position w:val="1"/>
          <w:sz w:val="24"/>
          <w:szCs w:val="24"/>
          <w:lang w:val="ru-RU"/>
        </w:rPr>
        <w:br/>
        <w:t>и всемирной истории;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sidRPr="00B36888">
        <w:rPr>
          <w:rFonts w:ascii="Times New Roman" w:eastAsia="SchoolBookSanPin" w:hAnsi="Times New Roman"/>
          <w:position w:val="1"/>
          <w:sz w:val="24"/>
          <w:szCs w:val="24"/>
          <w:lang w:val="ru-RU"/>
        </w:rPr>
        <w:br/>
        <w:t xml:space="preserve">и приемы исторического анализа для раскрытия сущности и значения событий </w:t>
      </w:r>
      <w:r w:rsidRPr="00B36888">
        <w:rPr>
          <w:rFonts w:ascii="Times New Roman" w:eastAsia="SchoolBookSanPin" w:hAnsi="Times New Roman"/>
          <w:position w:val="1"/>
          <w:sz w:val="24"/>
          <w:szCs w:val="24"/>
          <w:lang w:val="ru-RU"/>
        </w:rPr>
        <w:br/>
        <w:t>и явлений прошлого и современности;</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sz w:val="24"/>
          <w:szCs w:val="24"/>
          <w:lang w:val="ru-RU"/>
        </w:rPr>
        <w:t>информационно-телекоммуникационной сети «Интернет»</w:t>
      </w:r>
      <w:r w:rsidR="005848A4"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position w:val="1"/>
          <w:sz w:val="24"/>
          <w:szCs w:val="24"/>
          <w:lang w:val="ru-RU"/>
        </w:rPr>
        <w:t xml:space="preserve">другие), оценивая </w:t>
      </w:r>
      <w:r w:rsidRPr="00B36888">
        <w:rPr>
          <w:rFonts w:ascii="Times New Roman" w:eastAsia="SchoolBookSanPin"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ascii="Times New Roman" w:eastAsia="SchoolBookSanPin" w:hAnsi="Times New Roman"/>
          <w:position w:val="1"/>
          <w:sz w:val="24"/>
          <w:szCs w:val="24"/>
          <w:lang w:val="ru-RU"/>
        </w:rPr>
        <w:br/>
        <w:t>и их участников, основанное на знании исторических фактов, дат, понятий;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владение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sidRPr="00B36888">
        <w:rPr>
          <w:rFonts w:ascii="Times New Roman" w:eastAsia="SchoolBookSanPin" w:hAnsi="Times New Roman"/>
          <w:sz w:val="24"/>
          <w:szCs w:val="24"/>
          <w:lang w:val="ru-RU"/>
        </w:rPr>
        <w:br/>
        <w:t xml:space="preserve">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36888">
        <w:rPr>
          <w:rFonts w:ascii="Times New Roman" w:eastAsia="SchoolBookSanPin" w:hAnsi="Times New Roman"/>
          <w:sz w:val="24"/>
          <w:szCs w:val="24"/>
        </w:rPr>
        <w:t>XX</w:t>
      </w:r>
      <w:r w:rsidR="0013474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rPr>
        <w:t>XXI</w:t>
      </w:r>
      <w:r w:rsidR="00134744" w:rsidRPr="00B3688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sidRPr="00B36888">
        <w:rPr>
          <w:rFonts w:ascii="Times New Roman" w:eastAsia="SchoolBookSanPin" w:hAnsi="Times New Roman"/>
          <w:sz w:val="24"/>
          <w:szCs w:val="24"/>
          <w:lang w:val="ru-RU"/>
        </w:rPr>
        <w:br/>
        <w:t>и длительность исторических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ascii="Times New Roman" w:eastAsia="SchoolBookSanPin" w:hAnsi="Times New Roman"/>
          <w:sz w:val="24"/>
          <w:szCs w:val="24"/>
          <w:lang w:val="ru-RU"/>
        </w:rPr>
        <w:br/>
        <w:t>об информационной (художественной) ценности источника.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Описание (реконструкция): рассказывать (устно или письменно) </w:t>
      </w:r>
      <w:r w:rsidRPr="00B36888">
        <w:rPr>
          <w:rFonts w:ascii="Times New Roman" w:eastAsia="SchoolBookSanPin"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sidRPr="00B36888">
        <w:rPr>
          <w:rFonts w:ascii="Times New Roman" w:eastAsia="SchoolBookSanPi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ascii="Times New Roman" w:eastAsia="SchoolBookSanPin" w:hAnsi="Times New Roman"/>
          <w:sz w:val="24"/>
          <w:szCs w:val="24"/>
          <w:lang w:val="ru-RU"/>
        </w:rPr>
        <w:br/>
        <w:t>или самостоятельно составленному плану).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sidRPr="00B36888">
        <w:rPr>
          <w:rFonts w:ascii="Times New Roman" w:eastAsia="SchoolBookSanPin" w:hAnsi="Times New Roman"/>
          <w:sz w:val="24"/>
          <w:szCs w:val="24"/>
          <w:lang w:val="ru-RU"/>
        </w:rPr>
        <w:lastRenderedPageBreak/>
        <w:t xml:space="preserve">истории и культуре своего и других народов в общении </w:t>
      </w:r>
      <w:r w:rsidRPr="00B36888">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B36888" w:rsidRDefault="00113FC4" w:rsidP="00730661">
      <w:pPr>
        <w:spacing w:after="0"/>
        <w:ind w:firstLine="709"/>
        <w:rPr>
          <w:rFonts w:ascii="Times New Roman" w:eastAsia="OfficinaSansBoldITC" w:hAnsi="Times New Roman"/>
          <w:b/>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 xml:space="preserve">5-9 классах </w:t>
      </w:r>
      <w:r w:rsidRPr="00B36888">
        <w:rPr>
          <w:rFonts w:ascii="Times New Roman" w:eastAsia="SchoolBookSanPin" w:hAnsi="Times New Roman"/>
          <w:position w:val="1"/>
          <w:sz w:val="24"/>
          <w:szCs w:val="24"/>
          <w:lang w:val="ru-RU"/>
        </w:rPr>
        <w:t xml:space="preserve">представлены </w:t>
      </w:r>
      <w:r w:rsidRPr="00B36888">
        <w:rPr>
          <w:rFonts w:ascii="Times New Roman" w:eastAsia="SchoolBookSanPin"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5 классе.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9.1. Знание хронологии, работа с хронологией: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sidRPr="00B36888">
        <w:rPr>
          <w:rFonts w:ascii="Times New Roman" w:eastAsia="SchoolBookSanPin" w:hAnsi="Times New Roman"/>
          <w:position w:val="1"/>
          <w:sz w:val="24"/>
          <w:szCs w:val="24"/>
          <w:lang w:val="ru-RU"/>
        </w:rPr>
        <w:br/>
        <w:t>до нашей эры, наша эра);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 лет до нашей эры и нашей эры.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памятники культуры изучаемой эпохи и источники</w:t>
      </w:r>
      <w:r w:rsidRPr="00B36888">
        <w:rPr>
          <w:rFonts w:ascii="Times New Roman" w:eastAsia="SchoolBookSanPin" w:hAnsi="Times New Roman"/>
          <w:sz w:val="24"/>
          <w:szCs w:val="24"/>
          <w:lang w:val="ru-RU"/>
        </w:rPr>
        <w:t xml:space="preserve">, созданные </w:t>
      </w:r>
      <w:r w:rsidRPr="00B36888">
        <w:rPr>
          <w:rFonts w:ascii="Times New Roman" w:eastAsia="SchoolBookSanPin" w:hAnsi="Times New Roman"/>
          <w:sz w:val="24"/>
          <w:szCs w:val="24"/>
          <w:lang w:val="ru-RU"/>
        </w:rPr>
        <w:br/>
        <w:t>в последующие эпохи, приводить примеры;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условия жизни людей в древности;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исторических личностях Древнего мира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sidRPr="00B36888">
        <w:rPr>
          <w:rFonts w:ascii="Times New Roman" w:eastAsia="SchoolBookSanPin" w:hAnsi="Times New Roman"/>
          <w:position w:val="1"/>
          <w:sz w:val="24"/>
          <w:szCs w:val="24"/>
          <w:lang w:val="ru-RU"/>
        </w:rPr>
        <w:br/>
        <w:t>и древнейших цивилизаций.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ascii="Times New Roman" w:eastAsia="SchoolBookSanPin" w:hAnsi="Times New Roman"/>
          <w:position w:val="1"/>
          <w:sz w:val="24"/>
          <w:szCs w:val="24"/>
          <w:lang w:val="ru-RU"/>
        </w:rPr>
        <w:br/>
        <w:t>в древности;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sidRPr="00B36888">
        <w:rPr>
          <w:rFonts w:ascii="Times New Roman" w:eastAsia="SchoolBookSanPin"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6 классе.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10.1. Знание хронологии, работа с хронологией:</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sidRPr="00B36888">
        <w:rPr>
          <w:rFonts w:ascii="Times New Roman" w:eastAsia="SchoolBookSanPin" w:hAnsi="Times New Roman"/>
          <w:position w:val="1"/>
          <w:sz w:val="24"/>
          <w:szCs w:val="24"/>
          <w:lang w:val="ru-RU"/>
        </w:rPr>
        <w:br/>
        <w:t>их принадлежность к веку, историческому периоду;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называть этапы отечественной и всеобщей истории Средних веков, </w:t>
      </w:r>
      <w:r w:rsidRPr="00B36888">
        <w:rPr>
          <w:rFonts w:ascii="Times New Roman" w:eastAsia="SchoolBookSanPin" w:hAnsi="Times New Roman"/>
          <w:sz w:val="24"/>
          <w:szCs w:val="24"/>
          <w:lang w:val="ru-RU"/>
        </w:rPr>
        <w:br/>
        <w:t>их хронологические рамки (периоды Средневековья, этапы становления и развития Русского государства);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длительность и синхронность событий истории Руси </w:t>
      </w:r>
      <w:r w:rsidRPr="00B36888">
        <w:rPr>
          <w:rFonts w:ascii="Times New Roman" w:eastAsia="SchoolBookSanPin" w:hAnsi="Times New Roman"/>
          <w:sz w:val="24"/>
          <w:szCs w:val="24"/>
          <w:lang w:val="ru-RU"/>
        </w:rPr>
        <w:br/>
        <w:t>и всеобщей истории.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10.2. Знание исторических фактов, работа с фактами: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t>в эпоху Средневековья, их участниках;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краткую характеристику (исторический портрет)</w:t>
      </w:r>
      <w:r w:rsidR="005848A4" w:rsidRPr="00B36888">
        <w:rPr>
          <w:rFonts w:ascii="Times New Roman" w:eastAsia="SchoolBookSanPin" w:hAnsi="Times New Roman"/>
          <w:position w:val="1"/>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10.6. Анализ, объяснение исторических событий, явлений: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sidRPr="00B36888">
        <w:rPr>
          <w:rFonts w:ascii="Times New Roman" w:eastAsia="SchoolBookSanPin"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sidRPr="00B36888">
        <w:rPr>
          <w:rFonts w:ascii="Times New Roman" w:eastAsia="SchoolBookSanPin" w:hAnsi="Times New Roman"/>
          <w:position w:val="1"/>
          <w:sz w:val="24"/>
          <w:szCs w:val="24"/>
          <w:lang w:val="ru-RU"/>
        </w:rPr>
        <w:br/>
        <w:t>в учебной и научно-популярной литературе, объяснять, на каких фактах они основаны;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sidRPr="00B36888">
        <w:rPr>
          <w:rFonts w:ascii="Times New Roman" w:eastAsia="SchoolBookSanPin" w:hAnsi="Times New Roman"/>
          <w:position w:val="1"/>
          <w:sz w:val="24"/>
          <w:szCs w:val="24"/>
          <w:lang w:val="ru-RU"/>
        </w:rPr>
        <w:br/>
        <w:t>на региональном материале).</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7 классе.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11.1.  Знание хронологии, работа с хронологией:</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sidRPr="00B36888">
        <w:rPr>
          <w:rFonts w:ascii="Times New Roman" w:eastAsia="SchoolBookSanPin" w:hAnsi="Times New Roman"/>
          <w:position w:val="1"/>
          <w:sz w:val="24"/>
          <w:szCs w:val="24"/>
          <w:lang w:val="ru-RU"/>
        </w:rPr>
        <w:br/>
        <w:t>их хронологические рамки;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sidRPr="00B36888">
        <w:rPr>
          <w:rFonts w:ascii="Times New Roman" w:eastAsia="SchoolBookSanPin" w:hAnsi="Times New Roman"/>
          <w:position w:val="1"/>
          <w:sz w:val="24"/>
          <w:szCs w:val="24"/>
          <w:lang w:val="ru-RU"/>
        </w:rPr>
        <w:br/>
        <w:t>и вещественных памятниках эпохи;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их участниках;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европейской реформации, новых веяний</w:t>
      </w:r>
      <w:r w:rsidRPr="00B36888">
        <w:rPr>
          <w:rFonts w:ascii="Times New Roman" w:eastAsia="SchoolBookSanPin" w:hAnsi="Times New Roman"/>
          <w:sz w:val="24"/>
          <w:szCs w:val="24"/>
          <w:lang w:val="ru-RU"/>
        </w:rPr>
        <w:t xml:space="preserve"> в духовной жизни общества, культуре, революций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европейских странах;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(раскрывать повторяющиеся черты исторических ситуаций, </w:t>
      </w:r>
      <w:r w:rsidRPr="00B36888">
        <w:rPr>
          <w:rFonts w:ascii="Times New Roman" w:eastAsia="SchoolBookSanPin" w:hAnsi="Times New Roman"/>
          <w:position w:val="1"/>
          <w:sz w:val="24"/>
          <w:szCs w:val="24"/>
          <w:lang w:val="ru-RU"/>
        </w:rPr>
        <w:br/>
        <w:t>выделять черты сходства и различия).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w:t>
      </w:r>
      <w:r w:rsidRPr="00B36888">
        <w:rPr>
          <w:rFonts w:ascii="Times New Roman" w:eastAsia="SchoolBookSanPin" w:hAnsi="Times New Roman"/>
          <w:position w:val="1"/>
          <w:sz w:val="24"/>
          <w:szCs w:val="24"/>
          <w:lang w:val="ru-RU"/>
        </w:rPr>
        <w:br/>
        <w:t>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rFonts w:ascii="Times New Roman" w:eastAsia="SchoolBookSanPin" w:hAnsi="Times New Roman"/>
          <w:position w:val="1"/>
          <w:sz w:val="24"/>
          <w:szCs w:val="24"/>
          <w:lang w:val="ru-RU"/>
        </w:rPr>
        <w:br/>
        <w:t>о мире, системы общественных ценностей;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объяснять значение памятников истории и культуры России и других стран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том числе на региональном материале).</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8 классе.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12.1. Знание хронологии, работа с хронологией:</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12.2. Знание исторических фактов, работа с фактами: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3F4DDF"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sidRPr="00B36888">
        <w:rPr>
          <w:rFonts w:ascii="Times New Roman" w:eastAsia="SchoolBookSanPin"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5848A4" w:rsidRPr="00B36888" w:rsidRDefault="00113FC4" w:rsidP="00730661">
      <w:pPr>
        <w:spacing w:after="0"/>
        <w:ind w:firstLine="709"/>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12.3. </w:t>
      </w:r>
      <w:r w:rsidR="00134744" w:rsidRPr="00B36888">
        <w:rPr>
          <w:rFonts w:ascii="Times New Roman" w:eastAsia="SchoolBookSanPin" w:hAnsi="Times New Roman"/>
          <w:position w:val="1"/>
          <w:sz w:val="24"/>
          <w:szCs w:val="24"/>
          <w:lang w:val="ru-RU"/>
        </w:rPr>
        <w:t xml:space="preserve">Работа с исторической картой: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их участниках;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на основе информации учебника </w:t>
      </w:r>
      <w:r w:rsidRPr="00B36888">
        <w:rPr>
          <w:rFonts w:ascii="Times New Roman" w:eastAsia="SchoolBookSanPin" w:hAnsi="Times New Roman"/>
          <w:position w:val="1"/>
          <w:sz w:val="24"/>
          <w:szCs w:val="24"/>
          <w:lang w:val="ru-RU"/>
        </w:rPr>
        <w:br/>
        <w:t>и дополнительных материалов;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position w:val="1"/>
          <w:sz w:val="24"/>
          <w:szCs w:val="24"/>
          <w:lang w:val="ru-RU"/>
        </w:rPr>
        <w:br/>
        <w:t xml:space="preserve">и других странах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изменений, происшедших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в историческом тексте суждения </w:t>
      </w:r>
      <w:r w:rsidRPr="00B36888">
        <w:rPr>
          <w:rFonts w:ascii="Times New Roman" w:eastAsia="SchoolBookSanPin" w:hAnsi="Times New Roman"/>
          <w:sz w:val="24"/>
          <w:szCs w:val="24"/>
          <w:lang w:val="ru-RU"/>
        </w:rPr>
        <w:br/>
        <w:t xml:space="preserve">о причинах и следствиях событий, систематизировать объяснение причин </w:t>
      </w:r>
      <w:r w:rsidRPr="00B36888">
        <w:rPr>
          <w:rFonts w:ascii="Times New Roman" w:eastAsia="SchoolBookSanPin" w:hAnsi="Times New Roman"/>
          <w:sz w:val="24"/>
          <w:szCs w:val="24"/>
          <w:lang w:val="ru-RU"/>
        </w:rPr>
        <w:br/>
        <w:t>и следствий событий, представленное в нескольких текстах);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 описаниях событий и личностей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12.8. Применение исторических знаний: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том числе на региональном материале).</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9 классе.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13.1. Знание хронологии, работа с хронологией: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выделять этапы (периоды) </w:t>
      </w:r>
      <w:r w:rsidRPr="00B36888">
        <w:rPr>
          <w:rFonts w:ascii="Times New Roman" w:eastAsia="SchoolBookSanPin" w:hAnsi="Times New Roman"/>
          <w:position w:val="1"/>
          <w:sz w:val="24"/>
          <w:szCs w:val="24"/>
          <w:lang w:val="ru-RU"/>
        </w:rPr>
        <w:br/>
        <w:t>в развитии ключевых событий и процессов;</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начала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на основе анализа причинно-следственных связей.</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13.2. Знание исторических фактов, работа с фактами: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w:t>
      </w:r>
      <w:r w:rsidRPr="00B36888">
        <w:rPr>
          <w:rFonts w:ascii="Times New Roman" w:eastAsia="SchoolBookSanPin" w:hAnsi="Times New Roman"/>
          <w:position w:val="1"/>
          <w:sz w:val="24"/>
          <w:szCs w:val="24"/>
          <w:lang w:val="ru-RU"/>
        </w:rPr>
        <w:lastRenderedPageBreak/>
        <w:t xml:space="preserve">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sz w:val="24"/>
          <w:szCs w:val="24"/>
          <w:lang w:val="ru-RU"/>
        </w:rPr>
        <w:br/>
        <w:t xml:space="preserve">и других странах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показывая изменения, происшедшие </w:t>
      </w:r>
      <w:r w:rsidRPr="00B36888">
        <w:rPr>
          <w:rFonts w:ascii="Times New Roman" w:eastAsia="SchoolBookSanPin" w:hAnsi="Times New Roman"/>
          <w:sz w:val="24"/>
          <w:szCs w:val="24"/>
          <w:lang w:val="ru-RU"/>
        </w:rPr>
        <w:br/>
        <w:t>в течение рассматриваемого периода;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rFonts w:ascii="Times New Roman" w:eastAsia="SchoolBookSanPin" w:hAnsi="Times New Roman"/>
          <w:sz w:val="24"/>
          <w:szCs w:val="24"/>
          <w:lang w:val="ru-RU"/>
        </w:rPr>
        <w:br/>
        <w:t>и художественных приемов и другое.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13.6. Анализ, объяснение исторических событий, явлений: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position w:val="1"/>
          <w:sz w:val="24"/>
          <w:szCs w:val="24"/>
          <w:lang w:val="ru-RU"/>
        </w:rPr>
        <w:br/>
        <w:t xml:space="preserve">процессов модернизации в мире и России, масштабных социальных движений </w:t>
      </w:r>
      <w:r w:rsidRPr="00B36888">
        <w:rPr>
          <w:rFonts w:ascii="Times New Roman" w:eastAsia="SchoolBookSanPin"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B36888">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sidRPr="00B36888">
        <w:rPr>
          <w:rFonts w:ascii="Times New Roman" w:eastAsia="SchoolBookSanPin" w:hAnsi="Times New Roman"/>
          <w:position w:val="1"/>
          <w:sz w:val="24"/>
          <w:szCs w:val="24"/>
          <w:lang w:val="ru-RU"/>
        </w:rPr>
        <w:br/>
        <w:t xml:space="preserve">по спорным вопросам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w:t>
      </w:r>
      <w:r w:rsidRPr="00B36888">
        <w:rPr>
          <w:rFonts w:ascii="Times New Roman" w:eastAsia="SchoolBookSanPin" w:hAnsi="Times New Roman"/>
          <w:position w:val="1"/>
          <w:sz w:val="24"/>
          <w:szCs w:val="24"/>
          <w:lang w:val="ru-RU"/>
        </w:rPr>
        <w:br/>
        <w:t xml:space="preserve">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объяснять, что могло лежать в их основе;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rFonts w:ascii="Times New Roman" w:eastAsia="SchoolBookSanPin" w:hAnsi="Times New Roman"/>
          <w:position w:val="1"/>
          <w:sz w:val="24"/>
          <w:szCs w:val="24"/>
          <w:lang w:val="ru-RU"/>
        </w:rPr>
        <w:br/>
        <w:t>к ним.</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13.8. Применение исторических знаний: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объяснять, в 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 заключалось их значение для времени их создания </w:t>
      </w:r>
      <w:r w:rsidRPr="00B36888">
        <w:rPr>
          <w:rFonts w:ascii="Times New Roman" w:eastAsia="SchoolBookSanPin" w:hAnsi="Times New Roman"/>
          <w:position w:val="1"/>
          <w:sz w:val="24"/>
          <w:szCs w:val="24"/>
          <w:lang w:val="ru-RU"/>
        </w:rPr>
        <w:br/>
        <w:t>и для современного общества;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в чем состоит наследие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 Учебный модуль «Введение в новейшую историю России</w:t>
      </w:r>
      <w:r w:rsidR="005848A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lang w:val="ru-RU"/>
        </w:rPr>
        <w:t>.</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3F4DDF" w:rsidRPr="00B36888">
        <w:rPr>
          <w:rFonts w:ascii="Times New Roman" w:eastAsia="SchoolBookSanPin" w:hAnsi="Times New Roman"/>
          <w:sz w:val="24"/>
          <w:szCs w:val="24"/>
          <w:lang w:val="ru-RU"/>
        </w:rPr>
        <w:t>9</w:t>
      </w:r>
      <w:r w:rsidR="00134744" w:rsidRPr="00B36888">
        <w:rPr>
          <w:rFonts w:ascii="Times New Roman" w:eastAsia="SchoolBookSanPin" w:hAnsi="Times New Roman"/>
          <w:sz w:val="24"/>
          <w:szCs w:val="24"/>
          <w:lang w:val="ru-RU"/>
        </w:rPr>
        <w:t>.1. </w:t>
      </w:r>
      <w:r w:rsidR="00134744" w:rsidRPr="00B36888">
        <w:rPr>
          <w:rFonts w:ascii="Times New Roman" w:eastAsia="OfficinaSansBoldITC" w:hAnsi="Times New Roman"/>
          <w:sz w:val="24"/>
          <w:szCs w:val="24"/>
          <w:lang w:val="ru-RU"/>
        </w:rPr>
        <w:t>Пояснительная записка.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модуля «Введение в Новейшую историю России» </w:t>
      </w:r>
      <w:r w:rsidRPr="00B36888">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sidRPr="00B36888">
        <w:rPr>
          <w:rFonts w:ascii="Times New Roman" w:eastAsia="SchoolBookSanPi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9.1.1. </w:t>
      </w:r>
      <w:r w:rsidR="00134744" w:rsidRPr="00B36888">
        <w:rPr>
          <w:rFonts w:ascii="Times New Roman" w:eastAsia="OfficinaSansBoldITC" w:hAnsi="Times New Roman"/>
          <w:sz w:val="24"/>
          <w:szCs w:val="24"/>
          <w:lang w:val="ru-RU"/>
        </w:rPr>
        <w:t xml:space="preserve">Общая характеристика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rFonts w:ascii="Times New Roman" w:eastAsia="SchoolBookSanPi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36888">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36888">
        <w:rPr>
          <w:rStyle w:val="af8"/>
          <w:rFonts w:ascii="Times New Roman" w:eastAsia="SchoolBookSanPin" w:hAnsi="Times New Roman"/>
          <w:sz w:val="24"/>
          <w:szCs w:val="24"/>
          <w:lang w:val="ru-RU"/>
        </w:rPr>
        <w:footnoteReference w:id="6"/>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36888">
        <w:rPr>
          <w:rFonts w:ascii="Times New Roman" w:eastAsia="SchoolBookSanPin" w:hAnsi="Times New Roman"/>
          <w:sz w:val="24"/>
          <w:szCs w:val="24"/>
          <w:lang w:val="ru-RU"/>
        </w:rPr>
        <w:br/>
        <w:t xml:space="preserve">с важнейшими событиями Новейшего периода истории России. </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9.1.3. </w:t>
      </w:r>
      <w:r w:rsidR="00134744" w:rsidRPr="00B36888">
        <w:rPr>
          <w:rFonts w:ascii="Times New Roman" w:eastAsia="OfficinaSansBoldITC" w:hAnsi="Times New Roman"/>
          <w:sz w:val="24"/>
          <w:szCs w:val="24"/>
          <w:lang w:val="ru-RU"/>
        </w:rPr>
        <w:t xml:space="preserve">Цели изучения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sidRPr="00B36888">
        <w:rPr>
          <w:rFonts w:ascii="Times New Roman" w:eastAsia="SchoolBookSanPin" w:hAnsi="Times New Roman"/>
          <w:sz w:val="24"/>
          <w:szCs w:val="24"/>
          <w:lang w:val="ru-RU"/>
        </w:rPr>
        <w:br/>
        <w:t>при особом внимании к месту и роли России во всемирно-историческом процессе;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sidRPr="00B36888">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sidRPr="00B36888">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sidRPr="00B36888">
        <w:rPr>
          <w:rFonts w:ascii="Times New Roman" w:eastAsia="SchoolBookSanPin" w:hAnsi="Times New Roman"/>
          <w:sz w:val="24"/>
          <w:szCs w:val="24"/>
          <w:lang w:val="ru-RU"/>
        </w:rPr>
        <w:br/>
        <w:t>и народами, в духе демократических ценностей современного общества;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w:t>
      </w:r>
      <w:r w:rsidRPr="00B36888">
        <w:rPr>
          <w:rFonts w:ascii="Times New Roman" w:eastAsia="SchoolBookSanPin" w:hAnsi="Times New Roman"/>
          <w:sz w:val="24"/>
          <w:szCs w:val="24"/>
          <w:lang w:val="ru-RU"/>
        </w:rPr>
        <w:lastRenderedPageBreak/>
        <w:t>соответствии с принципом историзма, в их динамике, взаимосвязи и взаимообусловленности;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sidRPr="00B36888">
        <w:rPr>
          <w:rFonts w:ascii="Times New Roman" w:eastAsia="SchoolBookSanPin" w:hAnsi="Times New Roman"/>
          <w:sz w:val="24"/>
          <w:szCs w:val="24"/>
          <w:lang w:val="ru-RU"/>
        </w:rPr>
        <w:br/>
        <w:t>к прошлому, но и к настоящему родной страны.</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9.1.4. </w:t>
      </w:r>
      <w:r w:rsidR="00134744" w:rsidRPr="00B36888">
        <w:rPr>
          <w:rFonts w:ascii="Times New Roman" w:eastAsia="OfficinaSansBoldITC" w:hAnsi="Times New Roman"/>
          <w:sz w:val="24"/>
          <w:szCs w:val="24"/>
          <w:lang w:val="ru-RU"/>
        </w:rPr>
        <w:t xml:space="preserve">Место и роль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rFonts w:ascii="Times New Roman" w:eastAsia="SchoolBookSanPin" w:hAnsi="Times New Roman"/>
          <w:sz w:val="24"/>
          <w:szCs w:val="24"/>
          <w:lang w:val="ru-RU"/>
        </w:rPr>
        <w:br/>
        <w:t>на уровне основного общего образования.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ФГОС ООО определяет содержание и направленность учебного модуля </w:t>
      </w:r>
      <w:r w:rsidRPr="00B36888">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наиболее значимых событиях Новейшей истории России, об их предпосылках (истоках), главных итогах и значении.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B36888">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rFonts w:ascii="Times New Roman" w:eastAsia="SchoolBookSanPin" w:hAnsi="Times New Roman"/>
          <w:sz w:val="24"/>
          <w:szCs w:val="24"/>
          <w:lang w:val="ru-RU"/>
        </w:rPr>
        <w:br/>
        <w:t xml:space="preserve">из перечня, предлагаемого образовательной организацией, включающей, </w:t>
      </w:r>
      <w:r w:rsidRPr="00B36888">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rFonts w:ascii="Times New Roman" w:eastAsia="SchoolBookSanPin" w:hAnsi="Times New Roman"/>
          <w:position w:val="-1"/>
          <w:sz w:val="24"/>
          <w:szCs w:val="24"/>
          <w:lang w:val="ru-RU"/>
        </w:rPr>
        <w:t>14 учебных часов).</w:t>
      </w:r>
    </w:p>
    <w:p w:rsidR="00134744" w:rsidRPr="00B36888" w:rsidRDefault="00134744" w:rsidP="00730661">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Реализация модуля в курсе «История России» 9 класса</w:t>
      </w:r>
    </w:p>
    <w:tbl>
      <w:tblPr>
        <w:tblW w:w="9499" w:type="dxa"/>
        <w:tblInd w:w="112" w:type="dxa"/>
        <w:tblLayout w:type="fixed"/>
        <w:tblCellMar>
          <w:left w:w="113" w:type="dxa"/>
          <w:right w:w="113" w:type="dxa"/>
        </w:tblCellMar>
        <w:tblLook w:val="01E0"/>
      </w:tblPr>
      <w:tblGrid>
        <w:gridCol w:w="4274"/>
        <w:gridCol w:w="1256"/>
        <w:gridCol w:w="2409"/>
        <w:gridCol w:w="1560"/>
      </w:tblGrid>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256"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40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56254F">
        <w:trPr>
          <w:trHeight w:val="1160"/>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Первая российская революция </w:t>
            </w:r>
            <w:r w:rsidRPr="00B36888">
              <w:rPr>
                <w:rFonts w:ascii="Times New Roman" w:eastAsia="SchoolBookSanPin" w:hAnsi="Times New Roman"/>
                <w:sz w:val="24"/>
                <w:szCs w:val="24"/>
                <w:lang w:val="ru-RU"/>
              </w:rPr>
              <w:br/>
              <w:t>1905-1907 гг.</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409" w:type="dxa"/>
            <w:tcBorders>
              <w:top w:val="single" w:sz="4" w:space="0" w:color="231F20"/>
              <w:left w:val="single" w:sz="4" w:space="0" w:color="231F20"/>
              <w:bottom w:val="single" w:sz="4" w:space="0" w:color="231F20"/>
              <w:right w:val="single" w:sz="4" w:space="0" w:color="231F20"/>
            </w:tcBorders>
          </w:tcPr>
          <w:p w:rsidR="005848A4" w:rsidRPr="00B36888" w:rsidRDefault="005848A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134744" w:rsidRPr="00B36888" w:rsidRDefault="005848A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Великая Отечественная война </w:t>
            </w:r>
            <w:r w:rsidR="005848A4" w:rsidRPr="00B36888">
              <w:rPr>
                <w:rFonts w:ascii="Times New Roman" w:eastAsia="SchoolBookSanPin" w:hAnsi="Times New Roman"/>
                <w:sz w:val="24"/>
                <w:szCs w:val="24"/>
                <w:lang w:val="ru-RU"/>
              </w:rPr>
              <w:t>1941-1945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134744" w:rsidRPr="00BB2473" w:rsidTr="0056254F">
        <w:trPr>
          <w:trHeight w:hRule="exact" w:val="766"/>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hAnsi="Times New Roman"/>
                <w:sz w:val="24"/>
                <w:szCs w:val="24"/>
                <w:lang w:val="ru-RU"/>
              </w:rPr>
            </w:pP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5848A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00134744" w:rsidRPr="00B36888">
              <w:rPr>
                <w:rFonts w:ascii="Times New Roman" w:eastAsia="SchoolBookSanPin" w:hAnsi="Times New Roman"/>
                <w:sz w:val="24"/>
                <w:szCs w:val="24"/>
                <w:lang w:val="ru-RU"/>
              </w:rPr>
              <w:br/>
              <w:t>с 2000-х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hAnsi="Times New Roman"/>
                <w:sz w:val="24"/>
                <w:szCs w:val="24"/>
                <w:lang w:val="ru-RU"/>
              </w:rPr>
            </w:pPr>
          </w:p>
        </w:tc>
      </w:tr>
      <w:tr w:rsidR="00134744" w:rsidRPr="00B36888" w:rsidTr="0056254F">
        <w:trPr>
          <w:trHeight w:hRule="exact" w:val="2970"/>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56254F">
        <w:trPr>
          <w:trHeight w:hRule="exact" w:val="85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730661">
      <w:pPr>
        <w:spacing w:after="0"/>
        <w:ind w:firstLine="709"/>
        <w:rPr>
          <w:rFonts w:ascii="Times New Roman" w:eastAsia="OfficinaSansBoldITC" w:hAnsi="Times New Roman"/>
          <w:sz w:val="24"/>
          <w:szCs w:val="24"/>
          <w:lang w:val="ru-RU"/>
        </w:rPr>
      </w:pPr>
    </w:p>
    <w:p w:rsidR="00134744" w:rsidRPr="00B36888" w:rsidRDefault="00134744" w:rsidP="00730661">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21.9.2. </w:t>
      </w: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0F1980" w:rsidRDefault="000F1980" w:rsidP="00730661">
      <w:pPr>
        <w:spacing w:after="0"/>
        <w:ind w:firstLine="709"/>
        <w:rPr>
          <w:rFonts w:ascii="Times New Roman" w:eastAsia="SchoolBookSanPin" w:hAnsi="Times New Roman"/>
          <w:bCs/>
          <w:sz w:val="24"/>
          <w:szCs w:val="24"/>
          <w:lang w:val="ru-RU"/>
        </w:rPr>
      </w:pPr>
    </w:p>
    <w:p w:rsidR="00134744" w:rsidRPr="00B36888" w:rsidRDefault="00134744" w:rsidP="00730661">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134744" w:rsidRPr="00B36888" w:rsidRDefault="00134744" w:rsidP="00730661">
      <w:pPr>
        <w:spacing w:after="0"/>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134744" w:rsidRPr="00B36888" w:rsidRDefault="00134744" w:rsidP="00730661">
      <w:pPr>
        <w:spacing w:after="0"/>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5848A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005848A4" w:rsidRPr="00B36888">
              <w:rPr>
                <w:rFonts w:ascii="Times New Roman" w:eastAsia="SchoolBookSanPin" w:hAnsi="Times New Roman"/>
                <w:sz w:val="24"/>
                <w:szCs w:val="24"/>
              </w:rPr>
              <w:t xml:space="preserve">ственная война </w:t>
            </w:r>
            <w:r w:rsidRPr="00B36888">
              <w:rPr>
                <w:rFonts w:ascii="Times New Roman" w:eastAsia="SchoolBookSanPin" w:hAnsi="Times New Roman"/>
                <w:sz w:val="24"/>
                <w:szCs w:val="24"/>
              </w:rPr>
              <w:t>1941</w:t>
            </w:r>
            <w:r w:rsidRPr="00B36888">
              <w:rPr>
                <w:rFonts w:ascii="Times New Roman" w:eastAsia="SchoolBookSanPin" w:hAnsi="Times New Roman"/>
                <w:sz w:val="24"/>
                <w:szCs w:val="24"/>
                <w:lang w:val="ru-RU"/>
              </w:rPr>
              <w:t>-</w:t>
            </w:r>
            <w:r w:rsidR="005848A4"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134744" w:rsidRPr="00B36888" w:rsidRDefault="00134744" w:rsidP="00730661">
            <w:pPr>
              <w:spacing w:after="0"/>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30661">
            <w:pPr>
              <w:spacing w:after="0"/>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730661">
      <w:pPr>
        <w:spacing w:after="0"/>
        <w:ind w:firstLine="709"/>
        <w:rPr>
          <w:rFonts w:ascii="Times New Roman" w:hAnsi="Times New Roman"/>
          <w:sz w:val="24"/>
          <w:szCs w:val="24"/>
        </w:rPr>
      </w:pP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9.2.1. </w:t>
      </w:r>
      <w:r w:rsidR="00134744" w:rsidRPr="00B36888">
        <w:rPr>
          <w:rFonts w:ascii="Times New Roman" w:eastAsia="OfficinaSansBoldITC" w:hAnsi="Times New Roman"/>
          <w:sz w:val="24"/>
          <w:szCs w:val="24"/>
          <w:lang w:val="ru-RU"/>
        </w:rPr>
        <w:t xml:space="preserve">Введение.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36888">
        <w:rPr>
          <w:rFonts w:ascii="Times New Roman" w:eastAsia="SchoolBookSanPin" w:hAnsi="Times New Roman"/>
          <w:sz w:val="24"/>
          <w:szCs w:val="24"/>
          <w:lang w:val="ru-RU"/>
        </w:rPr>
        <w:br/>
        <w:t xml:space="preserve">ХХ ‒ начала </w:t>
      </w:r>
      <w:r w:rsidRPr="00B36888">
        <w:rPr>
          <w:rFonts w:ascii="Times New Roman" w:eastAsia="SchoolBookSanPin" w:hAnsi="Times New Roman"/>
          <w:sz w:val="24"/>
          <w:szCs w:val="24"/>
        </w:rPr>
        <w:t>XXI</w:t>
      </w:r>
      <w:r w:rsidR="004701E2" w:rsidRPr="00B36888">
        <w:rPr>
          <w:rFonts w:ascii="Times New Roman" w:eastAsia="SchoolBookSanPin" w:hAnsi="Times New Roman"/>
          <w:sz w:val="24"/>
          <w:szCs w:val="24"/>
          <w:lang w:val="ru-RU"/>
        </w:rPr>
        <w:t xml:space="preserve"> в.</w:t>
      </w:r>
    </w:p>
    <w:p w:rsidR="004701E2"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4701E2" w:rsidRPr="00B36888">
        <w:rPr>
          <w:rFonts w:ascii="Times New Roman" w:eastAsia="SchoolBookSanPin" w:hAnsi="Times New Roman"/>
          <w:sz w:val="24"/>
          <w:szCs w:val="24"/>
          <w:lang w:val="ru-RU"/>
        </w:rPr>
        <w:t>9.2.2. Российская революция 1917—1922 гг.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империя накануне Февральской революции </w:t>
      </w:r>
      <w:r w:rsidRPr="00B36888">
        <w:rPr>
          <w:rFonts w:ascii="Times New Roman" w:eastAsia="SchoolBookSanPin" w:hAnsi="Times New Roman"/>
          <w:position w:val="1"/>
          <w:sz w:val="24"/>
          <w:szCs w:val="24"/>
          <w:lang w:val="ru-RU"/>
        </w:rPr>
        <w:t>1917 г.: общенациональный кризис.</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историю народов России.</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9.2.3. </w:t>
      </w:r>
      <w:r w:rsidR="00134744" w:rsidRPr="00B36888">
        <w:rPr>
          <w:rFonts w:ascii="Times New Roman" w:eastAsia="OfficinaSansBoldITC" w:hAnsi="Times New Roman"/>
          <w:sz w:val="24"/>
          <w:szCs w:val="24"/>
          <w:lang w:val="ru-RU"/>
        </w:rPr>
        <w:t xml:space="preserve">Великая Отечественная война </w:t>
      </w:r>
      <w:r w:rsidR="004701E2" w:rsidRPr="00B36888">
        <w:rPr>
          <w:rFonts w:ascii="Times New Roman" w:eastAsia="OfficinaSansBoldITC" w:hAnsi="Times New Roman"/>
          <w:sz w:val="24"/>
          <w:szCs w:val="24"/>
          <w:lang w:val="ru-RU"/>
        </w:rPr>
        <w:t>1941-1945 гг</w:t>
      </w:r>
      <w:r w:rsidR="00134744" w:rsidRPr="00B36888">
        <w:rPr>
          <w:rFonts w:ascii="Times New Roman" w:eastAsia="OfficinaSansBoldITC" w:hAnsi="Times New Roman"/>
          <w:sz w:val="24"/>
          <w:szCs w:val="24"/>
          <w:lang w:val="ru-RU"/>
        </w:rPr>
        <w:t xml:space="preserve">.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36888">
        <w:rPr>
          <w:rFonts w:ascii="Times New Roman" w:eastAsia="SchoolBookSanPin" w:hAnsi="Times New Roman"/>
          <w:sz w:val="24"/>
          <w:szCs w:val="24"/>
          <w:lang w:val="ru-RU"/>
        </w:rPr>
        <w:br/>
        <w:t>и перестройка экономики на военный лад.</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Гитлеровский план «Ост». Преступления нацистов и их пособников </w:t>
      </w:r>
      <w:r w:rsidRPr="00B36888">
        <w:rPr>
          <w:rFonts w:ascii="Times New Roman" w:eastAsia="SchoolBookSanPin"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w:t>
      </w:r>
      <w:r w:rsidR="0056254F">
        <w:rPr>
          <w:rFonts w:ascii="Times New Roman" w:eastAsia="SchoolBookSanPin" w:hAnsi="Times New Roman"/>
          <w:sz w:val="24"/>
          <w:szCs w:val="24"/>
          <w:lang w:val="ru-RU"/>
        </w:rPr>
        <w:t xml:space="preserve">льтуры, учёных и конструкторов </w:t>
      </w:r>
      <w:r w:rsidRPr="00B36888">
        <w:rPr>
          <w:rFonts w:ascii="Times New Roman" w:eastAsia="SchoolBookSanPin" w:hAnsi="Times New Roman"/>
          <w:sz w:val="24"/>
          <w:szCs w:val="24"/>
          <w:lang w:val="ru-RU"/>
        </w:rPr>
        <w:t>в общенародную борьбу с врагом.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rFonts w:ascii="Times New Roman" w:eastAsia="SchoolBookSanPin" w:hAnsi="Times New Roman"/>
          <w:sz w:val="24"/>
          <w:szCs w:val="24"/>
          <w:lang w:val="ru-RU"/>
        </w:rPr>
        <w:br/>
        <w:t>за Берлин. Безоговорочная капитуляция Германии и окончание Великой Отечественной войны.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w:t>
      </w:r>
      <w:r w:rsidRPr="00B36888">
        <w:rPr>
          <w:rFonts w:ascii="Times New Roman" w:eastAsia="SchoolBookSanPin" w:hAnsi="Times New Roman"/>
          <w:sz w:val="24"/>
          <w:szCs w:val="24"/>
          <w:lang w:val="ru-RU"/>
        </w:rPr>
        <w:lastRenderedPageBreak/>
        <w:t>потери СССР. Всемирно-историческое значение Победы СССР в Великой Отечественной войне.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36888">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36888" w:rsidRDefault="00113FC4" w:rsidP="00730661">
      <w:pPr>
        <w:spacing w:after="0"/>
        <w:ind w:firstLine="709"/>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9.2.4. </w:t>
      </w:r>
      <w:r w:rsidR="00134744" w:rsidRPr="00B36888">
        <w:rPr>
          <w:rFonts w:ascii="Times New Roman" w:eastAsia="OfficinaSansBoldITC" w:hAnsi="Times New Roman"/>
          <w:sz w:val="24"/>
          <w:szCs w:val="24"/>
          <w:lang w:val="ru-RU"/>
        </w:rPr>
        <w:t xml:space="preserve">Распад СССР. </w:t>
      </w:r>
      <w:r w:rsidR="00134744" w:rsidRPr="00B36888">
        <w:rPr>
          <w:rFonts w:ascii="Times New Roman" w:eastAsia="OfficinaSansBoldITC" w:hAnsi="Times New Roman"/>
          <w:position w:val="1"/>
          <w:sz w:val="24"/>
          <w:szCs w:val="24"/>
          <w:lang w:val="ru-RU"/>
        </w:rPr>
        <w:t xml:space="preserve">Становление новой России (1992-1999 гг.).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Референдум о сохранении С</w:t>
      </w:r>
      <w:r w:rsidR="004701E2" w:rsidRPr="00B36888">
        <w:rPr>
          <w:rFonts w:ascii="Times New Roman" w:eastAsia="SchoolBookSanPin" w:hAnsi="Times New Roman"/>
          <w:sz w:val="24"/>
          <w:szCs w:val="24"/>
          <w:lang w:val="ru-RU"/>
        </w:rPr>
        <w:t xml:space="preserve">ССР и введении поста Президента </w:t>
      </w:r>
      <w:r w:rsidRPr="00B36888">
        <w:rPr>
          <w:rFonts w:ascii="Times New Roman" w:eastAsia="SchoolBookSanPin" w:hAnsi="Times New Roman"/>
          <w:position w:val="1"/>
          <w:sz w:val="24"/>
          <w:szCs w:val="24"/>
          <w:lang w:val="ru-RU"/>
        </w:rPr>
        <w:t>РСФСР. Избрание Б. Н. Ельцина Президентом РСФСР.</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36888">
        <w:rPr>
          <w:rFonts w:ascii="Times New Roman" w:eastAsia="SchoolBookSanPin" w:hAnsi="Times New Roman"/>
          <w:position w:val="1"/>
          <w:sz w:val="24"/>
          <w:szCs w:val="24"/>
          <w:lang w:val="ru-RU"/>
        </w:rPr>
        <w:br/>
        <w:t>на международной арене.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Распад СССР и его последствия для России и мира.</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sidRPr="00B36888">
        <w:rPr>
          <w:rFonts w:ascii="Times New Roman" w:eastAsia="SchoolBookSanPin" w:hAnsi="Times New Roman"/>
          <w:position w:val="1"/>
          <w:sz w:val="24"/>
          <w:szCs w:val="24"/>
          <w:lang w:val="ru-RU"/>
        </w:rPr>
        <w:br/>
        <w:t>(1991-1993 гг.). Референдум по проекту Конституции.</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sidRPr="00B36888">
        <w:rPr>
          <w:rFonts w:ascii="Times New Roman" w:eastAsia="SchoolBookSanPin" w:hAnsi="Times New Roman"/>
          <w:sz w:val="24"/>
          <w:szCs w:val="24"/>
          <w:lang w:val="ru-RU"/>
        </w:rPr>
        <w:br/>
        <w:t>в стране. Совершенствование новой российской государственности. Угроза государственному единству.</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Добровольная отставка Б.Н. Ельцина.</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9.2.5. </w:t>
      </w:r>
      <w:r w:rsidR="00134744" w:rsidRPr="00B36888">
        <w:rPr>
          <w:rFonts w:ascii="Times New Roman" w:eastAsia="OfficinaSansBoldITC" w:hAnsi="Times New Roman"/>
          <w:sz w:val="24"/>
          <w:szCs w:val="24"/>
          <w:lang w:val="ru-RU"/>
        </w:rPr>
        <w:t xml:space="preserve">Возрождение страны с 2000-х гг.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9.2.5.1. </w:t>
      </w:r>
      <w:r w:rsidR="00134744" w:rsidRPr="00B36888">
        <w:rPr>
          <w:rFonts w:ascii="Times New Roman" w:eastAsia="SchoolBookSanPin" w:hAnsi="Times New Roman"/>
          <w:bCs/>
          <w:sz w:val="24"/>
          <w:szCs w:val="24"/>
          <w:lang w:val="ru-RU"/>
        </w:rPr>
        <w:t xml:space="preserve">Российская Федерация в начале </w:t>
      </w:r>
      <w:r w:rsidR="00134744" w:rsidRPr="00B36888">
        <w:rPr>
          <w:rFonts w:ascii="Times New Roman" w:eastAsia="SchoolBookSanPin" w:hAnsi="Times New Roman"/>
          <w:bCs/>
          <w:sz w:val="24"/>
          <w:szCs w:val="24"/>
        </w:rPr>
        <w:t>XXI</w:t>
      </w:r>
      <w:r w:rsidR="00134744" w:rsidRPr="00B36888">
        <w:rPr>
          <w:rFonts w:ascii="Times New Roman" w:eastAsia="SchoolBookSanPin" w:hAnsi="Times New Roman"/>
          <w:bCs/>
          <w:sz w:val="24"/>
          <w:szCs w:val="24"/>
          <w:lang w:val="ru-RU"/>
        </w:rPr>
        <w:t xml:space="preserve"> века: на пути восстановления </w:t>
      </w:r>
      <w:r w:rsidR="00134744" w:rsidRPr="00B36888">
        <w:rPr>
          <w:rFonts w:ascii="Times New Roman" w:eastAsia="SchoolBookSanPin" w:hAnsi="Times New Roman"/>
          <w:bCs/>
          <w:sz w:val="24"/>
          <w:szCs w:val="24"/>
          <w:lang w:val="ru-RU"/>
        </w:rPr>
        <w:br/>
        <w:t xml:space="preserve">и укрепления страны. </w:t>
      </w:r>
      <w:r w:rsidR="00134744" w:rsidRPr="00B3688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9.2.5.2. </w:t>
      </w:r>
      <w:r w:rsidR="00134744" w:rsidRPr="00B36888">
        <w:rPr>
          <w:rFonts w:ascii="Times New Roman" w:eastAsia="SchoolBookSanPin" w:hAnsi="Times New Roman"/>
          <w:bCs/>
          <w:sz w:val="24"/>
          <w:szCs w:val="24"/>
          <w:lang w:val="ru-RU"/>
        </w:rPr>
        <w:t xml:space="preserve">Воссоединение Крыма с Россией.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Крым в составе Российского государства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36888">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9.2.5.3. </w:t>
      </w:r>
      <w:r w:rsidR="00134744" w:rsidRPr="00B36888">
        <w:rPr>
          <w:rFonts w:ascii="Times New Roman" w:eastAsia="SchoolBookSanPin" w:hAnsi="Times New Roman"/>
          <w:bCs/>
          <w:sz w:val="24"/>
          <w:szCs w:val="24"/>
          <w:lang w:val="ru-RU"/>
        </w:rPr>
        <w:t xml:space="preserve">Российская Федерация на современном этапе. </w:t>
      </w:r>
      <w:r w:rsidR="00134744" w:rsidRPr="00B3688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Общероссийское голосование по поправкам к Конституции России </w:t>
      </w:r>
      <w:r w:rsidRPr="00B36888">
        <w:rPr>
          <w:rFonts w:ascii="Times New Roman" w:eastAsia="SchoolBookSanPin" w:hAnsi="Times New Roman"/>
          <w:sz w:val="24"/>
          <w:szCs w:val="24"/>
          <w:lang w:val="ru-RU"/>
        </w:rPr>
        <w:br/>
        <w:t>(2020 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Признание Россией ДНР и ЛНР (2022 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36888" w:rsidRDefault="00134744" w:rsidP="00730661">
      <w:pPr>
        <w:spacing w:after="0"/>
        <w:ind w:firstLine="709"/>
        <w:rPr>
          <w:rFonts w:ascii="Times New Roman" w:eastAsia="OfficinaSansBookITC" w:hAnsi="Times New Roman"/>
          <w:sz w:val="24"/>
          <w:szCs w:val="24"/>
          <w:lang w:val="ru-RU"/>
        </w:rPr>
      </w:pPr>
      <w:r w:rsidRPr="00B36888">
        <w:rPr>
          <w:rFonts w:ascii="Times New Roman" w:eastAsia="SchoolBookSanPin" w:hAnsi="Times New Roman"/>
          <w:sz w:val="24"/>
          <w:szCs w:val="24"/>
          <w:lang w:val="ru-RU"/>
        </w:rPr>
        <w:t>21.9.2.6. </w:t>
      </w:r>
      <w:r w:rsidRPr="00B36888">
        <w:rPr>
          <w:rFonts w:ascii="Times New Roman" w:eastAsia="OfficinaSansBoldITC" w:hAnsi="Times New Roman"/>
          <w:sz w:val="24"/>
          <w:szCs w:val="24"/>
          <w:lang w:val="ru-RU"/>
        </w:rPr>
        <w:t xml:space="preserve">Итоговое повторение.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родного края в годы революций и Гражданской войны.</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Наши земляки ‒ герои Великой Отечественной войны (</w:t>
      </w:r>
      <w:r w:rsidRPr="00B36888">
        <w:rPr>
          <w:rFonts w:ascii="Times New Roman" w:eastAsia="SchoolBookSanPin" w:hAnsi="Times New Roman"/>
          <w:position w:val="1"/>
          <w:sz w:val="24"/>
          <w:szCs w:val="24"/>
          <w:lang w:val="ru-RU"/>
        </w:rPr>
        <w:t>1941-1945 гг.).</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Наш регион в конце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вв.</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Трудовые достижения родного края.</w:t>
      </w:r>
    </w:p>
    <w:p w:rsidR="00134744" w:rsidRPr="00B36888" w:rsidRDefault="00113FC4" w:rsidP="00730661">
      <w:pPr>
        <w:spacing w:after="0"/>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9.3. </w:t>
      </w:r>
      <w:r w:rsidR="00134744" w:rsidRPr="00B36888">
        <w:rPr>
          <w:rFonts w:ascii="Times New Roman" w:eastAsia="OfficinaSansBoldITC" w:hAnsi="Times New Roman"/>
          <w:sz w:val="24"/>
          <w:szCs w:val="24"/>
          <w:lang w:val="ru-RU"/>
        </w:rPr>
        <w:t xml:space="preserve">Планируемые результаты освоения учебного модуля </w:t>
      </w:r>
      <w:r w:rsidR="00134744" w:rsidRPr="00B36888">
        <w:rPr>
          <w:rFonts w:ascii="Times New Roman" w:eastAsia="OfficinaSansBoldITC" w:hAnsi="Times New Roman"/>
          <w:position w:val="1"/>
          <w:sz w:val="24"/>
          <w:szCs w:val="24"/>
          <w:lang w:val="ru-RU"/>
        </w:rPr>
        <w:t xml:space="preserve">«Введение </w:t>
      </w:r>
      <w:r w:rsidR="00134744" w:rsidRPr="00B36888">
        <w:rPr>
          <w:rFonts w:ascii="Times New Roman" w:eastAsia="OfficinaSansBoldITC" w:hAnsi="Times New Roman"/>
          <w:position w:val="1"/>
          <w:sz w:val="24"/>
          <w:szCs w:val="24"/>
          <w:lang w:val="ru-RU"/>
        </w:rPr>
        <w:br/>
        <w:t xml:space="preserve">в Новейшую историю России».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sidR="00134744" w:rsidRPr="00B36888">
        <w:rPr>
          <w:rFonts w:ascii="Times New Roman" w:eastAsia="SchoolBookSanPin" w:hAnsi="Times New Roman"/>
          <w:sz w:val="24"/>
          <w:szCs w:val="24"/>
          <w:lang w:val="ru-RU"/>
        </w:rPr>
        <w:br/>
        <w:t>при освоении содержания учебного модуля «Введение в Новейшую историю России».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w:t>
      </w:r>
      <w:r w:rsidR="0056254F">
        <w:rPr>
          <w:rFonts w:ascii="Times New Roman" w:eastAsia="SchoolBookSanPin" w:hAnsi="Times New Roman"/>
          <w:sz w:val="24"/>
          <w:szCs w:val="24"/>
          <w:lang w:val="ru-RU"/>
        </w:rPr>
        <w:t xml:space="preserve">ия внутренней позиции личности </w:t>
      </w:r>
      <w:r w:rsidR="00134744" w:rsidRPr="00B36888">
        <w:rPr>
          <w:rFonts w:ascii="Times New Roman" w:eastAsia="SchoolBookSanPin" w:hAnsi="Times New Roman"/>
          <w:sz w:val="24"/>
          <w:szCs w:val="24"/>
          <w:lang w:val="ru-RU"/>
        </w:rPr>
        <w:t>как особого ценностного отно</w:t>
      </w:r>
      <w:r w:rsidR="0056254F">
        <w:rPr>
          <w:rFonts w:ascii="Times New Roman" w:eastAsia="SchoolBookSanPin" w:hAnsi="Times New Roman"/>
          <w:sz w:val="24"/>
          <w:szCs w:val="24"/>
          <w:lang w:val="ru-RU"/>
        </w:rPr>
        <w:t xml:space="preserve">шения к себе, окружающим людям </w:t>
      </w:r>
      <w:r w:rsidR="00134744" w:rsidRPr="00B36888">
        <w:rPr>
          <w:rFonts w:ascii="Times New Roman" w:eastAsia="SchoolBookSanPin" w:hAnsi="Times New Roman"/>
          <w:sz w:val="24"/>
          <w:szCs w:val="24"/>
          <w:lang w:val="ru-RU"/>
        </w:rPr>
        <w:t xml:space="preserve">и жизни в целом, готовности выпускника основной школы действовать на основе системы позитивных ценностных ориентаций.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w:t>
      </w:r>
      <w:r w:rsidR="0056254F">
        <w:rPr>
          <w:rFonts w:ascii="Times New Roman" w:eastAsia="SchoolBookSanPin" w:hAnsi="Times New Roman"/>
          <w:sz w:val="24"/>
          <w:szCs w:val="24"/>
          <w:lang w:val="ru-RU"/>
        </w:rPr>
        <w:t xml:space="preserve">ак в его учебной деятельности, </w:t>
      </w:r>
      <w:r w:rsidR="00134744" w:rsidRPr="00B36888">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организациив сферах:</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56254F">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w:t>
      </w:r>
      <w:r w:rsidR="0056254F">
        <w:rPr>
          <w:rFonts w:ascii="Times New Roman" w:eastAsia="SchoolBookSanPin" w:hAnsi="Times New Roman"/>
          <w:sz w:val="24"/>
          <w:szCs w:val="24"/>
          <w:lang w:val="ru-RU"/>
        </w:rPr>
        <w:t xml:space="preserve">стной деятельности, стремление </w:t>
      </w:r>
      <w:r w:rsidRPr="00B36888">
        <w:rPr>
          <w:rFonts w:ascii="Times New Roman" w:eastAsia="SchoolBookSanPin" w:hAnsi="Times New Roman"/>
          <w:sz w:val="24"/>
          <w:szCs w:val="24"/>
          <w:lang w:val="ru-RU"/>
        </w:rPr>
        <w:t>к взаимопониманию и взаимопомощи, активное участие в школьном самоуправлении; готовность к участию в гуманитарной деятельности;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sidRPr="00B36888">
        <w:rPr>
          <w:rFonts w:ascii="Times New Roman" w:eastAsia="SchoolBookSanPin" w:hAnsi="Times New Roman"/>
          <w:sz w:val="24"/>
          <w:szCs w:val="24"/>
          <w:lang w:val="ru-RU"/>
        </w:rPr>
        <w:lastRenderedPageBreak/>
        <w:t>языка, истории, культуры Российской Федераци</w:t>
      </w:r>
      <w:r w:rsidR="0056254F">
        <w:rPr>
          <w:rFonts w:ascii="Times New Roman" w:eastAsia="SchoolBookSanPin" w:hAnsi="Times New Roman"/>
          <w:sz w:val="24"/>
          <w:szCs w:val="24"/>
          <w:lang w:val="ru-RU"/>
        </w:rPr>
        <w:t>и, своего края, народов России,</w:t>
      </w:r>
      <w:r w:rsidRPr="00B36888">
        <w:rPr>
          <w:rFonts w:ascii="Times New Roman" w:eastAsia="SchoolBookSanPin" w:hAnsi="Times New Roman"/>
          <w:sz w:val="24"/>
          <w:szCs w:val="24"/>
          <w:lang w:val="ru-RU"/>
        </w:rPr>
        <w:t>ценностное отношение к достижениям своей Родины ‒ России, к науке, искусству, спорту</w:t>
      </w:r>
      <w:r w:rsidR="0056254F">
        <w:rPr>
          <w:rFonts w:ascii="Times New Roman" w:eastAsia="SchoolBookSanPin" w:hAnsi="Times New Roman"/>
          <w:sz w:val="24"/>
          <w:szCs w:val="24"/>
          <w:lang w:val="ru-RU"/>
        </w:rPr>
        <w:t xml:space="preserve">, технологиям, боевым подвигам </w:t>
      </w:r>
      <w:r w:rsidRPr="00B36888">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21.9.3.4. Содержание учебного модуля «Введение в Новейшую историю России» </w:t>
      </w:r>
      <w:r w:rsidRPr="00B36888">
        <w:rPr>
          <w:rFonts w:ascii="Times New Roman" w:eastAsia="SchoolBookSanPin" w:hAnsi="Times New Roman"/>
          <w:position w:val="1"/>
          <w:sz w:val="24"/>
          <w:szCs w:val="24"/>
          <w:lang w:val="ru-RU"/>
        </w:rPr>
        <w:t>также ориентировано на понима</w:t>
      </w:r>
      <w:r w:rsidR="0056254F">
        <w:rPr>
          <w:rFonts w:ascii="Times New Roman" w:eastAsia="SchoolBookSanPin" w:hAnsi="Times New Roman"/>
          <w:position w:val="1"/>
          <w:sz w:val="24"/>
          <w:szCs w:val="24"/>
          <w:lang w:val="ru-RU"/>
        </w:rPr>
        <w:t xml:space="preserve">ние роли этнических культурных </w:t>
      </w:r>
      <w:r w:rsidRPr="00B36888">
        <w:rPr>
          <w:rFonts w:ascii="Times New Roman" w:eastAsia="SchoolBookSanPin" w:hAnsi="Times New Roman"/>
          <w:position w:val="1"/>
          <w:sz w:val="24"/>
          <w:szCs w:val="24"/>
          <w:lang w:val="ru-RU"/>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w:t>
      </w:r>
      <w:r w:rsidR="0056254F">
        <w:rPr>
          <w:rFonts w:ascii="Times New Roman" w:eastAsia="SchoolBookSanPin" w:hAnsi="Times New Roman"/>
          <w:position w:val="1"/>
          <w:sz w:val="24"/>
          <w:szCs w:val="24"/>
          <w:lang w:val="ru-RU"/>
        </w:rPr>
        <w:t xml:space="preserve">тернет-среде, активное участие </w:t>
      </w:r>
      <w:r w:rsidRPr="00B36888">
        <w:rPr>
          <w:rFonts w:ascii="Times New Roman" w:eastAsia="SchoolBookSanPin" w:hAnsi="Times New Roman"/>
          <w:position w:val="1"/>
          <w:sz w:val="24"/>
          <w:szCs w:val="24"/>
          <w:lang w:val="ru-RU"/>
        </w:rPr>
        <w:t>в решении практических задач социальной на</w:t>
      </w:r>
      <w:r w:rsidR="0056254F">
        <w:rPr>
          <w:rFonts w:ascii="Times New Roman" w:eastAsia="SchoolBookSanPin" w:hAnsi="Times New Roman"/>
          <w:position w:val="1"/>
          <w:sz w:val="24"/>
          <w:szCs w:val="24"/>
          <w:lang w:val="ru-RU"/>
        </w:rPr>
        <w:t xml:space="preserve">правленности, уважение к труду </w:t>
      </w:r>
      <w:r w:rsidRPr="00B36888">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34744" w:rsidRPr="00B36888" w:rsidRDefault="00113FC4" w:rsidP="00730661">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итоги и значение</w:t>
      </w:r>
      <w:r w:rsidRPr="00B3688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sidRPr="00B36888">
        <w:rPr>
          <w:rFonts w:ascii="Times New Roman" w:eastAsia="SchoolBookSanPin" w:hAnsi="Times New Roman"/>
          <w:position w:val="1"/>
          <w:sz w:val="24"/>
          <w:szCs w:val="24"/>
          <w:lang w:val="ru-RU"/>
        </w:rPr>
        <w:br/>
        <w:t xml:space="preserve">(при наличии) изученных ранее исторических событий, явлений, процессов </w:t>
      </w:r>
      <w:r w:rsidRPr="00B36888">
        <w:rPr>
          <w:rFonts w:ascii="Times New Roman" w:eastAsia="SchoolBookSanPin" w:hAnsi="Times New Roman"/>
          <w:position w:val="1"/>
          <w:sz w:val="24"/>
          <w:szCs w:val="24"/>
          <w:lang w:val="ru-RU"/>
        </w:rPr>
        <w:br/>
        <w:t xml:space="preserve">с историей России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в.</w:t>
      </w:r>
      <w:r w:rsidR="004701E2" w:rsidRPr="00B36888">
        <w:rPr>
          <w:rFonts w:ascii="Times New Roman" w:eastAsia="SchoolBookSanPin" w:hAnsi="Times New Roman"/>
          <w:position w:val="1"/>
          <w:sz w:val="24"/>
          <w:szCs w:val="24"/>
          <w:lang w:val="ru-RU"/>
        </w:rPr>
        <w:t xml:space="preserve">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критерии для классификации;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использовать вопросы как исследовательский инструмент познания</w:t>
      </w:r>
      <w:r w:rsidR="004701E2" w:rsidRPr="00B36888">
        <w:rPr>
          <w:rFonts w:ascii="Times New Roman" w:eastAsia="SchoolBookSanPin" w:hAnsi="Times New Roman"/>
          <w:position w:val="1"/>
          <w:sz w:val="24"/>
          <w:szCs w:val="24"/>
          <w:lang w:val="ru-RU"/>
        </w:rPr>
        <w:t>;</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w:t>
      </w:r>
      <w:r w:rsidRPr="00B3688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об их развитии в новых условиях и контекстах.</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sz w:val="24"/>
          <w:szCs w:val="24"/>
          <w:lang w:val="ru-RU"/>
        </w:rPr>
        <w:br/>
        <w:t xml:space="preserve">и заданных критериев;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sz w:val="24"/>
          <w:szCs w:val="24"/>
          <w:lang w:val="ru-RU"/>
        </w:rPr>
        <w:br/>
        <w:t xml:space="preserve">и ту же идею, версию) в различных информационных источниках;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эффективно запоминать и систематизировать информацию.</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целями и условиями общения; выражать себя (свою точку зрения) в устных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письменных текстах;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sz w:val="24"/>
          <w:szCs w:val="24"/>
          <w:lang w:val="ru-RU"/>
        </w:rPr>
        <w:br/>
        <w:t xml:space="preserve">к собеседнику и в корректной форме формулировать свои возражения;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w:t>
      </w:r>
      <w:r w:rsidR="0056254F">
        <w:rPr>
          <w:rFonts w:ascii="Times New Roman" w:eastAsia="SchoolBookSanPin" w:hAnsi="Times New Roman"/>
          <w:sz w:val="24"/>
          <w:szCs w:val="24"/>
          <w:lang w:val="ru-RU"/>
        </w:rPr>
        <w:t xml:space="preserve">, нацеленные на решение задачи </w:t>
      </w:r>
      <w:r w:rsidRPr="00B36888">
        <w:rPr>
          <w:rFonts w:ascii="Times New Roman" w:eastAsia="SchoolBookSanPin" w:hAnsi="Times New Roman"/>
          <w:sz w:val="24"/>
          <w:szCs w:val="24"/>
          <w:lang w:val="ru-RU"/>
        </w:rPr>
        <w:t xml:space="preserve">и поддержание благожелательности общения; сопоставлять свои суждения с суждениями других участников </w:t>
      </w:r>
      <w:r w:rsidR="0056254F">
        <w:rPr>
          <w:rFonts w:ascii="Times New Roman" w:eastAsia="SchoolBookSanPin" w:hAnsi="Times New Roman"/>
          <w:sz w:val="24"/>
          <w:szCs w:val="24"/>
          <w:lang w:val="ru-RU"/>
        </w:rPr>
        <w:t xml:space="preserve">диалога, обнаруживать различие </w:t>
      </w:r>
      <w:r w:rsidRPr="00B36888">
        <w:rPr>
          <w:rFonts w:ascii="Times New Roman" w:eastAsia="SchoolBookSanPin" w:hAnsi="Times New Roman"/>
          <w:sz w:val="24"/>
          <w:szCs w:val="24"/>
          <w:lang w:val="ru-RU"/>
        </w:rPr>
        <w:t xml:space="preserve">и сходство позиций;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другие.</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rFonts w:ascii="Times New Roman" w:eastAsia="SchoolBookSanPin" w:hAnsi="Times New Roman"/>
          <w:position w:val="1"/>
          <w:sz w:val="24"/>
          <w:szCs w:val="24"/>
          <w:lang w:val="ru-RU"/>
        </w:rPr>
        <w:br/>
        <w:t xml:space="preserve">в группе, групповой);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w:t>
      </w:r>
      <w:r w:rsidR="0056254F">
        <w:rPr>
          <w:rFonts w:ascii="Times New Roman" w:eastAsia="SchoolBookSanPin" w:hAnsi="Times New Roman"/>
          <w:position w:val="1"/>
          <w:sz w:val="24"/>
          <w:szCs w:val="24"/>
          <w:lang w:val="ru-RU"/>
        </w:rPr>
        <w:t xml:space="preserve">чи с учётом имеющихся ресурсов </w:t>
      </w:r>
      <w:r w:rsidRPr="00B36888">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w:t>
      </w:r>
      <w:r w:rsidRPr="00B36888">
        <w:rPr>
          <w:rFonts w:ascii="Times New Roman" w:eastAsia="SchoolBookSanPin" w:hAnsi="Times New Roman"/>
          <w:position w:val="1"/>
          <w:sz w:val="24"/>
          <w:szCs w:val="24"/>
          <w:lang w:val="ru-RU"/>
        </w:rPr>
        <w:br/>
        <w:t xml:space="preserve">к адекватной оценке и изменению ситуации; </w:t>
      </w:r>
    </w:p>
    <w:p w:rsidR="004701E2"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36888" w:rsidRDefault="00134744" w:rsidP="00730661">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sz w:val="24"/>
          <w:szCs w:val="24"/>
          <w:lang w:val="ru-RU"/>
        </w:rPr>
        <w:br/>
        <w:t>(в исторических ситуациях и окружающей действительности);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36888" w:rsidRDefault="00113FC4" w:rsidP="00730661">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6. </w:t>
      </w:r>
      <w:r w:rsidR="0013474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sz w:val="24"/>
          <w:szCs w:val="24"/>
          <w:lang w:val="ru-RU"/>
        </w:rPr>
        <w:br/>
        <w:t xml:space="preserve">и результат совместной работы;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36888" w:rsidRDefault="00134744"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F1980" w:rsidRPr="0056254F" w:rsidRDefault="004701E2" w:rsidP="00730661">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sidRPr="00B36888">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sidRPr="00B36888">
        <w:rPr>
          <w:rFonts w:ascii="Times New Roman" w:eastAsia="SchoolBookSanPin" w:hAnsi="Times New Roman"/>
          <w:sz w:val="24"/>
          <w:szCs w:val="24"/>
          <w:lang w:val="ru-RU"/>
        </w:rPr>
        <w:br/>
        <w:t>в различных учебных и жизненных ситуациях.</w:t>
      </w:r>
    </w:p>
    <w:p w:rsidR="00134744" w:rsidRPr="00323C77" w:rsidRDefault="0056254F" w:rsidP="00955236">
      <w:pPr>
        <w:pStyle w:val="1"/>
        <w:pBdr>
          <w:bottom w:val="none" w:sz="0" w:space="0" w:color="auto"/>
        </w:pBdr>
        <w:spacing w:before="0"/>
        <w:ind w:firstLine="708"/>
        <w:rPr>
          <w:sz w:val="24"/>
          <w:szCs w:val="24"/>
          <w:lang w:val="ru-RU"/>
        </w:rPr>
      </w:pPr>
      <w:r>
        <w:rPr>
          <w:rFonts w:eastAsia="SchoolBookSanPin"/>
          <w:sz w:val="24"/>
          <w:szCs w:val="24"/>
          <w:lang w:val="ru-RU"/>
        </w:rPr>
        <w:lastRenderedPageBreak/>
        <w:t>2.1.15</w:t>
      </w:r>
      <w:r w:rsidR="00113FC4" w:rsidRPr="00323C77">
        <w:rPr>
          <w:rFonts w:eastAsia="SchoolBookSanPin"/>
          <w:sz w:val="24"/>
          <w:szCs w:val="24"/>
          <w:lang w:val="ru-RU"/>
        </w:rPr>
        <w:t>.</w:t>
      </w:r>
      <w:r w:rsidR="00134744" w:rsidRPr="00323C77">
        <w:rPr>
          <w:rFonts w:eastAsia="SchoolBookSanPin"/>
          <w:sz w:val="24"/>
          <w:szCs w:val="24"/>
          <w:lang w:val="ru-RU"/>
        </w:rPr>
        <w:t xml:space="preserve">  </w:t>
      </w:r>
      <w:r>
        <w:rPr>
          <w:rFonts w:eastAsia="SchoolBookSanPin"/>
          <w:sz w:val="24"/>
          <w:szCs w:val="24"/>
          <w:lang w:val="ru-RU"/>
        </w:rPr>
        <w:t>Р</w:t>
      </w:r>
      <w:r w:rsidR="00134744" w:rsidRPr="00323C77">
        <w:rPr>
          <w:rFonts w:eastAsia="SchoolBookSanPin"/>
          <w:sz w:val="24"/>
          <w:szCs w:val="24"/>
          <w:lang w:val="ru-RU"/>
        </w:rPr>
        <w:t xml:space="preserve"> программа по учебному предмету «</w:t>
      </w:r>
      <w:r w:rsidR="00134744" w:rsidRPr="00323C77">
        <w:rPr>
          <w:rFonts w:eastAsia="SchoolBookSanPin"/>
          <w:position w:val="1"/>
          <w:sz w:val="24"/>
          <w:szCs w:val="24"/>
          <w:lang w:val="ru-RU"/>
        </w:rPr>
        <w:t>Обществознание</w:t>
      </w:r>
      <w:r w:rsidR="00134744" w:rsidRPr="00323C77">
        <w:rPr>
          <w:rFonts w:eastAsia="SchoolBookSanPin"/>
          <w:sz w:val="24"/>
          <w:szCs w:val="24"/>
          <w:lang w:val="ru-RU"/>
        </w:rPr>
        <w:t>».</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1. Федеральная рабочая программа по учебному предмету «</w:t>
      </w:r>
      <w:r w:rsidR="00134744" w:rsidRPr="00B36888">
        <w:rPr>
          <w:rFonts w:ascii="Times New Roman" w:eastAsia="SchoolBookSanPin" w:hAnsi="Times New Roman"/>
          <w:position w:val="1"/>
          <w:sz w:val="24"/>
          <w:szCs w:val="24"/>
          <w:lang w:val="ru-RU"/>
        </w:rPr>
        <w:t>Обществознание</w:t>
      </w:r>
      <w:r w:rsidR="00134744" w:rsidRPr="00B3688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2.1. Программа по обществознанию составлена на основе положений </w:t>
      </w:r>
      <w:r w:rsidR="00134744" w:rsidRPr="00B3688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w:t>
      </w:r>
      <w:r w:rsidR="0056254F">
        <w:rPr>
          <w:rFonts w:ascii="Times New Roman" w:eastAsia="SchoolBookSanPin" w:hAnsi="Times New Roman"/>
          <w:sz w:val="24"/>
          <w:szCs w:val="24"/>
          <w:lang w:val="ru-RU"/>
        </w:rPr>
        <w:t xml:space="preserve">зличные аспекты взаимодействия </w:t>
      </w:r>
      <w:r w:rsidR="00134744" w:rsidRPr="00B36888">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w:t>
      </w:r>
      <w:r w:rsidR="0056254F">
        <w:rPr>
          <w:rFonts w:ascii="Times New Roman" w:eastAsia="SchoolBookSanPin" w:hAnsi="Times New Roman"/>
          <w:sz w:val="24"/>
          <w:szCs w:val="24"/>
          <w:lang w:val="ru-RU"/>
        </w:rPr>
        <w:t xml:space="preserve">звития в современных условиях, </w:t>
      </w:r>
      <w:r w:rsidR="00134744" w:rsidRPr="00B36888">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личности на исключительно важном этапе </w:t>
      </w:r>
      <w:r w:rsidRPr="00B36888">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B36888">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w:t>
      </w:r>
      <w:r w:rsidRPr="00B36888">
        <w:rPr>
          <w:rFonts w:ascii="Times New Roman" w:eastAsia="SchoolBookSanPin" w:hAnsi="Times New Roman"/>
          <w:sz w:val="24"/>
          <w:szCs w:val="24"/>
          <w:lang w:val="ru-RU"/>
        </w:rPr>
        <w:lastRenderedPageBreak/>
        <w:t>нормах, регулирующих общественные отношения, необходимые для взаи</w:t>
      </w:r>
      <w:r w:rsidR="0056254F">
        <w:rPr>
          <w:rFonts w:ascii="Times New Roman" w:eastAsia="SchoolBookSanPin" w:hAnsi="Times New Roman"/>
          <w:sz w:val="24"/>
          <w:szCs w:val="24"/>
          <w:lang w:val="ru-RU"/>
        </w:rPr>
        <w:t xml:space="preserve">модействия с социальной средой </w:t>
      </w:r>
      <w:r w:rsidRPr="00B36888">
        <w:rPr>
          <w:rFonts w:ascii="Times New Roman" w:eastAsia="SchoolBookSanPin" w:hAnsi="Times New Roman"/>
          <w:sz w:val="24"/>
          <w:szCs w:val="24"/>
          <w:lang w:val="ru-RU"/>
        </w:rPr>
        <w:t>и выполнения типичных социальных ролей человека и гражданина;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B36888">
        <w:rPr>
          <w:rFonts w:ascii="Times New Roman" w:eastAsia="SchoolBookSanPin"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ascii="Times New Roman" w:eastAsia="SchoolBookSanPin" w:hAnsi="Times New Roman"/>
          <w:sz w:val="24"/>
          <w:szCs w:val="24"/>
          <w:lang w:val="ru-RU"/>
        </w:rPr>
        <w:br/>
        <w:t>для участия в жизни гражданского общества и государства);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w:t>
      </w:r>
      <w:r w:rsidR="0056254F">
        <w:rPr>
          <w:rFonts w:ascii="Times New Roman" w:eastAsia="SchoolBookSanPin" w:hAnsi="Times New Roman"/>
          <w:sz w:val="24"/>
          <w:szCs w:val="24"/>
          <w:lang w:val="ru-RU"/>
        </w:rPr>
        <w:t xml:space="preserve">ными политическими, правовыми, </w:t>
      </w:r>
      <w:r w:rsidRPr="00B36888">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опыта применения полученных знаний и умений </w:t>
      </w:r>
      <w:r w:rsidRPr="00B36888">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B36888">
        <w:rPr>
          <w:rFonts w:ascii="Times New Roman" w:eastAsia="SchoolBookSanPin" w:hAnsi="Times New Roman"/>
          <w:sz w:val="24"/>
          <w:szCs w:val="24"/>
          <w:lang w:val="ru-RU"/>
        </w:rPr>
        <w:br/>
        <w:t>и вероисповеданий в общегражданск</w:t>
      </w:r>
      <w:r w:rsidR="0056254F">
        <w:rPr>
          <w:rFonts w:ascii="Times New Roman" w:eastAsia="SchoolBookSanPin" w:hAnsi="Times New Roman"/>
          <w:sz w:val="24"/>
          <w:szCs w:val="24"/>
          <w:lang w:val="ru-RU"/>
        </w:rPr>
        <w:t xml:space="preserve">ой и в семейно-бытовой сферах; </w:t>
      </w:r>
      <w:r w:rsidRPr="00B36888">
        <w:rPr>
          <w:rFonts w:ascii="Times New Roman" w:eastAsia="SchoolBookSanPin" w:hAnsi="Times New Roman"/>
          <w:sz w:val="24"/>
          <w:szCs w:val="24"/>
          <w:lang w:val="ru-RU"/>
        </w:rPr>
        <w:t>для соотнесения своих де</w:t>
      </w:r>
      <w:r w:rsidR="0056254F">
        <w:rPr>
          <w:rFonts w:ascii="Times New Roman" w:eastAsia="SchoolBookSanPin" w:hAnsi="Times New Roman"/>
          <w:sz w:val="24"/>
          <w:szCs w:val="24"/>
          <w:lang w:val="ru-RU"/>
        </w:rPr>
        <w:t xml:space="preserve">йствий и действий других людей </w:t>
      </w:r>
      <w:r w:rsidRPr="00B36888">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 Содержание обучения в 6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3.1. Человек и его социальное окружение.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B36888">
        <w:rPr>
          <w:rFonts w:ascii="Times New Roman" w:eastAsia="SchoolBookSanPin" w:hAnsi="Times New Roman"/>
          <w:sz w:val="24"/>
          <w:szCs w:val="24"/>
          <w:lang w:val="ru-RU"/>
        </w:rPr>
        <w:br/>
        <w:t>и формирование личности. Отношения между поколениями. Особенности подросткового возраста.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B36888">
        <w:rPr>
          <w:rFonts w:ascii="Times New Roman" w:eastAsia="SchoolBookSanPin" w:hAnsi="Times New Roman"/>
          <w:sz w:val="24"/>
          <w:szCs w:val="24"/>
          <w:lang w:val="ru-RU"/>
        </w:rPr>
        <w:br/>
        <w:t>и социальная позиция.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B36888">
        <w:rPr>
          <w:rFonts w:ascii="Times New Roman" w:eastAsia="SchoolBookSanPin" w:hAnsi="Times New Roman"/>
          <w:sz w:val="24"/>
          <w:szCs w:val="24"/>
          <w:lang w:val="ru-RU"/>
        </w:rPr>
        <w:br/>
        <w:t>в группе. Межличностные отношения (деловые, личные).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3.2. Общество, в котором мы живём.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общности и группы. Положение человека в обществе.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ascii="Times New Roman" w:eastAsia="SchoolBookSanPin" w:hAnsi="Times New Roman"/>
          <w:sz w:val="24"/>
          <w:szCs w:val="24"/>
          <w:lang w:val="ru-RU"/>
        </w:rPr>
        <w:br/>
        <w:t xml:space="preserve">в начале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Культурная жизнь. Духовные ценности, традиционные ценности российского народа.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 Содержание обучения в 7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4.1. Социальные ценности и нормы.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и его роль в жизни общества. Право и мораль.</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4.2. Человек как участник правовых отношений.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sidRPr="00B36888">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ascii="Times New Roman" w:eastAsia="SchoolBookSanPin" w:hAnsi="Times New Roman"/>
          <w:sz w:val="24"/>
          <w:szCs w:val="24"/>
          <w:lang w:val="ru-RU"/>
        </w:rPr>
        <w:br/>
        <w:t>и возможности их защиты.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4.3. Основы российского права.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 основной закон. Законы </w:t>
      </w:r>
      <w:r w:rsidRPr="00B36888">
        <w:rPr>
          <w:rFonts w:ascii="Times New Roman" w:eastAsia="SchoolBookSanPin" w:hAnsi="Times New Roman"/>
          <w:sz w:val="24"/>
          <w:szCs w:val="24"/>
          <w:lang w:val="ru-RU"/>
        </w:rPr>
        <w:br/>
        <w:t>и подзаконные акты. Отрасли права.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B36888">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B36888">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B36888">
        <w:rPr>
          <w:rFonts w:ascii="Times New Roman" w:eastAsia="SchoolBookSanPin" w:hAnsi="Times New Roman"/>
          <w:sz w:val="24"/>
          <w:szCs w:val="24"/>
          <w:lang w:val="ru-RU"/>
        </w:rPr>
        <w:br/>
        <w:t>без попечения родителей.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трудового права. Стороны трудовых отношений, их права </w:t>
      </w:r>
      <w:r w:rsidRPr="00B36888">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юридической ответственности. Гражданско-</w:t>
      </w:r>
      <w:r w:rsidR="0056254F">
        <w:rPr>
          <w:rFonts w:ascii="Times New Roman" w:eastAsia="SchoolBookSanPin" w:hAnsi="Times New Roman"/>
          <w:sz w:val="24"/>
          <w:szCs w:val="24"/>
          <w:lang w:val="ru-RU"/>
        </w:rPr>
        <w:t xml:space="preserve">правовые проступки </w:t>
      </w:r>
      <w:r w:rsidRPr="00B36888">
        <w:rPr>
          <w:rFonts w:ascii="Times New Roman" w:eastAsia="SchoolBookSanPin" w:hAnsi="Times New Roman"/>
          <w:sz w:val="24"/>
          <w:szCs w:val="24"/>
          <w:lang w:val="ru-RU"/>
        </w:rPr>
        <w:t xml:space="preserve">и гражданско-правовая ответственность. Административные проступки </w:t>
      </w:r>
      <w:r w:rsidRPr="00B36888">
        <w:rPr>
          <w:rFonts w:ascii="Times New Roman" w:eastAsia="SchoolBookSanPin" w:hAnsi="Times New Roman"/>
          <w:sz w:val="24"/>
          <w:szCs w:val="24"/>
          <w:lang w:val="ru-RU"/>
        </w:rPr>
        <w:br/>
        <w:t>и административная ответственн</w:t>
      </w:r>
      <w:r w:rsidR="0056254F">
        <w:rPr>
          <w:rFonts w:ascii="Times New Roman" w:eastAsia="SchoolBookSanPin" w:hAnsi="Times New Roman"/>
          <w:sz w:val="24"/>
          <w:szCs w:val="24"/>
          <w:lang w:val="ru-RU"/>
        </w:rPr>
        <w:t xml:space="preserve">ость. Дисциплинарные проступки </w:t>
      </w:r>
      <w:r w:rsidRPr="00B36888">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Правоохранительные органы в Российской Федерации. Структура правоохранительных </w:t>
      </w:r>
      <w:r w:rsidRPr="00B36888">
        <w:rPr>
          <w:rFonts w:ascii="Times New Roman" w:eastAsia="SchoolBookSanPin" w:hAnsi="Times New Roman"/>
          <w:sz w:val="24"/>
          <w:szCs w:val="24"/>
          <w:lang w:val="ru-RU"/>
        </w:rPr>
        <w:lastRenderedPageBreak/>
        <w:t>органов Российской Федерации. Функции правоохранительных органов.</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 Содержание обучения в 8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5.1. Человек в экономических отношениях.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типы финансовых инструментов: акции и облигации.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5.2. Человек в мире культуры.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её многообразие и формы. Влияние духовной культуры </w:t>
      </w:r>
      <w:r w:rsidRPr="00B36888">
        <w:rPr>
          <w:rFonts w:ascii="Times New Roman" w:eastAsia="SchoolBookSanPin" w:hAnsi="Times New Roman"/>
          <w:sz w:val="24"/>
          <w:szCs w:val="24"/>
          <w:lang w:val="ru-RU"/>
        </w:rPr>
        <w:br/>
        <w:t>на формирование личности. Современная молодёжная культура.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B36888">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ascii="Times New Roman" w:eastAsia="SchoolBookSanPin" w:hAnsi="Times New Roman"/>
          <w:sz w:val="24"/>
          <w:szCs w:val="24"/>
          <w:lang w:val="ru-RU"/>
        </w:rPr>
        <w:br/>
        <w:t>и религиозные объединения в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B36888">
        <w:rPr>
          <w:rFonts w:ascii="Times New Roman" w:eastAsia="SchoolBookSanPin" w:hAnsi="Times New Roman"/>
          <w:sz w:val="24"/>
          <w:szCs w:val="24"/>
          <w:lang w:val="ru-RU"/>
        </w:rPr>
        <w:br/>
        <w:t>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 Содержание обучения в 9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6.1. Человек в политическом измерении.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Политический режим и его виды.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B36888">
        <w:rPr>
          <w:rFonts w:ascii="Times New Roman" w:eastAsia="SchoolBookSanPin" w:hAnsi="Times New Roman"/>
          <w:sz w:val="24"/>
          <w:szCs w:val="24"/>
          <w:lang w:val="ru-RU"/>
        </w:rPr>
        <w:br/>
        <w:t>их роль в демократическом обществе.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Общественно-политические организации.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6.2. Гражданин и государство.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B36888">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Местное самоуправление.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B36888">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6.3. Человек в системе социальных отношений.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B36888">
        <w:rPr>
          <w:rFonts w:ascii="Times New Roman" w:eastAsia="SchoolBookSanPin" w:hAnsi="Times New Roman"/>
          <w:sz w:val="24"/>
          <w:szCs w:val="24"/>
          <w:lang w:val="ru-RU"/>
        </w:rPr>
        <w:br/>
        <w:t>и групп.</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мобильность.</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Социализация личности.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B36888">
        <w:rPr>
          <w:rFonts w:ascii="Times New Roman" w:eastAsia="SchoolBookSanPin" w:hAnsi="Times New Roman"/>
          <w:sz w:val="24"/>
          <w:szCs w:val="24"/>
          <w:lang w:val="ru-RU"/>
        </w:rPr>
        <w:br/>
        <w:t>в диалоге культур.</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B36888">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B36888">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6.4. Человек в современном изменяющемся мире.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B36888">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B36888">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Современные формы связи и коммуникации: как они изменили мир. Особенности </w:t>
      </w:r>
      <w:r w:rsidRPr="00B36888">
        <w:rPr>
          <w:rFonts w:ascii="Times New Roman" w:eastAsia="SchoolBookSanPin" w:hAnsi="Times New Roman"/>
          <w:sz w:val="24"/>
          <w:szCs w:val="24"/>
          <w:lang w:val="ru-RU"/>
        </w:rPr>
        <w:lastRenderedPageBreak/>
        <w:t>общения в виртуальном пространстве.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Перспективы развития общества.</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7.1. </w:t>
      </w:r>
      <w:r w:rsidR="00134744" w:rsidRPr="00B36888">
        <w:rPr>
          <w:rFonts w:ascii="Times New Roman" w:eastAsia="SchoolBookSanPin" w:hAnsi="Times New Roman"/>
          <w:sz w:val="24"/>
          <w:szCs w:val="24"/>
          <w:lang w:val="ru-RU"/>
        </w:rPr>
        <w:t xml:space="preserve">Личностные результаты </w:t>
      </w:r>
      <w:r w:rsidR="00134744" w:rsidRPr="00B36888">
        <w:rPr>
          <w:rFonts w:ascii="Times New Roman" w:eastAsia="OfficinaSansBoldITC" w:hAnsi="Times New Roman"/>
          <w:sz w:val="24"/>
          <w:szCs w:val="24"/>
          <w:lang w:val="ru-RU"/>
        </w:rPr>
        <w:t>изучения обществознания</w:t>
      </w:r>
      <w:r w:rsidR="00134744" w:rsidRPr="00B3688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00134744" w:rsidRPr="00B36888">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00134744" w:rsidRPr="00B36888">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sidR="00134744" w:rsidRPr="00B36888">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 гражданского воспитания: </w:t>
      </w: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56254F">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w:t>
      </w:r>
      <w:r w:rsidR="0056254F">
        <w:rPr>
          <w:rFonts w:ascii="Times New Roman" w:eastAsia="SchoolBookSanPin" w:hAnsi="Times New Roman"/>
          <w:sz w:val="24"/>
          <w:szCs w:val="24"/>
          <w:lang w:val="ru-RU"/>
        </w:rPr>
        <w:t xml:space="preserve">льной деятельности, стремление </w:t>
      </w:r>
      <w:r w:rsidRPr="00B36888">
        <w:rPr>
          <w:rFonts w:ascii="Times New Roman" w:eastAsia="SchoolBookSanPin" w:hAnsi="Times New Roman"/>
          <w:sz w:val="24"/>
          <w:szCs w:val="24"/>
          <w:lang w:val="ru-RU"/>
        </w:rPr>
        <w:t xml:space="preserve">к взаимопониманию и взаимопомощи; активное участие в школьном самоуправлении; готовность к участию в гуманитарной </w:t>
      </w:r>
      <w:r w:rsidR="00A80A67" w:rsidRPr="00B36888">
        <w:rPr>
          <w:rFonts w:ascii="Times New Roman" w:eastAsia="SchoolBookSanPin" w:hAnsi="Times New Roman"/>
          <w:sz w:val="24"/>
          <w:szCs w:val="24"/>
          <w:lang w:val="ru-RU"/>
        </w:rPr>
        <w:t>деятельности (волонтёрство, помощь людям, нуждающимся в ней)</w:t>
      </w:r>
      <w:r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2) патриотического воспитания: </w:t>
      </w:r>
      <w:r w:rsidRPr="00B3688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3) духовно-нравственного воспитания: </w:t>
      </w:r>
      <w:r w:rsidRPr="00B36888">
        <w:rPr>
          <w:rFonts w:ascii="Times New Roman" w:eastAsia="SchoolBookSanPin" w:hAnsi="Times New Roman"/>
          <w:position w:val="1"/>
          <w:sz w:val="24"/>
          <w:szCs w:val="24"/>
          <w:lang w:val="ru-RU"/>
        </w:rPr>
        <w:t xml:space="preserve">ориентация на моральные ценности </w:t>
      </w:r>
      <w:r w:rsidRPr="00B36888">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4) эстетического воспитания: </w:t>
      </w: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t>к самовыражению в разных видах искусства;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w:t>
      </w:r>
      <w:r w:rsidR="0056254F">
        <w:rPr>
          <w:rFonts w:ascii="Times New Roman" w:eastAsia="SchoolBookSanPin" w:hAnsi="Times New Roman"/>
          <w:bCs/>
          <w:position w:val="1"/>
          <w:sz w:val="24"/>
          <w:szCs w:val="24"/>
          <w:lang w:val="ru-RU"/>
        </w:rPr>
        <w:t xml:space="preserve">формирования культуры здоровья </w:t>
      </w:r>
      <w:r w:rsidRPr="00B36888">
        <w:rPr>
          <w:rFonts w:ascii="Times New Roman" w:eastAsia="SchoolBookSanPin" w:hAnsi="Times New Roman"/>
          <w:bCs/>
          <w:position w:val="1"/>
          <w:sz w:val="24"/>
          <w:szCs w:val="24"/>
          <w:lang w:val="ru-RU"/>
        </w:rPr>
        <w:t xml:space="preserve">и эмоционального благополучия: </w:t>
      </w: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sidRPr="00B36888">
        <w:rPr>
          <w:rFonts w:ascii="Times New Roman" w:eastAsia="SchoolBookSanPin" w:hAnsi="Times New Roman"/>
          <w:sz w:val="24"/>
          <w:szCs w:val="24"/>
          <w:lang w:val="ru-RU"/>
        </w:rPr>
        <w:lastRenderedPageBreak/>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w:t>
      </w:r>
      <w:r w:rsidR="0056254F">
        <w:rPr>
          <w:rFonts w:ascii="Times New Roman" w:eastAsia="SchoolBookSanPin" w:hAnsi="Times New Roman"/>
          <w:position w:val="1"/>
          <w:sz w:val="24"/>
          <w:szCs w:val="24"/>
          <w:lang w:val="ru-RU"/>
        </w:rPr>
        <w:t xml:space="preserve">изнание своего права на ошибку </w:t>
      </w:r>
      <w:r w:rsidRPr="00B36888">
        <w:rPr>
          <w:rFonts w:ascii="Times New Roman" w:eastAsia="SchoolBookSanPin" w:hAnsi="Times New Roman"/>
          <w:position w:val="1"/>
          <w:sz w:val="24"/>
          <w:szCs w:val="24"/>
          <w:lang w:val="ru-RU"/>
        </w:rPr>
        <w:t>и такого же права другого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6) трудового воспитания: </w:t>
      </w: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w:t>
      </w:r>
      <w:r w:rsidR="0056254F">
        <w:rPr>
          <w:rFonts w:ascii="Times New Roman" w:eastAsia="SchoolBookSanPin" w:hAnsi="Times New Roman"/>
          <w:position w:val="1"/>
          <w:sz w:val="24"/>
          <w:szCs w:val="24"/>
          <w:lang w:val="ru-RU"/>
        </w:rPr>
        <w:t xml:space="preserve">а различного рода, в том числе </w:t>
      </w:r>
      <w:r w:rsidRPr="00B36888">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7) экологического воспитания: </w:t>
      </w:r>
      <w:r w:rsidRPr="00B36888">
        <w:rPr>
          <w:rFonts w:ascii="Times New Roman" w:eastAsia="SchoolBookSanPin" w:hAnsi="Times New Roman"/>
          <w:position w:val="1"/>
          <w:sz w:val="24"/>
          <w:szCs w:val="24"/>
          <w:lang w:val="ru-RU"/>
        </w:rPr>
        <w:t xml:space="preserve">ориентация на применение знаний </w:t>
      </w:r>
      <w:r w:rsidRPr="00B36888">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8) ценности научного познания: </w:t>
      </w:r>
      <w:r w:rsidRPr="00B3688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B36888">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7.2. </w:t>
      </w:r>
      <w:r w:rsidR="00134744" w:rsidRPr="00B36888">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00134744" w:rsidRPr="00B36888">
        <w:rPr>
          <w:rFonts w:ascii="Times New Roman" w:eastAsia="SchoolBookSanPin" w:hAnsi="Times New Roman"/>
          <w:bCs/>
          <w:sz w:val="24"/>
          <w:szCs w:val="24"/>
          <w:lang w:val="ru-RU"/>
        </w:rPr>
        <w:br/>
        <w:t>к изменяющимся условиям социальной и природной среды</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B36888">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w:t>
      </w:r>
      <w:r w:rsidRPr="00B36888">
        <w:rPr>
          <w:rFonts w:ascii="Times New Roman" w:eastAsia="SchoolBookSanPin" w:hAnsi="Times New Roman"/>
          <w:sz w:val="24"/>
          <w:szCs w:val="24"/>
          <w:lang w:val="ru-RU"/>
        </w:rPr>
        <w:lastRenderedPageBreak/>
        <w:t>операции в соответствии с определением и простейшими свойствами понятия, конкретизировать понятие п</w:t>
      </w:r>
      <w:r w:rsidR="0056254F">
        <w:rPr>
          <w:rFonts w:ascii="Times New Roman" w:eastAsia="SchoolBookSanPin" w:hAnsi="Times New Roman"/>
          <w:sz w:val="24"/>
          <w:szCs w:val="24"/>
          <w:lang w:val="ru-RU"/>
        </w:rPr>
        <w:t xml:space="preserve">римерами, использовать понятие </w:t>
      </w:r>
      <w:r w:rsidRPr="00B36888">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B36888">
        <w:rPr>
          <w:rFonts w:ascii="Times New Roman" w:eastAsia="SchoolBookSanPin" w:hAnsi="Times New Roman"/>
          <w:sz w:val="24"/>
          <w:szCs w:val="24"/>
          <w:lang w:val="ru-RU"/>
        </w:rPr>
        <w:br/>
        <w:t>и экономики;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eastAsia="SchoolBookSanPin" w:hAnsi="Times New Roman"/>
          <w:sz w:val="24"/>
          <w:szCs w:val="24"/>
          <w:lang w:val="ru-RU"/>
        </w:rPr>
        <w:br/>
        <w:t>как вызов, требующий контрмер;</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B36888">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134744" w:rsidRPr="00B36888" w:rsidRDefault="00113FC4" w:rsidP="00955236">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B36888">
        <w:rPr>
          <w:rFonts w:ascii="Times New Roman" w:eastAsia="SchoolBookSanPin" w:hAnsi="Times New Roman"/>
          <w:position w:val="1"/>
          <w:sz w:val="24"/>
          <w:szCs w:val="24"/>
          <w:lang w:val="ru-RU"/>
        </w:rPr>
        <w:br/>
        <w:t>и процессов;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в рассматриваемых фактах, данных и наблюдениях;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B36888">
        <w:rPr>
          <w:rFonts w:ascii="Times New Roman" w:eastAsia="SchoolBookSanPin" w:hAnsi="Times New Roman"/>
          <w:position w:val="1"/>
          <w:sz w:val="24"/>
          <w:szCs w:val="24"/>
          <w:lang w:val="ru-RU"/>
        </w:rPr>
        <w:br/>
        <w:t xml:space="preserve">по установлению особенностей объекта </w:t>
      </w:r>
      <w:r w:rsidRPr="00B36888">
        <w:rPr>
          <w:rFonts w:ascii="Times New Roman" w:eastAsia="SchoolBookSanPin" w:hAnsi="Times New Roman"/>
          <w:sz w:val="24"/>
          <w:szCs w:val="24"/>
          <w:lang w:val="ru-RU"/>
        </w:rPr>
        <w:t xml:space="preserve">изучения, причинно-следственных связей </w:t>
      </w:r>
      <w:r w:rsidRPr="00B36888">
        <w:rPr>
          <w:rFonts w:ascii="Times New Roman" w:eastAsia="SchoolBookSanPin" w:hAnsi="Times New Roman"/>
          <w:sz w:val="24"/>
          <w:szCs w:val="24"/>
          <w:lang w:val="ru-RU"/>
        </w:rPr>
        <w:br/>
        <w:t>и зависимостей объектов между собой;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 применимость и достоверность информацию, полученную в ходе </w:t>
      </w:r>
      <w:r w:rsidRPr="00B36888">
        <w:rPr>
          <w:rFonts w:ascii="Times New Roman" w:eastAsia="SchoolBookSanPin" w:hAnsi="Times New Roman"/>
          <w:sz w:val="24"/>
          <w:szCs w:val="24"/>
          <w:lang w:val="ru-RU"/>
        </w:rPr>
        <w:lastRenderedPageBreak/>
        <w:t>исследования;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B36888">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целями и условиями общения;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принятия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sz w:val="24"/>
          <w:szCs w:val="24"/>
          <w:lang w:val="ru-RU"/>
        </w:rPr>
        <w:t xml:space="preserve">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sz w:val="24"/>
          <w:szCs w:val="24"/>
          <w:lang w:val="ru-RU"/>
        </w:rPr>
        <w:lastRenderedPageBreak/>
        <w:t xml:space="preserve">корректировать предложенный алгоритм с учётом получения новых знаний </w:t>
      </w:r>
      <w:r w:rsidRPr="00B36888">
        <w:rPr>
          <w:rFonts w:ascii="Times New Roman" w:eastAsia="SchoolBookSanPin" w:hAnsi="Times New Roman"/>
          <w:sz w:val="24"/>
          <w:szCs w:val="24"/>
          <w:lang w:val="ru-RU"/>
        </w:rPr>
        <w:br/>
        <w:t>об изучаемом объекте;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делать выбор и брать ответственность за решение.</w:t>
      </w:r>
    </w:p>
    <w:p w:rsidR="00A80A67"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7.3.6. </w:t>
      </w:r>
      <w:r w:rsidR="00A80A67"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36888" w:rsidRDefault="00A80A67"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предоставлению отчёта перед группой.</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самомотивации и рефлексии;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B36888">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эмоций;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открытость себе и другим.</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обществознанию </w:t>
      </w:r>
      <w:r w:rsidR="00134744" w:rsidRPr="00B36888">
        <w:rPr>
          <w:rFonts w:ascii="Times New Roman" w:eastAsia="SchoolBookSanPin" w:hAnsi="Times New Roman"/>
          <w:bCs/>
          <w:sz w:val="24"/>
          <w:szCs w:val="24"/>
          <w:lang w:val="ru-RU"/>
        </w:rPr>
        <w:br/>
        <w:t xml:space="preserve">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B36888">
        <w:rPr>
          <w:rFonts w:ascii="Times New Roman" w:eastAsia="SchoolBookSanPin" w:hAnsi="Times New Roman"/>
          <w:sz w:val="24"/>
          <w:szCs w:val="24"/>
          <w:lang w:val="ru-RU"/>
        </w:rPr>
        <w:lastRenderedPageBreak/>
        <w:t xml:space="preserve">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ascii="Times New Roman" w:eastAsia="SchoolBookSanPin" w:hAnsi="Times New Roman"/>
          <w:sz w:val="24"/>
          <w:szCs w:val="24"/>
          <w:lang w:val="ru-RU"/>
        </w:rPr>
        <w:br/>
        <w:t xml:space="preserve">в Российской Федерации; основах государственной бюджетной </w:t>
      </w:r>
      <w:r w:rsidRPr="00B36888">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B36888">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ascii="Times New Roman" w:eastAsia="SchoolBookSanPin" w:hAnsi="Times New Roman"/>
          <w:sz w:val="24"/>
          <w:szCs w:val="24"/>
          <w:lang w:val="ru-RU"/>
        </w:rPr>
        <w:br/>
        <w:t>и экстремизма;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B36888">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B36888">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B36888">
        <w:rPr>
          <w:rFonts w:ascii="Times New Roman" w:eastAsia="SchoolBookSanPin" w:hAnsi="Times New Roman"/>
          <w:sz w:val="24"/>
          <w:szCs w:val="24"/>
          <w:lang w:val="ru-RU"/>
        </w:rPr>
        <w:br/>
        <w:t>для несовершеннолетнего социальных ролей;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умение решать в рамках изученного материала познавательные </w:t>
      </w:r>
      <w:r w:rsidRPr="00B36888">
        <w:rPr>
          <w:rFonts w:ascii="Times New Roman" w:eastAsia="SchoolBookSanPin" w:hAnsi="Times New Roman"/>
          <w:sz w:val="24"/>
          <w:szCs w:val="24"/>
          <w:lang w:val="ru-RU"/>
        </w:rPr>
        <w:br/>
        <w:t xml:space="preserve">и практические задачи, отражающие выполнение типичных </w:t>
      </w:r>
      <w:r w:rsidRPr="00B36888">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B36888">
        <w:rPr>
          <w:rFonts w:ascii="Times New Roman" w:eastAsia="SchoolBookSanPin" w:hAnsi="Times New Roman"/>
          <w:sz w:val="24"/>
          <w:szCs w:val="24"/>
          <w:lang w:val="ru-RU"/>
        </w:rPr>
        <w:b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w:t>
      </w:r>
      <w:r w:rsidR="0056254F">
        <w:rPr>
          <w:rFonts w:ascii="Times New Roman" w:eastAsia="SchoolBookSanPin" w:hAnsi="Times New Roman"/>
          <w:sz w:val="24"/>
          <w:szCs w:val="24"/>
          <w:lang w:val="ru-RU"/>
        </w:rPr>
        <w:t xml:space="preserve">ли (таблицу, диаграмму, схему) </w:t>
      </w:r>
      <w:r w:rsidRPr="00B36888">
        <w:rPr>
          <w:rFonts w:ascii="Times New Roman" w:eastAsia="SchoolBookSanPin" w:hAnsi="Times New Roman"/>
          <w:sz w:val="24"/>
          <w:szCs w:val="24"/>
          <w:lang w:val="ru-RU"/>
        </w:rPr>
        <w:t>и преобразовывать предложенные модели в текст;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B36888">
        <w:rPr>
          <w:rFonts w:ascii="Times New Roman" w:eastAsia="SchoolBookSanPin" w:hAnsi="Times New Roman"/>
          <w:sz w:val="24"/>
          <w:szCs w:val="24"/>
          <w:lang w:val="ru-RU"/>
        </w:rPr>
        <w:b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w:t>
      </w:r>
      <w:r w:rsidR="0056254F">
        <w:rPr>
          <w:rFonts w:ascii="Times New Roman" w:eastAsia="SchoolBookSanPin" w:hAnsi="Times New Roman"/>
          <w:sz w:val="24"/>
          <w:szCs w:val="24"/>
          <w:lang w:val="ru-RU"/>
        </w:rPr>
        <w:t xml:space="preserve">ственными знаниями о моральном </w:t>
      </w:r>
      <w:r w:rsidRPr="00B36888">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w:t>
      </w:r>
      <w:r w:rsidR="0056254F">
        <w:rPr>
          <w:rFonts w:ascii="Times New Roman" w:eastAsia="SchoolBookSanPin" w:hAnsi="Times New Roman"/>
          <w:sz w:val="24"/>
          <w:szCs w:val="24"/>
          <w:lang w:val="ru-RU"/>
        </w:rPr>
        <w:t xml:space="preserve">рмулировать выводы, подкрепляя </w:t>
      </w:r>
      <w:r w:rsidRPr="00B36888">
        <w:rPr>
          <w:rFonts w:ascii="Times New Roman" w:eastAsia="SchoolBookSanPin" w:hAnsi="Times New Roman"/>
          <w:sz w:val="24"/>
          <w:szCs w:val="24"/>
          <w:lang w:val="ru-RU"/>
        </w:rPr>
        <w:t>их аргументами;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B36888">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w:t>
      </w:r>
      <w:r w:rsidR="0056254F">
        <w:rPr>
          <w:rFonts w:ascii="Times New Roman" w:eastAsia="SchoolBookSanPin" w:hAnsi="Times New Roman"/>
          <w:sz w:val="24"/>
          <w:szCs w:val="24"/>
          <w:lang w:val="ru-RU"/>
        </w:rPr>
        <w:t xml:space="preserve">седневной жизни для реализации </w:t>
      </w:r>
      <w:r w:rsidRPr="00B36888">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w:t>
      </w:r>
      <w:r w:rsidR="0056254F">
        <w:rPr>
          <w:rFonts w:ascii="Times New Roman" w:eastAsia="SchoolBookSanPin" w:hAnsi="Times New Roman"/>
          <w:sz w:val="24"/>
          <w:szCs w:val="24"/>
          <w:lang w:val="ru-RU"/>
        </w:rPr>
        <w:t xml:space="preserve">ения гражданских обязанностей, </w:t>
      </w:r>
      <w:r w:rsidRPr="00B36888">
        <w:rPr>
          <w:rFonts w:ascii="Times New Roman" w:eastAsia="SchoolBookSanPin" w:hAnsi="Times New Roman"/>
          <w:sz w:val="24"/>
          <w:szCs w:val="24"/>
          <w:lang w:val="ru-RU"/>
        </w:rPr>
        <w:t xml:space="preserve">для анализа потребления домашнего хозяйства, составления личного финансового плана, для выбора профессии и </w:t>
      </w:r>
      <w:r w:rsidR="0056254F">
        <w:rPr>
          <w:rFonts w:ascii="Times New Roman" w:eastAsia="SchoolBookSanPin" w:hAnsi="Times New Roman"/>
          <w:sz w:val="24"/>
          <w:szCs w:val="24"/>
          <w:lang w:val="ru-RU"/>
        </w:rPr>
        <w:t xml:space="preserve">оценки собственных перспектив </w:t>
      </w:r>
      <w:r w:rsidRPr="00B36888">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5. 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6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 xml:space="preserve">редметные </w:t>
      </w:r>
      <w:r w:rsidR="00134744" w:rsidRPr="00B36888">
        <w:rPr>
          <w:rFonts w:ascii="Times New Roman" w:eastAsia="OfficinaSansBoldITC" w:hAnsi="Times New Roman"/>
          <w:sz w:val="24"/>
          <w:szCs w:val="24"/>
          <w:lang w:val="ru-RU"/>
        </w:rPr>
        <w:lastRenderedPageBreak/>
        <w:t>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7.5.1. Человек и его социальное окружение: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B36888">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w:t>
      </w:r>
      <w:r w:rsidR="0056254F">
        <w:rPr>
          <w:rFonts w:ascii="Times New Roman" w:eastAsia="SchoolBookSanPin" w:hAnsi="Times New Roman"/>
          <w:sz w:val="24"/>
          <w:szCs w:val="24"/>
          <w:lang w:val="ru-RU"/>
        </w:rPr>
        <w:t xml:space="preserve">ка, образование и его значение </w:t>
      </w:r>
      <w:r w:rsidRPr="00B36888">
        <w:rPr>
          <w:rFonts w:ascii="Times New Roman" w:eastAsia="SchoolBookSanPin" w:hAnsi="Times New Roman"/>
          <w:sz w:val="24"/>
          <w:szCs w:val="24"/>
          <w:lang w:val="ru-RU"/>
        </w:rPr>
        <w:t>для человека 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деятельности людей, её различных мотивов </w:t>
      </w:r>
      <w:r w:rsidRPr="00B36888">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B36888">
        <w:rPr>
          <w:rFonts w:ascii="Times New Roman" w:eastAsia="SchoolBookSanPin" w:hAnsi="Times New Roman"/>
          <w:sz w:val="24"/>
          <w:szCs w:val="24"/>
          <w:lang w:val="ru-RU"/>
        </w:rPr>
        <w:br/>
        <w:t>в группе; конфликтных ситуаций в малой группе и констр</w:t>
      </w:r>
      <w:r w:rsidR="0056254F">
        <w:rPr>
          <w:rFonts w:ascii="Times New Roman" w:eastAsia="SchoolBookSanPin" w:hAnsi="Times New Roman"/>
          <w:sz w:val="24"/>
          <w:szCs w:val="24"/>
          <w:lang w:val="ru-RU"/>
        </w:rPr>
        <w:t xml:space="preserve">уктивных разрешений </w:t>
      </w:r>
      <w:r w:rsidRPr="00B36888">
        <w:rPr>
          <w:rFonts w:ascii="Times New Roman" w:eastAsia="SchoolBookSanPin" w:hAnsi="Times New Roman"/>
          <w:sz w:val="24"/>
          <w:szCs w:val="24"/>
          <w:lang w:val="ru-RU"/>
        </w:rPr>
        <w:t xml:space="preserve">конфликтов; проявлений лидерства, соперничества и сотрудничества людей </w:t>
      </w:r>
      <w:r w:rsidRPr="00B36888">
        <w:rPr>
          <w:rFonts w:ascii="Times New Roman" w:eastAsia="SchoolBookSanPin" w:hAnsi="Times New Roman"/>
          <w:sz w:val="24"/>
          <w:szCs w:val="24"/>
          <w:lang w:val="ru-RU"/>
        </w:rPr>
        <w:br/>
        <w:t>в группах;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взаимосвязи </w:t>
      </w:r>
      <w:r w:rsidRPr="00B3688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полученные знания </w:t>
      </w:r>
      <w:r w:rsidRPr="00B36888">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w:t>
      </w:r>
      <w:r w:rsidR="0056254F">
        <w:rPr>
          <w:rFonts w:ascii="Times New Roman" w:eastAsia="SchoolBookSanPin" w:hAnsi="Times New Roman"/>
          <w:sz w:val="24"/>
          <w:szCs w:val="24"/>
          <w:lang w:val="ru-RU"/>
        </w:rPr>
        <w:t xml:space="preserve">тельной деятельности и общения </w:t>
      </w:r>
      <w:r w:rsidRPr="00B36888">
        <w:rPr>
          <w:rFonts w:ascii="Times New Roman" w:eastAsia="SchoolBookSanPin" w:hAnsi="Times New Roman"/>
          <w:sz w:val="24"/>
          <w:szCs w:val="24"/>
          <w:lang w:val="ru-RU"/>
        </w:rPr>
        <w:t>в школе, семье, группе сверстников;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опорой на обществоведческие знания </w:t>
      </w:r>
      <w:r w:rsidRPr="00B36888">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прав </w:t>
      </w:r>
      <w:r w:rsidRPr="00B36888">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B36888">
        <w:rPr>
          <w:rFonts w:ascii="Times New Roman" w:eastAsia="SchoolBookSanPin" w:hAnsi="Times New Roman"/>
          <w:sz w:val="24"/>
          <w:szCs w:val="24"/>
          <w:lang w:val="ru-RU"/>
        </w:rPr>
        <w:br/>
        <w:t>со сверстниками, старшими и младшими;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смысловым чтением </w:t>
      </w:r>
      <w:r w:rsidRPr="00B36888">
        <w:rPr>
          <w:rFonts w:ascii="Times New Roman" w:eastAsia="SchoolBookSanPin" w:hAnsi="Times New Roman"/>
          <w:sz w:val="24"/>
          <w:szCs w:val="24"/>
          <w:lang w:val="ru-RU"/>
        </w:rPr>
        <w:t xml:space="preserve">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связи поколений в нашем обществе, </w:t>
      </w:r>
      <w:r w:rsidRPr="00B36888">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B36888">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 соблюдением прав</w:t>
      </w:r>
      <w:r w:rsidR="00B56627">
        <w:rPr>
          <w:rFonts w:ascii="Times New Roman" w:eastAsia="SchoolBookSanPin" w:hAnsi="Times New Roman"/>
          <w:sz w:val="24"/>
          <w:szCs w:val="24"/>
          <w:lang w:val="ru-RU"/>
        </w:rPr>
        <w:t xml:space="preserve">ил информационной безопасности </w:t>
      </w:r>
      <w:r w:rsidRPr="00B36888">
        <w:rPr>
          <w:rFonts w:ascii="Times New Roman" w:eastAsia="SchoolBookSanPin" w:hAnsi="Times New Roman"/>
          <w:sz w:val="24"/>
          <w:szCs w:val="24"/>
          <w:lang w:val="ru-RU"/>
        </w:rPr>
        <w:t>при работе 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собственные поступки и поведение других людей </w:t>
      </w:r>
      <w:r w:rsidRPr="00B36888">
        <w:rPr>
          <w:rFonts w:ascii="Times New Roman" w:eastAsia="SchoolBookSanPin" w:hAnsi="Times New Roman"/>
          <w:sz w:val="24"/>
          <w:szCs w:val="24"/>
          <w:lang w:val="ru-RU"/>
        </w:rPr>
        <w:t xml:space="preserve">в ходе общения, </w:t>
      </w:r>
      <w:r w:rsidRPr="00B36888">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B36888">
        <w:rPr>
          <w:rFonts w:ascii="Times New Roman" w:eastAsia="SchoolBookSanPin" w:hAnsi="Times New Roman"/>
          <w:sz w:val="24"/>
          <w:szCs w:val="24"/>
          <w:lang w:val="ru-RU"/>
        </w:rPr>
        <w:br/>
        <w:t>как важному виду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использования полученных знан</w:t>
      </w:r>
      <w:r w:rsidR="00B56627">
        <w:rPr>
          <w:rFonts w:ascii="Times New Roman" w:eastAsia="SchoolBookSanPin" w:hAnsi="Times New Roman"/>
          <w:sz w:val="24"/>
          <w:szCs w:val="24"/>
          <w:lang w:val="ru-RU"/>
        </w:rPr>
        <w:t>ий в практической деятельности,</w:t>
      </w:r>
      <w:r w:rsidRPr="00B36888">
        <w:rPr>
          <w:rFonts w:ascii="Times New Roman" w:eastAsia="SchoolBookSanPin" w:hAnsi="Times New Roman"/>
          <w:sz w:val="24"/>
          <w:szCs w:val="24"/>
          <w:lang w:val="ru-RU"/>
        </w:rPr>
        <w:t>в повседневной жи</w:t>
      </w:r>
      <w:r w:rsidR="00B56627">
        <w:rPr>
          <w:rFonts w:ascii="Times New Roman" w:eastAsia="SchoolBookSanPin" w:hAnsi="Times New Roman"/>
          <w:sz w:val="24"/>
          <w:szCs w:val="24"/>
          <w:lang w:val="ru-RU"/>
        </w:rPr>
        <w:t xml:space="preserve">зни для выстраивания отношений </w:t>
      </w:r>
      <w:r w:rsidRPr="00B36888">
        <w:rPr>
          <w:rFonts w:ascii="Times New Roman" w:eastAsia="SchoolBookSanPin" w:hAnsi="Times New Roman"/>
          <w:sz w:val="24"/>
          <w:szCs w:val="24"/>
          <w:lang w:val="ru-RU"/>
        </w:rPr>
        <w:t xml:space="preserve">с представителями старших поколений, со </w:t>
      </w:r>
      <w:r w:rsidRPr="00B36888">
        <w:rPr>
          <w:rFonts w:ascii="Times New Roman" w:eastAsia="SchoolBookSanPin" w:hAnsi="Times New Roman"/>
          <w:sz w:val="24"/>
          <w:szCs w:val="24"/>
          <w:lang w:val="ru-RU"/>
        </w:rPr>
        <w:lastRenderedPageBreak/>
        <w:t>сверстниками и младшими по возрасту, активного участия в жизни школы и класса;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приобретать опыт совместной деятельности</w:t>
      </w:r>
      <w:r w:rsidRPr="00B36888">
        <w:rPr>
          <w:rFonts w:ascii="Times New Roman" w:eastAsia="SchoolBookSanPin" w:hAnsi="Times New Roman"/>
          <w:sz w:val="24"/>
          <w:szCs w:val="24"/>
          <w:lang w:val="ru-RU"/>
        </w:rPr>
        <w:t xml:space="preserve">, включая взаимодействие </w:t>
      </w:r>
      <w:r w:rsidRPr="00B36888">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7.5.2. Общество, в котором мы живём: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обществе и природе, положении человека </w:t>
      </w:r>
      <w:r w:rsidRPr="00B36888">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B36888">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B36888">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взаимодействия </w:t>
      </w:r>
      <w:r w:rsidRPr="00B3688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полученные знания для объяснения </w:t>
      </w:r>
      <w:r w:rsidRPr="00B3688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познавательные и практические задачи </w:t>
      </w:r>
      <w:r w:rsidRPr="00B3688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смысловым чтением </w:t>
      </w:r>
      <w:r w:rsidRPr="00B3688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информацию </w:t>
      </w:r>
      <w:r w:rsidRPr="00B3688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36888">
        <w:rPr>
          <w:rFonts w:ascii="Times New Roman" w:eastAsia="SchoolBookSanPin" w:hAnsi="Times New Roman"/>
          <w:position w:val="1"/>
          <w:sz w:val="24"/>
          <w:szCs w:val="24"/>
          <w:lang w:val="ru-RU"/>
        </w:rPr>
        <w:t xml:space="preserve">с точки зрения </w:t>
      </w:r>
      <w:r w:rsidRPr="00B36888">
        <w:rPr>
          <w:rFonts w:ascii="Times New Roman" w:eastAsia="SchoolBookSanPin" w:hAnsi="Times New Roman"/>
          <w:position w:val="1"/>
          <w:sz w:val="24"/>
          <w:szCs w:val="24"/>
          <w:lang w:val="ru-RU"/>
        </w:rPr>
        <w:br/>
        <w:t>их соответствия духовным традициям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B36888">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ascii="Times New Roman" w:eastAsia="SchoolBookSanPin" w:hAnsi="Times New Roman"/>
          <w:position w:val="1"/>
          <w:sz w:val="24"/>
          <w:szCs w:val="24"/>
          <w:lang w:val="ru-RU"/>
        </w:rPr>
        <w:br/>
        <w:t>и традиций народов России.</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6. 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7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150.</w:t>
      </w:r>
      <w:r w:rsidR="00134744" w:rsidRPr="00B36888">
        <w:rPr>
          <w:rFonts w:ascii="Times New Roman" w:eastAsia="OfficinaSansBoldITC" w:hAnsi="Times New Roman"/>
          <w:sz w:val="24"/>
          <w:szCs w:val="24"/>
          <w:lang w:val="ru-RU"/>
        </w:rPr>
        <w:t>7.6.1. Социальные ценности и нормы: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ценностях; о содержании </w:t>
      </w:r>
      <w:r w:rsidRPr="00B36888">
        <w:rPr>
          <w:rFonts w:ascii="Times New Roman" w:eastAsia="SchoolBookSanPin" w:hAnsi="Times New Roman"/>
          <w:sz w:val="24"/>
          <w:szCs w:val="24"/>
          <w:lang w:val="ru-RU"/>
        </w:rPr>
        <w:br/>
        <w:t>и значении социальных норм, регулирующих общественные отношения;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w:t>
      </w:r>
      <w:r w:rsidRPr="00B36888">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нормы, их существенные признаки и элементы;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отдельные виды социальных норм;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влияние социальных норм на общество 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w:t>
      </w:r>
      <w:r w:rsidRPr="00B36888">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00B56627">
        <w:rPr>
          <w:rFonts w:ascii="Times New Roman" w:eastAsia="SchoolBookSanPin" w:hAnsi="Times New Roman"/>
          <w:position w:val="1"/>
          <w:sz w:val="24"/>
          <w:szCs w:val="24"/>
          <w:lang w:val="ru-RU"/>
        </w:rPr>
        <w:t xml:space="preserve">социальную информацию </w:t>
      </w:r>
      <w:r w:rsidRPr="00B36888">
        <w:rPr>
          <w:rFonts w:ascii="Times New Roman" w:eastAsia="SchoolBookSanPin" w:hAnsi="Times New Roman"/>
          <w:position w:val="1"/>
          <w:sz w:val="24"/>
          <w:szCs w:val="24"/>
          <w:lang w:val="ru-RU"/>
        </w:rPr>
        <w:t>из адаптированных источников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w:t>
      </w:r>
      <w:r w:rsidR="00B56627">
        <w:rPr>
          <w:rFonts w:ascii="Times New Roman" w:eastAsia="SchoolBookSanPin" w:hAnsi="Times New Roman"/>
          <w:position w:val="1"/>
          <w:sz w:val="24"/>
          <w:szCs w:val="24"/>
          <w:lang w:val="ru-RU"/>
        </w:rPr>
        <w:t xml:space="preserve"> том числе учебных материалов) </w:t>
      </w:r>
      <w:r w:rsidRPr="00B36888">
        <w:rPr>
          <w:rFonts w:ascii="Times New Roman" w:eastAsia="SchoolBookSanPin" w:hAnsi="Times New Roman"/>
          <w:position w:val="1"/>
          <w:sz w:val="24"/>
          <w:szCs w:val="24"/>
          <w:lang w:val="ru-RU"/>
        </w:rPr>
        <w:t>и публикаций в СМИ, соотносить её с соб</w:t>
      </w:r>
      <w:r w:rsidR="00B56627">
        <w:rPr>
          <w:rFonts w:ascii="Times New Roman" w:eastAsia="SchoolBookSanPin" w:hAnsi="Times New Roman"/>
          <w:position w:val="1"/>
          <w:sz w:val="24"/>
          <w:szCs w:val="24"/>
          <w:lang w:val="ru-RU"/>
        </w:rPr>
        <w:t xml:space="preserve">ственными знаниями о моральном </w:t>
      </w:r>
      <w:r w:rsidRPr="00B36888">
        <w:rPr>
          <w:rFonts w:ascii="Times New Roman" w:eastAsia="SchoolBookSanPin" w:hAnsi="Times New Roman"/>
          <w:position w:val="1"/>
          <w:sz w:val="24"/>
          <w:szCs w:val="24"/>
          <w:lang w:val="ru-RU"/>
        </w:rPr>
        <w:t>и правовом регулировании поведения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поведение людей с точки зрения </w:t>
      </w:r>
      <w:r w:rsidRPr="00B36888">
        <w:rPr>
          <w:rFonts w:ascii="Times New Roman" w:eastAsia="SchoolBookSanPin" w:hAnsi="Times New Roman"/>
          <w:position w:val="1"/>
          <w:sz w:val="24"/>
          <w:szCs w:val="24"/>
          <w:lang w:val="ru-RU"/>
        </w:rPr>
        <w:br/>
        <w:t>их соответствия нормам морали;</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w:t>
      </w:r>
      <w:r w:rsidRPr="00B36888">
        <w:rPr>
          <w:rFonts w:ascii="Times New Roman" w:eastAsia="SchoolBookSanPin" w:hAnsi="Times New Roman"/>
          <w:bCs/>
          <w:sz w:val="24"/>
          <w:szCs w:val="24"/>
          <w:lang w:val="ru-RU"/>
        </w:rPr>
        <w:t xml:space="preserve">заполнять </w:t>
      </w:r>
      <w:r w:rsidRPr="00B36888">
        <w:rPr>
          <w:rFonts w:ascii="Times New Roman" w:eastAsia="SchoolBookSanPin" w:hAnsi="Times New Roman"/>
          <w:sz w:val="24"/>
          <w:szCs w:val="24"/>
          <w:lang w:val="ru-RU"/>
        </w:rPr>
        <w:t xml:space="preserve">форму (в том числе электронную) </w:t>
      </w:r>
      <w:r w:rsidRPr="00B36888">
        <w:rPr>
          <w:rFonts w:ascii="Times New Roman" w:eastAsia="SchoolBookSanPin" w:hAnsi="Times New Roman"/>
          <w:position w:val="1"/>
          <w:sz w:val="24"/>
          <w:szCs w:val="24"/>
          <w:lang w:val="ru-RU"/>
        </w:rPr>
        <w:t>и составлять простейший документ (заявление);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7.6.2. Человек как участник правовых отношений: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сущности права, о правоотношении </w:t>
      </w:r>
      <w:r w:rsidRPr="00B36888">
        <w:rPr>
          <w:rFonts w:ascii="Times New Roman" w:eastAsia="SchoolBookSanPin" w:hAnsi="Times New Roman"/>
          <w:sz w:val="24"/>
          <w:szCs w:val="24"/>
          <w:lang w:val="ru-RU"/>
        </w:rPr>
        <w:b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w:t>
      </w:r>
      <w:r w:rsidR="00B56627">
        <w:rPr>
          <w:rFonts w:ascii="Times New Roman" w:eastAsia="SchoolBookSanPin" w:hAnsi="Times New Roman"/>
          <w:sz w:val="24"/>
          <w:szCs w:val="24"/>
          <w:lang w:val="ru-RU"/>
        </w:rPr>
        <w:t xml:space="preserve">и для личности </w:t>
      </w:r>
      <w:r w:rsidRPr="00B36888">
        <w:rPr>
          <w:rFonts w:ascii="Times New Roman" w:eastAsia="SchoolBookSanPin" w:hAnsi="Times New Roman"/>
          <w:sz w:val="24"/>
          <w:szCs w:val="24"/>
          <w:lang w:val="ru-RU"/>
        </w:rPr>
        <w:t>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ascii="Times New Roman" w:eastAsia="SchoolBookSanPin" w:hAnsi="Times New Roman"/>
          <w:sz w:val="24"/>
          <w:szCs w:val="24"/>
          <w:lang w:val="ru-RU"/>
        </w:rPr>
        <w:br/>
        <w:t>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проступок </w:t>
      </w:r>
      <w:r w:rsidRPr="00B36888">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включая взаимодействия гражданина </w:t>
      </w:r>
      <w:r w:rsidRPr="00B36888">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w:t>
      </w:r>
      <w:r w:rsidR="00B56627">
        <w:rPr>
          <w:rFonts w:ascii="Times New Roman" w:eastAsia="SchoolBookSanPin" w:hAnsi="Times New Roman"/>
          <w:sz w:val="24"/>
          <w:szCs w:val="24"/>
          <w:lang w:val="ru-RU"/>
        </w:rPr>
        <w:t xml:space="preserve">и принимать решения, связанные </w:t>
      </w:r>
      <w:r w:rsidRPr="00B36888">
        <w:rPr>
          <w:rFonts w:ascii="Times New Roman" w:eastAsia="SchoolBookSanPin" w:hAnsi="Times New Roman"/>
          <w:sz w:val="24"/>
          <w:szCs w:val="24"/>
          <w:lang w:val="ru-RU"/>
        </w:rP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w:t>
      </w:r>
      <w:r w:rsidR="00B56627">
        <w:rPr>
          <w:rFonts w:ascii="Times New Roman" w:eastAsia="SchoolBookSanPin" w:hAnsi="Times New Roman"/>
          <w:sz w:val="24"/>
          <w:szCs w:val="24"/>
          <w:lang w:val="ru-RU"/>
        </w:rPr>
        <w:t xml:space="preserve">х учителем источников о правах </w:t>
      </w:r>
      <w:r w:rsidRPr="00B36888">
        <w:rPr>
          <w:rFonts w:ascii="Times New Roman" w:eastAsia="SchoolBookSanPin" w:hAnsi="Times New Roman"/>
          <w:sz w:val="24"/>
          <w:szCs w:val="24"/>
          <w:lang w:val="ru-RU"/>
        </w:rPr>
        <w:t xml:space="preserve">и обязанностях граждан, гарантиях и защите прав </w:t>
      </w:r>
      <w:r w:rsidR="00B56627">
        <w:rPr>
          <w:rFonts w:ascii="Times New Roman" w:eastAsia="SchoolBookSanPin" w:hAnsi="Times New Roman"/>
          <w:sz w:val="24"/>
          <w:szCs w:val="24"/>
          <w:lang w:val="ru-RU"/>
        </w:rPr>
        <w:t xml:space="preserve">и свобод человека и гражданина </w:t>
      </w:r>
      <w:r w:rsidRPr="00B36888">
        <w:rPr>
          <w:rFonts w:ascii="Times New Roman" w:eastAsia="SchoolBookSanPin" w:hAnsi="Times New Roman"/>
          <w:sz w:val="24"/>
          <w:szCs w:val="24"/>
          <w:lang w:val="ru-RU"/>
        </w:rPr>
        <w:t>в Российской Федерации, о правах ребёнка и с</w:t>
      </w:r>
      <w:r w:rsidR="00B56627">
        <w:rPr>
          <w:rFonts w:ascii="Times New Roman" w:eastAsia="SchoolBookSanPin" w:hAnsi="Times New Roman"/>
          <w:sz w:val="24"/>
          <w:szCs w:val="24"/>
          <w:lang w:val="ru-RU"/>
        </w:rPr>
        <w:t xml:space="preserve">пособах их защиты и составлять </w:t>
      </w:r>
      <w:r w:rsidRPr="00B36888">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w:t>
      </w:r>
      <w:r w:rsidR="00B56627">
        <w:rPr>
          <w:rFonts w:ascii="Times New Roman" w:eastAsia="SchoolBookSanPin" w:hAnsi="Times New Roman"/>
          <w:sz w:val="24"/>
          <w:szCs w:val="24"/>
          <w:lang w:val="ru-RU"/>
        </w:rPr>
        <w:t xml:space="preserve">рмулировать выводы, подкрепляя </w:t>
      </w:r>
      <w:r w:rsidRPr="00B36888">
        <w:rPr>
          <w:rFonts w:ascii="Times New Roman" w:eastAsia="SchoolBookSanPin" w:hAnsi="Times New Roman"/>
          <w:sz w:val="24"/>
          <w:szCs w:val="24"/>
          <w:lang w:val="ru-RU"/>
        </w:rPr>
        <w:t>их аргументами;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B36888">
        <w:rPr>
          <w:rFonts w:ascii="Times New Roman" w:eastAsia="SchoolBookSanPin" w:hAnsi="Times New Roman"/>
          <w:sz w:val="24"/>
          <w:szCs w:val="24"/>
          <w:lang w:val="ru-RU"/>
        </w:rPr>
        <w:br/>
        <w:t>в дискуссии;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w:t>
      </w:r>
      <w:r w:rsidR="00B56627">
        <w:rPr>
          <w:rFonts w:ascii="Times New Roman" w:eastAsia="SchoolBookSanPin" w:hAnsi="Times New Roman"/>
          <w:sz w:val="24"/>
          <w:szCs w:val="24"/>
          <w:lang w:val="ru-RU"/>
        </w:rPr>
        <w:t xml:space="preserve"> оценки собственных перспектив </w:t>
      </w:r>
      <w:r w:rsidRPr="00B36888">
        <w:rPr>
          <w:rFonts w:ascii="Times New Roman" w:eastAsia="SchoolBookSanPin" w:hAnsi="Times New Roman"/>
          <w:sz w:val="24"/>
          <w:szCs w:val="24"/>
          <w:lang w:val="ru-RU"/>
        </w:rPr>
        <w:t>в профессиональной сфере с учётом приобретён</w:t>
      </w:r>
      <w:r w:rsidR="00B56627">
        <w:rPr>
          <w:rFonts w:ascii="Times New Roman" w:eastAsia="SchoolBookSanPin" w:hAnsi="Times New Roman"/>
          <w:sz w:val="24"/>
          <w:szCs w:val="24"/>
          <w:lang w:val="ru-RU"/>
        </w:rPr>
        <w:t xml:space="preserve">ных представлений о профессиях </w:t>
      </w:r>
      <w:r w:rsidRPr="00B36888">
        <w:rPr>
          <w:rFonts w:ascii="Times New Roman" w:eastAsia="SchoolBookSanPin" w:hAnsi="Times New Roman"/>
          <w:sz w:val="24"/>
          <w:szCs w:val="24"/>
          <w:lang w:val="ru-RU"/>
        </w:rPr>
        <w:t xml:space="preserve">в сфере права, включая деятельность правоохранительных органов), публично представлять результаты своей </w:t>
      </w:r>
      <w:r w:rsidRPr="00B36888">
        <w:rPr>
          <w:rFonts w:ascii="Times New Roman" w:eastAsia="SchoolBookSanPin" w:hAnsi="Times New Roman"/>
          <w:sz w:val="24"/>
          <w:szCs w:val="24"/>
          <w:lang w:val="ru-RU"/>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w:t>
      </w:r>
      <w:r w:rsidR="00B56627">
        <w:rPr>
          <w:rFonts w:ascii="Times New Roman" w:eastAsia="SchoolBookSanPin" w:hAnsi="Times New Roman"/>
          <w:sz w:val="24"/>
          <w:szCs w:val="24"/>
          <w:lang w:val="ru-RU"/>
        </w:rPr>
        <w:t xml:space="preserve">кого общества: гуманистических </w:t>
      </w:r>
      <w:r w:rsidRPr="00B3688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7.6.3. Основы российского права: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ascii="Times New Roman" w:eastAsia="SchoolBookSanPin" w:hAnsi="Times New Roman"/>
          <w:sz w:val="24"/>
          <w:szCs w:val="24"/>
          <w:lang w:val="ru-RU"/>
        </w:rPr>
        <w:br/>
        <w:t>и членов его семьи общественные отношения (в гражданском, трудовом и семейном, административном, уголовном праве); о з</w:t>
      </w:r>
      <w:r w:rsidR="00B56627">
        <w:rPr>
          <w:rFonts w:ascii="Times New Roman" w:eastAsia="SchoolBookSanPin" w:hAnsi="Times New Roman"/>
          <w:sz w:val="24"/>
          <w:szCs w:val="24"/>
          <w:lang w:val="ru-RU"/>
        </w:rPr>
        <w:t xml:space="preserve">ащите прав несовершеннолетних, </w:t>
      </w:r>
      <w:r w:rsidRPr="00B36888">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w:t>
      </w:r>
      <w:r w:rsidR="00B56627">
        <w:rPr>
          <w:rFonts w:ascii="Times New Roman" w:eastAsia="SchoolBookSanPin" w:hAnsi="Times New Roman"/>
          <w:sz w:val="24"/>
          <w:szCs w:val="24"/>
          <w:lang w:val="ru-RU"/>
        </w:rPr>
        <w:t xml:space="preserve">оохранительных органах, </w:t>
      </w:r>
      <w:r w:rsidRPr="00B36888">
        <w:rPr>
          <w:rFonts w:ascii="Times New Roman" w:eastAsia="SchoolBookSanPin" w:hAnsi="Times New Roman"/>
          <w:sz w:val="24"/>
          <w:szCs w:val="24"/>
          <w:lang w:val="ru-RU"/>
        </w:rPr>
        <w:t>об обеспечении безопасности личности, общес</w:t>
      </w:r>
      <w:r w:rsidR="00B56627">
        <w:rPr>
          <w:rFonts w:ascii="Times New Roman" w:eastAsia="SchoolBookSanPin" w:hAnsi="Times New Roman"/>
          <w:sz w:val="24"/>
          <w:szCs w:val="24"/>
          <w:lang w:val="ru-RU"/>
        </w:rPr>
        <w:t xml:space="preserve">тва и государства, в том числе </w:t>
      </w:r>
      <w:r w:rsidRPr="00B36888">
        <w:rPr>
          <w:rFonts w:ascii="Times New Roman" w:eastAsia="SchoolBookSanPin" w:hAnsi="Times New Roman"/>
          <w:sz w:val="24"/>
          <w:szCs w:val="24"/>
          <w:lang w:val="ru-RU"/>
        </w:rPr>
        <w:t>от терроризма и экстремизма;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трудового договора, виды правонарушений и виды наказаний;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36888">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w:t>
      </w:r>
      <w:r w:rsidR="00B56627">
        <w:rPr>
          <w:rFonts w:ascii="Times New Roman" w:eastAsia="SchoolBookSanPin" w:hAnsi="Times New Roman"/>
          <w:sz w:val="24"/>
          <w:szCs w:val="24"/>
          <w:lang w:val="ru-RU"/>
        </w:rPr>
        <w:t xml:space="preserve">етственности по отраслям права </w:t>
      </w:r>
      <w:r w:rsidRPr="00B36888">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прав и обязанностей работника </w:t>
      </w:r>
      <w:r w:rsidRPr="00B36888">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об отраслях права в решении учебных задач  </w:t>
      </w:r>
      <w:r w:rsidRPr="00B36888">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B36888">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sidRPr="00B36888">
        <w:rPr>
          <w:rFonts w:ascii="Times New Roman" w:eastAsia="SchoolBookSanPin" w:hAnsi="Times New Roman"/>
          <w:sz w:val="24"/>
          <w:szCs w:val="24"/>
          <w:lang w:val="ru-RU"/>
        </w:rPr>
        <w:lastRenderedPageBreak/>
        <w:t>права;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w:t>
      </w:r>
      <w:r w:rsidR="00B56627">
        <w:rPr>
          <w:rFonts w:ascii="Times New Roman" w:eastAsia="SchoolBookSanPin" w:hAnsi="Times New Roman"/>
          <w:sz w:val="24"/>
          <w:szCs w:val="24"/>
          <w:lang w:val="ru-RU"/>
        </w:rPr>
        <w:t xml:space="preserve">и, Кодекс Российской Федерации </w:t>
      </w:r>
      <w:r w:rsidRPr="00B36888">
        <w:rPr>
          <w:rFonts w:ascii="Times New Roman" w:eastAsia="SchoolBookSanPin" w:hAnsi="Times New Roman"/>
          <w:sz w:val="24"/>
          <w:szCs w:val="24"/>
          <w:lang w:val="ru-RU"/>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w:t>
      </w:r>
      <w:r w:rsidR="00B56627">
        <w:rPr>
          <w:rFonts w:ascii="Times New Roman" w:eastAsia="SchoolBookSanPin" w:hAnsi="Times New Roman"/>
          <w:sz w:val="24"/>
          <w:szCs w:val="24"/>
          <w:lang w:val="ru-RU"/>
        </w:rPr>
        <w:t xml:space="preserve">дуальные и групповые проекты), </w:t>
      </w:r>
      <w:r w:rsidRPr="00B36888">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7. 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8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7.7.1. Человек в экономических отношениях: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w:t>
      </w:r>
      <w:r w:rsidR="00B56627">
        <w:rPr>
          <w:rFonts w:ascii="Times New Roman" w:eastAsia="SchoolBookSanPin" w:hAnsi="Times New Roman"/>
          <w:sz w:val="24"/>
          <w:szCs w:val="24"/>
          <w:lang w:val="ru-RU"/>
        </w:rPr>
        <w:t xml:space="preserve"> экономической жизни общества, </w:t>
      </w:r>
      <w:r w:rsidRPr="00B36888">
        <w:rPr>
          <w:rFonts w:ascii="Times New Roman" w:eastAsia="SchoolBookSanPin" w:hAnsi="Times New Roman"/>
          <w:sz w:val="24"/>
          <w:szCs w:val="24"/>
          <w:lang w:val="ru-RU"/>
        </w:rPr>
        <w:t>её основных проявлениях, экономических системах, соб</w:t>
      </w:r>
      <w:r w:rsidR="00B56627">
        <w:rPr>
          <w:rFonts w:ascii="Times New Roman" w:eastAsia="SchoolBookSanPin" w:hAnsi="Times New Roman"/>
          <w:sz w:val="24"/>
          <w:szCs w:val="24"/>
          <w:lang w:val="ru-RU"/>
        </w:rPr>
        <w:t xml:space="preserve">ственности, механизме рыночного </w:t>
      </w:r>
      <w:r w:rsidRPr="00B36888">
        <w:rPr>
          <w:rFonts w:ascii="Times New Roman" w:eastAsia="SchoolBookSanPin" w:hAnsi="Times New Roman"/>
          <w:sz w:val="24"/>
          <w:szCs w:val="24"/>
          <w:lang w:val="ru-RU"/>
        </w:rPr>
        <w:t>регулирования экономики, финансовы</w:t>
      </w:r>
      <w:r w:rsidR="00B56627">
        <w:rPr>
          <w:rFonts w:ascii="Times New Roman" w:eastAsia="SchoolBookSanPin" w:hAnsi="Times New Roman"/>
          <w:sz w:val="24"/>
          <w:szCs w:val="24"/>
          <w:lang w:val="ru-RU"/>
        </w:rPr>
        <w:t xml:space="preserve">х отношениях, роли государства </w:t>
      </w:r>
      <w:r w:rsidRPr="00B36888">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финансовом рынке; функции денег;</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различные способы хозяйствования;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точки зрения социальных ценностей </w:t>
      </w:r>
      <w:r w:rsidRPr="00B36888">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извлекать </w:t>
      </w:r>
      <w:r w:rsidRPr="00B36888">
        <w:rPr>
          <w:rFonts w:ascii="Times New Roman" w:eastAsia="SchoolBookSanPin" w:hAnsi="Times New Roman"/>
          <w:sz w:val="24"/>
          <w:szCs w:val="24"/>
          <w:lang w:val="ru-RU"/>
        </w:rPr>
        <w:t xml:space="preserve">информацию из адаптированных источников, публикаций СМИ </w:t>
      </w:r>
      <w:r w:rsidRPr="00B36888">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sz w:val="24"/>
          <w:szCs w:val="24"/>
          <w:lang w:val="ru-RU"/>
        </w:rPr>
        <w:t xml:space="preserve">социальную информацию, включая экономико-статистическую,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поступки других людей с точки зрения </w:t>
      </w:r>
      <w:r w:rsidRPr="00B36888">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ascii="Times New Roman" w:eastAsia="SchoolBookSanPin" w:hAnsi="Times New Roman"/>
          <w:sz w:val="24"/>
          <w:szCs w:val="24"/>
          <w:lang w:val="ru-RU"/>
        </w:rPr>
        <w:br/>
        <w:t xml:space="preserve">и защиты прав потребителя (в том числе финансовых услуг), осознанного выполнения </w:t>
      </w:r>
      <w:r w:rsidRPr="00B36888">
        <w:rPr>
          <w:rFonts w:ascii="Times New Roman" w:eastAsia="SchoolBookSanPin" w:hAnsi="Times New Roman"/>
          <w:sz w:val="24"/>
          <w:szCs w:val="24"/>
          <w:lang w:val="ru-RU"/>
        </w:rPr>
        <w:lastRenderedPageBreak/>
        <w:t>гражданских обязанностей, выбора профессии и оценки собственных перспектив в профессиональной сфере;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составления простейших документов (</w:t>
      </w:r>
      <w:r w:rsidRPr="00B36888">
        <w:rPr>
          <w:rFonts w:ascii="Times New Roman" w:eastAsia="SchoolBookSanPin" w:hAnsi="Times New Roman"/>
          <w:position w:val="1"/>
          <w:sz w:val="24"/>
          <w:szCs w:val="24"/>
          <w:lang w:val="ru-RU"/>
        </w:rPr>
        <w:t>личный финансовый план, заявление, резюме);</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7.7.2. Человек в мире культуры: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духовно-нравственные ценности (в том числе нормы морали </w:t>
      </w:r>
      <w:r w:rsidRPr="00B36888">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политики российского государства в сфере культуры </w:t>
      </w:r>
      <w:r w:rsidRPr="00B36888">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формы и виды культуры;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взаимосвязь развития духовной культуры </w:t>
      </w:r>
      <w:r w:rsidRPr="00B36888">
        <w:rPr>
          <w:rFonts w:ascii="Times New Roman" w:eastAsia="SchoolBookSanPin" w:hAnsi="Times New Roman"/>
          <w:sz w:val="24"/>
          <w:szCs w:val="24"/>
          <w:lang w:val="ru-RU"/>
        </w:rPr>
        <w:br/>
        <w:t>и формирования личности, взаимовлияние науки и образования;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точки зрения социальных ценностей </w:t>
      </w:r>
      <w:r w:rsidRPr="00B36888">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форм </w:t>
      </w:r>
      <w:r w:rsidRPr="00B36888">
        <w:rPr>
          <w:rFonts w:ascii="Times New Roman" w:eastAsia="SchoolBookSanPin" w:hAnsi="Times New Roman"/>
          <w:sz w:val="24"/>
          <w:szCs w:val="24"/>
          <w:lang w:val="ru-RU"/>
        </w:rPr>
        <w:br/>
        <w:t>и многообразия духовной культуры;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поиск информации об ответственности современных учёных, </w:t>
      </w:r>
      <w:r w:rsidRPr="00B36888">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3688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w:t>
      </w:r>
      <w:r w:rsidRPr="00B3688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8. 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9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150.</w:t>
      </w:r>
      <w:r w:rsidR="00134744" w:rsidRPr="00B36888">
        <w:rPr>
          <w:rFonts w:ascii="Times New Roman" w:eastAsia="OfficinaSansBoldITC" w:hAnsi="Times New Roman"/>
          <w:sz w:val="24"/>
          <w:szCs w:val="24"/>
          <w:lang w:val="ru-RU"/>
        </w:rPr>
        <w:t>7.8.1. Человек в политическом измерении: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ascii="Times New Roman" w:eastAsia="SchoolBookSanPin" w:hAnsi="Times New Roman"/>
          <w:sz w:val="24"/>
          <w:szCs w:val="24"/>
          <w:lang w:val="ru-RU"/>
        </w:rPr>
        <w:br/>
        <w:t>и референдум;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ascii="Times New Roman" w:eastAsia="SchoolBookSanPin" w:hAnsi="Times New Roman"/>
          <w:sz w:val="24"/>
          <w:szCs w:val="24"/>
          <w:lang w:val="ru-RU"/>
        </w:rPr>
        <w:br/>
        <w:t>в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ascii="Times New Roman" w:eastAsia="SchoolBookSanPin" w:hAnsi="Times New Roman"/>
          <w:sz w:val="24"/>
          <w:szCs w:val="24"/>
          <w:lang w:val="ru-RU"/>
        </w:rPr>
        <w:br/>
        <w:t>и государстве;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политики, государстве и его роли </w:t>
      </w:r>
      <w:r w:rsidRPr="00B36888">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rFonts w:ascii="Times New Roman" w:eastAsia="SchoolBookSanPin" w:hAnsi="Times New Roman"/>
          <w:sz w:val="24"/>
          <w:szCs w:val="24"/>
          <w:lang w:val="ru-RU"/>
        </w:rPr>
        <w:br/>
        <w:t>в информационно-телекоммуникационной сети «Интернет»;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и конкретизировать </w:t>
      </w:r>
      <w:r w:rsidRPr="00B36888">
        <w:rPr>
          <w:rFonts w:ascii="Times New Roman" w:eastAsia="SchoolBookSanPin" w:hAnsi="Times New Roman"/>
          <w:sz w:val="24"/>
          <w:szCs w:val="24"/>
          <w:lang w:val="ru-RU"/>
        </w:rPr>
        <w:t xml:space="preserve">социальную информацию о формах участия граждан </w:t>
      </w:r>
      <w:r w:rsidRPr="00B36888">
        <w:rPr>
          <w:rFonts w:ascii="Times New Roman" w:eastAsia="SchoolBookSanPin" w:hAnsi="Times New Roman"/>
          <w:sz w:val="24"/>
          <w:szCs w:val="24"/>
          <w:lang w:val="ru-RU"/>
        </w:rPr>
        <w:lastRenderedPageBreak/>
        <w:t>нашей страны в политической жизни, о выборах и референдуме;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7.8.2. Гражданин и государство:</w:t>
      </w:r>
    </w:p>
    <w:p w:rsidR="00134744" w:rsidRPr="00B36888" w:rsidRDefault="00134744" w:rsidP="00955236">
      <w:pPr>
        <w:tabs>
          <w:tab w:val="left" w:pos="1800"/>
        </w:tabs>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основах конституционного строя </w:t>
      </w:r>
      <w:r w:rsidRPr="00B36888">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w:t>
      </w:r>
      <w:r w:rsidRPr="00B36888">
        <w:rPr>
          <w:rFonts w:ascii="Times New Roman" w:eastAsia="SchoolBookSanPin" w:hAnsi="Times New Roman"/>
          <w:sz w:val="24"/>
          <w:szCs w:val="24"/>
          <w:lang w:val="ru-RU"/>
        </w:rPr>
        <w:t xml:space="preserve">примеры и </w:t>
      </w:r>
      <w:r w:rsidRPr="00B36888">
        <w:rPr>
          <w:rFonts w:ascii="Times New Roman" w:eastAsia="SchoolBookSanPin" w:hAnsi="Times New Roman"/>
          <w:bCs/>
          <w:sz w:val="24"/>
          <w:szCs w:val="24"/>
          <w:lang w:val="ru-RU"/>
        </w:rPr>
        <w:t xml:space="preserve">моделировать </w:t>
      </w:r>
      <w:r w:rsidRPr="00B3688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ascii="Times New Roman" w:eastAsia="SchoolBookSanPin" w:hAnsi="Times New Roman"/>
          <w:sz w:val="24"/>
          <w:szCs w:val="24"/>
          <w:lang w:val="ru-RU"/>
        </w:rPr>
        <w:br/>
        <w:t>в том числе от терроризма и экстремизма;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ветвей власти и субъектов политики </w:t>
      </w:r>
      <w:r w:rsidRPr="00B36888">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решать </w:t>
      </w:r>
      <w:r w:rsidRPr="00B3688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систематизировать и конкретизировать </w:t>
      </w:r>
      <w:r w:rsidRPr="00B36888">
        <w:rPr>
          <w:rFonts w:ascii="Times New Roman" w:eastAsia="SchoolBookSanPin" w:hAnsi="Times New Roman"/>
          <w:sz w:val="24"/>
          <w:szCs w:val="24"/>
          <w:lang w:val="ru-RU"/>
        </w:rPr>
        <w:t xml:space="preserve">информацию о политической жизни </w:t>
      </w:r>
      <w:r w:rsidRPr="00B36888">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ascii="Times New Roman" w:eastAsia="SchoolBookSanPin" w:hAnsi="Times New Roman"/>
          <w:sz w:val="24"/>
          <w:szCs w:val="24"/>
          <w:lang w:val="ru-RU"/>
        </w:rPr>
        <w:br/>
        <w:t>и международным терроризмом;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об основных направлениях внутренней </w:t>
      </w:r>
      <w:r w:rsidRPr="00B36888">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36888">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государстве Российская Федерация </w:t>
      </w:r>
      <w:r w:rsidRPr="00B36888">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B36888">
        <w:rPr>
          <w:rFonts w:ascii="Times New Roman" w:eastAsia="SchoolBookSanPin" w:hAnsi="Times New Roman"/>
          <w:sz w:val="24"/>
          <w:szCs w:val="24"/>
          <w:lang w:val="ru-RU"/>
        </w:rPr>
        <w:br/>
        <w:t>и регламентом;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 xml:space="preserve">7.8.3. Человек в системе социальных отношений: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функции семьи в обществе; основы социальной политики Российского </w:t>
      </w:r>
      <w:r w:rsidRPr="00B36888">
        <w:rPr>
          <w:rFonts w:ascii="Times New Roman" w:eastAsia="SchoolBookSanPin" w:hAnsi="Times New Roman"/>
          <w:sz w:val="24"/>
          <w:szCs w:val="24"/>
          <w:lang w:val="ru-RU"/>
        </w:rPr>
        <w:lastRenderedPageBreak/>
        <w:t>государства;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виды социальной мобильности;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B36888">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B36888">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w:t>
      </w:r>
      <w:r w:rsidRPr="00B36888">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B36888">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B36888">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 практической деятельности </w:t>
      </w:r>
      <w:r w:rsidRPr="00B36888">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B36888">
        <w:rPr>
          <w:rFonts w:ascii="Times New Roman" w:eastAsia="SchoolBookSanPin" w:hAnsi="Times New Roman"/>
          <w:position w:val="1"/>
          <w:sz w:val="24"/>
          <w:szCs w:val="24"/>
          <w:lang w:val="ru-RU"/>
        </w:rPr>
        <w:br/>
        <w:t>и религиозной принадлежности на основе веротерпимости</w:t>
      </w:r>
      <w:r w:rsidRPr="00B36888">
        <w:rPr>
          <w:rFonts w:ascii="Times New Roman" w:eastAsia="SchoolBookSanPin" w:hAnsi="Times New Roman"/>
          <w:sz w:val="24"/>
          <w:szCs w:val="24"/>
          <w:lang w:val="ru-RU"/>
        </w:rPr>
        <w:t xml:space="preserve"> и взаимопонимания между людьми разных культур.</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7.8.4. Человек в современном изменяющемся мире: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требования к современным профессиям;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и последствия глобализации;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опорой на обществоведческие знания, факты </w:t>
      </w:r>
      <w:r w:rsidRPr="00B36888">
        <w:rPr>
          <w:rFonts w:ascii="Times New Roman" w:eastAsia="SchoolBookSanPin" w:hAnsi="Times New Roman"/>
          <w:position w:val="1"/>
          <w:sz w:val="24"/>
          <w:szCs w:val="24"/>
          <w:lang w:val="ru-RU"/>
        </w:rPr>
        <w:lastRenderedPageBreak/>
        <w:t>общественной жизни и личный социальный опыт своё отношение к современным формам коммуникации; к здоровому образу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C23E7"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поиск и извлечение </w:t>
      </w:r>
      <w:r w:rsidRPr="00B36888">
        <w:rPr>
          <w:rFonts w:ascii="Times New Roman" w:eastAsia="SchoolBookSanPin" w:hAnsi="Times New Roman"/>
          <w:position w:val="1"/>
          <w:sz w:val="24"/>
          <w:szCs w:val="24"/>
          <w:lang w:val="ru-RU"/>
        </w:rPr>
        <w:t>социальной информации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B36888">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134744" w:rsidRPr="00AC23E7" w:rsidRDefault="00B56627" w:rsidP="00955236">
      <w:pPr>
        <w:pStyle w:val="1"/>
        <w:pBdr>
          <w:bottom w:val="none" w:sz="0" w:space="0" w:color="auto"/>
        </w:pBdr>
        <w:spacing w:before="0"/>
        <w:ind w:firstLine="708"/>
        <w:rPr>
          <w:sz w:val="24"/>
          <w:szCs w:val="24"/>
          <w:lang w:val="ru-RU"/>
        </w:rPr>
      </w:pPr>
      <w:r>
        <w:rPr>
          <w:rFonts w:eastAsia="SchoolBookSanPin"/>
          <w:sz w:val="24"/>
          <w:szCs w:val="24"/>
          <w:lang w:val="ru-RU"/>
        </w:rPr>
        <w:t>2.1.16</w:t>
      </w:r>
      <w:r w:rsidR="00113FC4" w:rsidRPr="00AC23E7">
        <w:rPr>
          <w:rFonts w:eastAsia="SchoolBookSanPin"/>
          <w:sz w:val="24"/>
          <w:szCs w:val="24"/>
          <w:lang w:val="ru-RU"/>
        </w:rPr>
        <w:t>.</w:t>
      </w:r>
      <w:r w:rsidR="00134744" w:rsidRPr="00AC23E7">
        <w:rPr>
          <w:rFonts w:eastAsia="SchoolBookSanPin"/>
          <w:sz w:val="24"/>
          <w:szCs w:val="24"/>
          <w:lang w:val="ru-RU"/>
        </w:rPr>
        <w:t xml:space="preserve">  </w:t>
      </w:r>
      <w:r>
        <w:rPr>
          <w:rFonts w:eastAsia="SchoolBookSanPin"/>
          <w:sz w:val="24"/>
          <w:szCs w:val="24"/>
          <w:lang w:val="ru-RU"/>
        </w:rPr>
        <w:t>Р</w:t>
      </w:r>
      <w:r w:rsidR="00134744" w:rsidRPr="00AC23E7">
        <w:rPr>
          <w:rFonts w:eastAsia="SchoolBookSanPin"/>
          <w:sz w:val="24"/>
          <w:szCs w:val="24"/>
          <w:lang w:val="ru-RU"/>
        </w:rPr>
        <w:t>абочая программа по учебному предмету «География».</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CE2E37" w:rsidRPr="00B36888">
        <w:rPr>
          <w:rFonts w:ascii="Times New Roman" w:eastAsia="SchoolBookSanPin" w:hAnsi="Times New Roman"/>
          <w:sz w:val="24"/>
          <w:szCs w:val="24"/>
          <w:lang w:val="ru-RU"/>
        </w:rPr>
        <w:t>1</w:t>
      </w:r>
      <w:r w:rsidR="00134744" w:rsidRPr="00B36888">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2.1. Программа по географии с</w:t>
      </w:r>
      <w:r w:rsidR="00B56627">
        <w:rPr>
          <w:rFonts w:ascii="Times New Roman" w:eastAsia="SchoolBookSanPin" w:hAnsi="Times New Roman"/>
          <w:sz w:val="24"/>
          <w:szCs w:val="24"/>
          <w:lang w:val="ru-RU"/>
        </w:rPr>
        <w:t xml:space="preserve">оставлена на основе требований </w:t>
      </w:r>
      <w:r w:rsidR="00134744" w:rsidRPr="00B36888">
        <w:rPr>
          <w:rFonts w:ascii="Times New Roman" w:eastAsia="SchoolBookSanPin" w:hAnsi="Times New Roman"/>
          <w:sz w:val="24"/>
          <w:szCs w:val="24"/>
          <w:lang w:val="ru-RU"/>
        </w:rPr>
        <w:t>к результатам освоения ООП ООО, пред</w:t>
      </w:r>
      <w:r w:rsidR="00B56627">
        <w:rPr>
          <w:rFonts w:ascii="Times New Roman" w:eastAsia="SchoolBookSanPin" w:hAnsi="Times New Roman"/>
          <w:sz w:val="24"/>
          <w:szCs w:val="24"/>
          <w:lang w:val="ru-RU"/>
        </w:rPr>
        <w:t xml:space="preserve">ставленных в ФГОС ООО, а также </w:t>
      </w:r>
      <w:r w:rsidR="00134744" w:rsidRPr="00B36888">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2.2. Программа по географии отражает основные требования ФГОС ООО </w:t>
      </w:r>
      <w:r w:rsidR="00134744" w:rsidRPr="00B3688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w:t>
      </w:r>
      <w:r w:rsidR="00B56627">
        <w:rPr>
          <w:rFonts w:ascii="Times New Roman" w:eastAsia="SchoolBookSanPin" w:hAnsi="Times New Roman"/>
          <w:sz w:val="24"/>
          <w:szCs w:val="24"/>
          <w:lang w:val="ru-RU"/>
        </w:rPr>
        <w:t xml:space="preserve">ета, устанавливает обязательное </w:t>
      </w:r>
      <w:r w:rsidR="00134744" w:rsidRPr="00B36888">
        <w:rPr>
          <w:rFonts w:ascii="Times New Roman" w:eastAsia="SchoolBookSanPin" w:hAnsi="Times New Roman"/>
          <w:sz w:val="24"/>
          <w:szCs w:val="24"/>
          <w:lang w:val="ru-RU"/>
        </w:rPr>
        <w:t xml:space="preserve">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w:t>
      </w:r>
      <w:r w:rsidR="00B56627">
        <w:rPr>
          <w:rFonts w:ascii="Times New Roman" w:eastAsia="SchoolBookSanPin" w:hAnsi="Times New Roman"/>
          <w:sz w:val="24"/>
          <w:szCs w:val="24"/>
          <w:lang w:val="ru-RU"/>
        </w:rPr>
        <w:t xml:space="preserve">последовательность их изучения </w:t>
      </w:r>
      <w:r w:rsidR="00134744" w:rsidRPr="00B36888">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w:t>
      </w:r>
      <w:r w:rsidR="00B56627">
        <w:rPr>
          <w:rFonts w:ascii="Times New Roman" w:eastAsia="SchoolBookSanPin" w:hAnsi="Times New Roman"/>
          <w:sz w:val="24"/>
          <w:szCs w:val="24"/>
          <w:lang w:val="ru-RU"/>
        </w:rPr>
        <w:t xml:space="preserve">пределяет возможности предмета </w:t>
      </w:r>
      <w:r w:rsidR="00134744" w:rsidRPr="00B36888">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134744" w:rsidRPr="00B36888">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00134744" w:rsidRPr="00B36888">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00134744" w:rsidRPr="00B36888">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00134744" w:rsidRPr="00B36888">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2.6.  Изучение географии в общем образовании направлено на достижение следующих </w:t>
      </w:r>
      <w:r w:rsidR="00134744" w:rsidRPr="00B36888">
        <w:rPr>
          <w:rFonts w:ascii="Times New Roman" w:eastAsia="SchoolBookSanPin" w:hAnsi="Times New Roman"/>
          <w:sz w:val="24"/>
          <w:szCs w:val="24"/>
          <w:lang w:val="ru-RU"/>
        </w:rPr>
        <w:lastRenderedPageBreak/>
        <w:t>целей: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географических знаний и умений, необходимых </w:t>
      </w:r>
      <w:r w:rsidRPr="00B36888">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2.8. Общее число часов, рекомендованных для изучения географии – </w:t>
      </w:r>
      <w:r w:rsidR="00134744" w:rsidRPr="00B36888">
        <w:rPr>
          <w:rFonts w:ascii="Times New Roman" w:eastAsia="SchoolBookSanPin" w:hAnsi="Times New Roman"/>
          <w:sz w:val="24"/>
          <w:szCs w:val="24"/>
          <w:lang w:val="ru-RU"/>
        </w:rPr>
        <w:br/>
        <w:t>272 часа: по одному часу в неделю в 5 и 6 классах и по 2 часа в 7, 8 и 9 классах.</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 Содержание обучения географии в 5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 Географическое изучение Земли.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3.1.1. Введение. География ‒ наука о планете Земля.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B36888">
        <w:rPr>
          <w:rFonts w:ascii="Times New Roman" w:eastAsia="SchoolBookSanPin"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3.1.2. История географических открытий.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Географические открытия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ascii="Times New Roman" w:eastAsia="SchoolBookSanPin" w:hAnsi="Times New Roman"/>
          <w:sz w:val="24"/>
          <w:szCs w:val="24"/>
          <w:lang w:val="ru-RU"/>
        </w:rPr>
        <w:br/>
        <w:t>и современных карт по предложенным учителем вопросам».</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 Изображения земной поверхности.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3.2.1. Планы местности.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3.2.2. Географические карты.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ascii="Times New Roman" w:eastAsia="SchoolBookSanPin" w:hAnsi="Times New Roman"/>
          <w:sz w:val="24"/>
          <w:szCs w:val="24"/>
          <w:lang w:val="ru-RU"/>
        </w:rPr>
        <w:br/>
        <w:t>на глобусе и картах. Определение расстояний по глобусу.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36888">
        <w:rPr>
          <w:rFonts w:ascii="Times New Roman" w:eastAsia="SchoolBookSanPi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3.3. Земля ‒ планета Солнечной системы.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Влияние Космоса на Землю и жизнь людей.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w:t>
      </w:r>
      <w:r w:rsidRPr="00B36888">
        <w:rPr>
          <w:rFonts w:ascii="Times New Roman" w:eastAsia="SchoolBookSanPin" w:hAnsi="Times New Roman"/>
          <w:sz w:val="24"/>
          <w:szCs w:val="24"/>
          <w:lang w:val="ru-RU"/>
        </w:rPr>
        <w:t>ыявление закономерностей изменения продолжительности дня и высоты Солнц</w:t>
      </w:r>
      <w:r w:rsidR="00B56627">
        <w:rPr>
          <w:rFonts w:ascii="Times New Roman" w:eastAsia="SchoolBookSanPin" w:hAnsi="Times New Roman"/>
          <w:sz w:val="24"/>
          <w:szCs w:val="24"/>
          <w:lang w:val="ru-RU"/>
        </w:rPr>
        <w:t xml:space="preserve">а над горизонтом в зависимости </w:t>
      </w:r>
      <w:r w:rsidRPr="00B36888">
        <w:rPr>
          <w:rFonts w:ascii="Times New Roman" w:eastAsia="SchoolBookSanPin" w:hAnsi="Times New Roman"/>
          <w:sz w:val="24"/>
          <w:szCs w:val="24"/>
          <w:lang w:val="ru-RU"/>
        </w:rPr>
        <w:t>от географической широты и времени года на территории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3.4. Оболочки Земли. Литосфера ‒ каменная оболочка Земли.</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151.</w:t>
      </w:r>
      <w:r w:rsidR="001C2E4E" w:rsidRPr="00B36888">
        <w:rPr>
          <w:rFonts w:ascii="Times New Roman" w:eastAsia="SchoolBookSanPin" w:hAnsi="Times New Roman"/>
          <w:sz w:val="24"/>
          <w:szCs w:val="24"/>
          <w:lang w:val="ru-RU"/>
        </w:rPr>
        <w:t xml:space="preserve">3.4.1. </w:t>
      </w:r>
      <w:r w:rsidR="00134744" w:rsidRPr="00B36888">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w:t>
      </w:r>
      <w:r w:rsidR="00B56627">
        <w:rPr>
          <w:rFonts w:ascii="Times New Roman" w:eastAsia="SchoolBookSanPin" w:hAnsi="Times New Roman"/>
          <w:sz w:val="24"/>
          <w:szCs w:val="24"/>
          <w:lang w:val="ru-RU"/>
        </w:rPr>
        <w:t xml:space="preserve">млетрясений. Изучение вулканов </w:t>
      </w:r>
      <w:r w:rsidRPr="00B36888">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ascii="Times New Roman" w:eastAsia="SchoolBookSanPin" w:hAnsi="Times New Roman"/>
          <w:sz w:val="24"/>
          <w:szCs w:val="24"/>
          <w:lang w:val="ru-RU"/>
        </w:rPr>
        <w:br/>
        <w:t>с ней экологические проблемы.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ascii="Times New Roman" w:eastAsia="SchoolBookSanPin" w:hAnsi="Times New Roman"/>
          <w:sz w:val="24"/>
          <w:szCs w:val="24"/>
          <w:lang w:val="ru-RU"/>
        </w:rPr>
        <w:br/>
        <w:t>его рельеф.</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36888" w:rsidRDefault="0013474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3474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Практикум «Сезонные изменения в природе своей местности».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B36888">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B36888">
        <w:rPr>
          <w:rFonts w:ascii="Times New Roman" w:eastAsia="SchoolBookSanPin" w:hAnsi="Times New Roman"/>
          <w:sz w:val="24"/>
          <w:szCs w:val="24"/>
          <w:lang w:val="ru-RU"/>
        </w:rPr>
        <w:br/>
        <w:t>и животного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Анализ результатов фенологических наблюдений </w:t>
      </w:r>
      <w:r w:rsidRPr="00B36888">
        <w:rPr>
          <w:rFonts w:ascii="Times New Roman" w:eastAsia="SchoolBookSanPin" w:hAnsi="Times New Roman"/>
          <w:sz w:val="24"/>
          <w:szCs w:val="24"/>
          <w:lang w:val="ru-RU"/>
        </w:rPr>
        <w:br/>
        <w:t>и наблюдений за погодой».</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 Содержание обучения географии в 6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4.1.Оболочки Земли.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4.1.1. Гидросфера ‒ водная оболочка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B36888">
        <w:rPr>
          <w:rFonts w:ascii="Times New Roman" w:eastAsia="SchoolBookSanPin" w:hAnsi="Times New Roman"/>
          <w:sz w:val="24"/>
          <w:szCs w:val="24"/>
          <w:lang w:val="ru-RU"/>
        </w:rPr>
        <w:b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w:t>
      </w:r>
      <w:r w:rsidR="00B56627">
        <w:rPr>
          <w:rFonts w:ascii="Times New Roman" w:eastAsia="SchoolBookSanPin" w:hAnsi="Times New Roman"/>
          <w:sz w:val="24"/>
          <w:szCs w:val="24"/>
          <w:lang w:val="ru-RU"/>
        </w:rPr>
        <w:t xml:space="preserve">кеана на картах. Мировой океан </w:t>
      </w:r>
      <w:r w:rsidRPr="00B36888">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w:t>
      </w:r>
      <w:r w:rsidR="00B56627">
        <w:rPr>
          <w:rFonts w:ascii="Times New Roman" w:eastAsia="SchoolBookSanPin" w:hAnsi="Times New Roman"/>
          <w:sz w:val="24"/>
          <w:szCs w:val="24"/>
          <w:lang w:val="ru-RU"/>
        </w:rPr>
        <w:t xml:space="preserve"> Способы изучения и наблюдения </w:t>
      </w:r>
      <w:r w:rsidRPr="00B36888">
        <w:rPr>
          <w:rFonts w:ascii="Times New Roman" w:eastAsia="SchoolBookSanPin" w:hAnsi="Times New Roman"/>
          <w:sz w:val="24"/>
          <w:szCs w:val="24"/>
          <w:lang w:val="ru-RU"/>
        </w:rPr>
        <w:t>за загрязнением вод Мирового океана.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Воды суши. Способы изображения внутренних вод на картах.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B36888">
        <w:rPr>
          <w:rFonts w:ascii="Times New Roman" w:eastAsia="SchoolBookSanPin" w:hAnsi="Times New Roman"/>
          <w:sz w:val="24"/>
          <w:szCs w:val="24"/>
          <w:lang w:val="ru-RU"/>
        </w:rPr>
        <w:br/>
        <w:t>и водопады. Питание и режим реки.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B36888">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Подземные воды (грунтовые, межпластовые, артезианские), </w:t>
      </w:r>
      <w:r w:rsidRPr="00B36888">
        <w:rPr>
          <w:rFonts w:ascii="Times New Roman" w:eastAsia="SchoolBookSanPin" w:hAnsi="Times New Roman"/>
          <w:sz w:val="24"/>
          <w:szCs w:val="24"/>
          <w:lang w:val="ru-RU"/>
        </w:rPr>
        <w:br/>
        <w:t xml:space="preserve">их происхождение, условия залегания и использования. Условия образования межпластовых вод. </w:t>
      </w:r>
      <w:r w:rsidRPr="00B36888">
        <w:rPr>
          <w:rFonts w:ascii="Times New Roman" w:eastAsia="SchoolBookSanPin" w:hAnsi="Times New Roman"/>
          <w:sz w:val="24"/>
          <w:szCs w:val="24"/>
          <w:lang w:val="ru-RU"/>
        </w:rPr>
        <w:lastRenderedPageBreak/>
        <w:t>Минеральные источники.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Многолетняя мерзлота. Болота, их образование.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B36888">
        <w:rPr>
          <w:rFonts w:ascii="Times New Roman" w:eastAsia="SchoolBookSanPin" w:hAnsi="Times New Roman"/>
          <w:position w:val="1"/>
          <w:sz w:val="24"/>
          <w:szCs w:val="24"/>
          <w:lang w:val="ru-RU"/>
        </w:rPr>
        <w:br/>
        <w:t>на гидросферу.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ascii="Times New Roman" w:eastAsia="SchoolBookSanPin" w:hAnsi="Times New Roman"/>
          <w:sz w:val="24"/>
          <w:szCs w:val="24"/>
          <w:lang w:val="ru-RU"/>
        </w:rPr>
        <w:br/>
        <w:t>и их систематизация в форме таблицы».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4.1.2. Атмосфера ‒ воздушная оболочка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B36888">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Погода и её показатели. Причины изменения погоды. Климат </w:t>
      </w:r>
      <w:r w:rsidRPr="00B36888">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B36888">
        <w:rPr>
          <w:rFonts w:ascii="Times New Roman" w:eastAsia="SchoolBookSanPin" w:hAnsi="Times New Roman"/>
          <w:sz w:val="24"/>
          <w:szCs w:val="24"/>
          <w:lang w:val="ru-RU"/>
        </w:rPr>
        <w:br/>
        <w:t>и высоты местности над уровнем моря.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w:t>
      </w:r>
      <w:r w:rsidR="00B56627">
        <w:rPr>
          <w:rFonts w:ascii="Times New Roman" w:eastAsia="SchoolBookSanPin" w:hAnsi="Times New Roman"/>
          <w:sz w:val="24"/>
          <w:szCs w:val="24"/>
          <w:lang w:val="ru-RU"/>
        </w:rPr>
        <w:t xml:space="preserve">ы отображения состояния погоды </w:t>
      </w:r>
      <w:r w:rsidRPr="00B36888">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4.1.3. Биосфера ‒ оболочка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B36888">
        <w:rPr>
          <w:rFonts w:ascii="Times New Roman" w:eastAsia="SchoolBookSanPin" w:hAnsi="Times New Roman"/>
          <w:sz w:val="24"/>
          <w:szCs w:val="24"/>
          <w:lang w:val="ru-RU"/>
        </w:rPr>
        <w:br/>
        <w:t xml:space="preserve">и геоэколог. Растительный и животный мир Земли. Разнообразие животного </w:t>
      </w:r>
      <w:r w:rsidRPr="00B36888">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B36888">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как часть биосферы. Распространение людей на </w:t>
      </w:r>
      <w:r w:rsidRPr="00B36888">
        <w:rPr>
          <w:rFonts w:ascii="Times New Roman" w:eastAsia="SchoolBookSanPin" w:hAnsi="Times New Roman"/>
          <w:position w:val="1"/>
          <w:sz w:val="24"/>
          <w:szCs w:val="24"/>
          <w:lang w:val="ru-RU"/>
        </w:rPr>
        <w:t>Земле.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Исследования и экологические проблемы.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36888" w:rsidRDefault="0013474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C2E4E" w:rsidRPr="00B36888">
        <w:rPr>
          <w:rFonts w:ascii="Times New Roman" w:eastAsia="OfficinaSansBoldITC" w:hAnsi="Times New Roman"/>
          <w:sz w:val="24"/>
          <w:szCs w:val="24"/>
          <w:lang w:val="ru-RU"/>
        </w:rPr>
        <w:t>4.1.4. </w:t>
      </w:r>
      <w:r w:rsidR="00134744" w:rsidRPr="00B36888">
        <w:rPr>
          <w:rFonts w:ascii="Times New Roman" w:eastAsia="OfficinaSansBoldITC" w:hAnsi="Times New Roman"/>
          <w:sz w:val="24"/>
          <w:szCs w:val="24"/>
          <w:lang w:val="ru-RU"/>
        </w:rPr>
        <w:t>Природно-территориальные комплексы.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w:t>
      </w:r>
      <w:r w:rsidRPr="00B36888">
        <w:rPr>
          <w:rFonts w:ascii="Times New Roman" w:eastAsia="SchoolBookSanPin" w:hAnsi="Times New Roman"/>
          <w:sz w:val="24"/>
          <w:szCs w:val="24"/>
          <w:lang w:val="ru-RU"/>
        </w:rPr>
        <w:lastRenderedPageBreak/>
        <w:t xml:space="preserve">Природные комплексы своей местности. Круговороты веществ </w:t>
      </w:r>
      <w:r w:rsidR="001C2E4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(выполняется на местности) «</w:t>
      </w:r>
      <w:r w:rsidRPr="00B36888">
        <w:rPr>
          <w:rFonts w:ascii="Times New Roman" w:eastAsia="SchoolBookSanPin" w:hAnsi="Times New Roman"/>
          <w:sz w:val="24"/>
          <w:szCs w:val="24"/>
          <w:lang w:val="ru-RU"/>
        </w:rPr>
        <w:t>Характеристика локального природного комплекса по плану».</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 Содержание обучения географии в 7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 Главные закономерности природы Земли.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5.1.1. Географическая оболочка.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Выявление проявления широтной зональности </w:t>
      </w:r>
      <w:r w:rsidRPr="00B36888">
        <w:rPr>
          <w:rFonts w:ascii="Times New Roman" w:eastAsia="SchoolBookSanPin" w:hAnsi="Times New Roman"/>
          <w:sz w:val="24"/>
          <w:szCs w:val="24"/>
          <w:lang w:val="ru-RU"/>
        </w:rPr>
        <w:br/>
        <w:t>по картам природных зон».</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5.1.2. Литосфера и рельеф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5.1.3. Атмосфера и климаты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w:t>
      </w:r>
      <w:r w:rsidR="00B56627">
        <w:rPr>
          <w:rFonts w:ascii="Times New Roman" w:eastAsia="SchoolBookSanPin" w:hAnsi="Times New Roman"/>
          <w:sz w:val="24"/>
          <w:szCs w:val="24"/>
          <w:lang w:val="ru-RU"/>
        </w:rPr>
        <w:t xml:space="preserve">атмосферы (типы воздушных масс </w:t>
      </w:r>
      <w:r w:rsidRPr="00B36888">
        <w:rPr>
          <w:rFonts w:ascii="Times New Roman" w:eastAsia="SchoolBookSanPin" w:hAnsi="Times New Roman"/>
          <w:sz w:val="24"/>
          <w:szCs w:val="24"/>
          <w:lang w:val="ru-RU"/>
        </w:rPr>
        <w:t>и преобладающие ветры), хар</w:t>
      </w:r>
      <w:r w:rsidR="00B56627">
        <w:rPr>
          <w:rFonts w:ascii="Times New Roman" w:eastAsia="SchoolBookSanPin" w:hAnsi="Times New Roman"/>
          <w:sz w:val="24"/>
          <w:szCs w:val="24"/>
          <w:lang w:val="ru-RU"/>
        </w:rPr>
        <w:t xml:space="preserve">актер подстилающей поверхности </w:t>
      </w:r>
      <w:r w:rsidRPr="00B36888">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5.1.4. Мировой океан ‒ основная часть гидросферы.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00B56627">
        <w:rPr>
          <w:rFonts w:ascii="Times New Roman" w:eastAsia="SchoolBookSanPin" w:hAnsi="Times New Roman"/>
          <w:sz w:val="24"/>
          <w:szCs w:val="24"/>
          <w:lang w:val="ru-RU"/>
        </w:rPr>
        <w:t xml:space="preserve">Жизнь в Океане, закономерности </w:t>
      </w:r>
      <w:r w:rsidRPr="00B36888">
        <w:rPr>
          <w:rFonts w:ascii="Times New Roman" w:eastAsia="SchoolBookSanPin" w:hAnsi="Times New Roman"/>
          <w:sz w:val="24"/>
          <w:szCs w:val="24"/>
          <w:lang w:val="ru-RU"/>
        </w:rPr>
        <w:t xml:space="preserve">её пространственного распространения. Основные районы рыболовства. </w:t>
      </w:r>
      <w:r w:rsidRPr="00B36888">
        <w:rPr>
          <w:rFonts w:ascii="Times New Roman" w:eastAsia="SchoolBookSanPin" w:hAnsi="Times New Roman"/>
          <w:sz w:val="24"/>
          <w:szCs w:val="24"/>
          <w:lang w:val="ru-RU"/>
        </w:rPr>
        <w:lastRenderedPageBreak/>
        <w:t>Экологические проблемы Мирового океана.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5.2. Человечество на </w:t>
      </w:r>
      <w:r w:rsidR="001C2E4E" w:rsidRPr="00B36888">
        <w:rPr>
          <w:rFonts w:ascii="Times New Roman" w:eastAsia="OfficinaSansBoldITC" w:hAnsi="Times New Roman"/>
          <w:sz w:val="24"/>
          <w:szCs w:val="24"/>
          <w:lang w:val="ru-RU"/>
        </w:rPr>
        <w:t>З</w:t>
      </w:r>
      <w:r w:rsidR="00134744" w:rsidRPr="00B36888">
        <w:rPr>
          <w:rFonts w:ascii="Times New Roman" w:eastAsia="OfficinaSansBoldITC" w:hAnsi="Times New Roman"/>
          <w:sz w:val="24"/>
          <w:szCs w:val="24"/>
          <w:lang w:val="ru-RU"/>
        </w:rPr>
        <w:t>емле.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5.2.1. Численность населения.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5.2.2. Страны и народы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ascii="Times New Roman" w:eastAsia="SchoolBookSanPin" w:hAnsi="Times New Roman"/>
          <w:sz w:val="24"/>
          <w:szCs w:val="24"/>
          <w:lang w:val="ru-RU"/>
        </w:rPr>
        <w:br/>
        <w:t>в сфере туризма, экскурсовод.</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Сравнение занятости населения двух стран </w:t>
      </w:r>
      <w:r w:rsidRPr="00B36888">
        <w:rPr>
          <w:rFonts w:ascii="Times New Roman" w:eastAsia="SchoolBookSanPin" w:hAnsi="Times New Roman"/>
          <w:sz w:val="24"/>
          <w:szCs w:val="24"/>
          <w:lang w:val="ru-RU"/>
        </w:rPr>
        <w:br/>
        <w:t>по комплексным картам».</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 Материки и страны.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5.3.1. Южные материки.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ascii="Times New Roman" w:eastAsia="SchoolBookSanPin" w:hAnsi="Times New Roman"/>
          <w:sz w:val="24"/>
          <w:szCs w:val="24"/>
          <w:lang w:val="ru-RU"/>
        </w:rPr>
        <w:b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w:t>
      </w:r>
      <w:r w:rsidR="00B56627">
        <w:rPr>
          <w:rFonts w:ascii="Times New Roman" w:eastAsia="SchoolBookSanPin" w:hAnsi="Times New Roman"/>
          <w:sz w:val="24"/>
          <w:szCs w:val="24"/>
          <w:lang w:val="ru-RU"/>
        </w:rPr>
        <w:t xml:space="preserve">народных исследований материка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Современные исследования в Антар</w:t>
      </w:r>
      <w:r w:rsidR="00B56627">
        <w:rPr>
          <w:rFonts w:ascii="Times New Roman" w:eastAsia="SchoolBookSanPin" w:hAnsi="Times New Roman"/>
          <w:sz w:val="24"/>
          <w:szCs w:val="24"/>
          <w:lang w:val="ru-RU"/>
        </w:rPr>
        <w:t xml:space="preserve">ктиде. Роль России в открытиях </w:t>
      </w:r>
      <w:r w:rsidRPr="00B36888">
        <w:rPr>
          <w:rFonts w:ascii="Times New Roman" w:eastAsia="SchoolBookSanPin" w:hAnsi="Times New Roman"/>
          <w:sz w:val="24"/>
          <w:szCs w:val="24"/>
          <w:lang w:val="ru-RU"/>
        </w:rPr>
        <w:t>и исследованиях ледового континента.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w:t>
      </w:r>
      <w:r w:rsidR="00B56627">
        <w:rPr>
          <w:rFonts w:ascii="Times New Roman" w:eastAsia="SchoolBookSanPin" w:hAnsi="Times New Roman"/>
          <w:sz w:val="24"/>
          <w:szCs w:val="24"/>
          <w:lang w:val="ru-RU"/>
        </w:rPr>
        <w:t xml:space="preserve">ики, Южной Америки и Австралии </w:t>
      </w:r>
      <w:r w:rsidRPr="00B36888">
        <w:rPr>
          <w:rFonts w:ascii="Times New Roman" w:eastAsia="SchoolBookSanPin" w:hAnsi="Times New Roman"/>
          <w:sz w:val="24"/>
          <w:szCs w:val="24"/>
          <w:lang w:val="ru-RU"/>
        </w:rPr>
        <w:t xml:space="preserve">по плану», «Описание Австралии или одной из </w:t>
      </w:r>
      <w:r w:rsidR="00B56627">
        <w:rPr>
          <w:rFonts w:ascii="Times New Roman" w:eastAsia="SchoolBookSanPin" w:hAnsi="Times New Roman"/>
          <w:sz w:val="24"/>
          <w:szCs w:val="24"/>
          <w:lang w:val="ru-RU"/>
        </w:rPr>
        <w:t xml:space="preserve">стран Африки или Южной Америки </w:t>
      </w:r>
      <w:r w:rsidRPr="00B36888">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5.3.2. Северные материки.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Объяснение распространения зон современного вулканизма и </w:t>
      </w:r>
      <w:r w:rsidRPr="00B36888">
        <w:rPr>
          <w:rFonts w:ascii="Times New Roman" w:eastAsia="SchoolBookSanPin" w:hAnsi="Times New Roman"/>
          <w:sz w:val="24"/>
          <w:szCs w:val="24"/>
          <w:lang w:val="ru-RU"/>
        </w:rPr>
        <w:lastRenderedPageBreak/>
        <w:t>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36888">
        <w:rPr>
          <w:rFonts w:ascii="Times New Roman" w:eastAsia="SchoolBookSanPin" w:hAnsi="Times New Roman"/>
          <w:sz w:val="24"/>
          <w:szCs w:val="24"/>
          <w:lang w:val="ru-RU"/>
        </w:rPr>
        <w:t>е умеренного климатического по</w:t>
      </w:r>
      <w:r w:rsidRPr="00B36888">
        <w:rPr>
          <w:rFonts w:ascii="Times New Roman" w:eastAsia="SchoolBookSanPin" w:hAnsi="Times New Roman"/>
          <w:sz w:val="24"/>
          <w:szCs w:val="24"/>
          <w:lang w:val="ru-RU"/>
        </w:rPr>
        <w:t>яса», «Представление в виде таблицы информации о компоне</w:t>
      </w:r>
      <w:r w:rsidR="00B56627">
        <w:rPr>
          <w:rFonts w:ascii="Times New Roman" w:eastAsia="SchoolBookSanPin" w:hAnsi="Times New Roman"/>
          <w:sz w:val="24"/>
          <w:szCs w:val="24"/>
          <w:lang w:val="ru-RU"/>
        </w:rPr>
        <w:t xml:space="preserve">нтах природы одной </w:t>
      </w:r>
      <w:r w:rsidRPr="00B36888">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w:t>
      </w:r>
      <w:r w:rsidR="00B56627">
        <w:rPr>
          <w:rFonts w:ascii="Times New Roman" w:eastAsia="SchoolBookSanPin" w:hAnsi="Times New Roman"/>
          <w:sz w:val="24"/>
          <w:szCs w:val="24"/>
          <w:lang w:val="ru-RU"/>
        </w:rPr>
        <w:t xml:space="preserve">ли Евразии в форме презентации </w:t>
      </w:r>
      <w:r w:rsidRPr="00B36888">
        <w:rPr>
          <w:rFonts w:ascii="Times New Roman" w:eastAsia="SchoolBookSanPin" w:hAnsi="Times New Roman"/>
          <w:sz w:val="24"/>
          <w:szCs w:val="24"/>
          <w:lang w:val="ru-RU"/>
        </w:rPr>
        <w:t xml:space="preserve">(с целью привлечения туристов, создания положительного образа страны </w:t>
      </w:r>
      <w:r w:rsidRPr="00B36888">
        <w:rPr>
          <w:rFonts w:ascii="Times New Roman" w:eastAsia="SchoolBookSanPin" w:hAnsi="Times New Roman"/>
          <w:sz w:val="24"/>
          <w:szCs w:val="24"/>
          <w:lang w:val="ru-RU"/>
        </w:rPr>
        <w:br/>
        <w:t>и других)».</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5.3.3. Взаимодействие природы и общества.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Характеристика изменений компонентов природы </w:t>
      </w:r>
      <w:r w:rsidRPr="00B36888">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 Содержание обучения географии в 8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 Географическое пространство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6.1.1. История формирования и освоения территории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36888">
        <w:rPr>
          <w:rFonts w:ascii="Times New Roman" w:eastAsia="SchoolBookSanPin" w:hAnsi="Times New Roman"/>
          <w:sz w:val="24"/>
          <w:szCs w:val="24"/>
        </w:rPr>
        <w:t>XI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вв. Расширение территории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6.1.2. Географическое положение и границы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6.1.3. Время на территории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Определение различия во времени для разных городов </w:t>
      </w:r>
      <w:r w:rsidRPr="00B36888">
        <w:rPr>
          <w:rFonts w:ascii="Times New Roman" w:eastAsia="SchoolBookSanPin" w:hAnsi="Times New Roman"/>
          <w:position w:val="1"/>
          <w:sz w:val="24"/>
          <w:szCs w:val="24"/>
          <w:lang w:val="ru-RU"/>
        </w:rPr>
        <w:t>России по карте часовых зон».</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B36888">
        <w:rPr>
          <w:rFonts w:ascii="Times New Roman" w:eastAsia="SchoolBookSanPin"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rFonts w:ascii="Times New Roman" w:eastAsia="SchoolBookSanPin" w:hAnsi="Times New Roman"/>
          <w:sz w:val="24"/>
          <w:szCs w:val="24"/>
          <w:lang w:val="ru-RU"/>
        </w:rPr>
        <w:br/>
        <w:t xml:space="preserve">и Северо-Запад России, Центральная Россия, Поволжье, Юг Европейской части России, Урал, </w:t>
      </w:r>
      <w:r w:rsidRPr="00B36888">
        <w:rPr>
          <w:rFonts w:ascii="Times New Roman" w:eastAsia="SchoolBookSanPin" w:hAnsi="Times New Roman"/>
          <w:sz w:val="24"/>
          <w:szCs w:val="24"/>
          <w:lang w:val="ru-RU"/>
        </w:rPr>
        <w:lastRenderedPageBreak/>
        <w:t>Сибирь и Дальний Восток.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 Природа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6.2.1. Природные условия и ресурсы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6.2.2. Геологическое строение, рельеф и полезные ископаемые.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sz w:val="24"/>
          <w:szCs w:val="24"/>
          <w:lang w:val="ru-RU"/>
        </w:rPr>
        <w:t>Объяснение особенностей рельефа своего края».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6.2.3. Климат и климатические ресурсы.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ascii="Times New Roman" w:eastAsia="SchoolBookSanPin" w:hAnsi="Times New Roman"/>
          <w:sz w:val="24"/>
          <w:szCs w:val="24"/>
          <w:lang w:val="ru-RU"/>
        </w:rPr>
        <w:br/>
        <w:t>и их возможные следствия. Особенности климата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Описание и прогнозирование погоды территории </w:t>
      </w:r>
      <w:r w:rsidRPr="00B36888">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sidRPr="00B36888">
        <w:rPr>
          <w:rFonts w:ascii="Times New Roman" w:eastAsia="SchoolBookSanPin" w:hAnsi="Times New Roman"/>
          <w:sz w:val="24"/>
          <w:szCs w:val="24"/>
          <w:lang w:val="ru-RU"/>
        </w:rPr>
        <w:lastRenderedPageBreak/>
        <w:t>по</w:t>
      </w:r>
      <w:r w:rsidR="00B56627">
        <w:rPr>
          <w:rFonts w:ascii="Times New Roman" w:eastAsia="SchoolBookSanPin" w:hAnsi="Times New Roman"/>
          <w:sz w:val="24"/>
          <w:szCs w:val="24"/>
          <w:lang w:val="ru-RU"/>
        </w:rPr>
        <w:t xml:space="preserve">казателей своего края на жизнь </w:t>
      </w:r>
      <w:r w:rsidRPr="00B36888">
        <w:rPr>
          <w:rFonts w:ascii="Times New Roman" w:eastAsia="SchoolBookSanPin" w:hAnsi="Times New Roman"/>
          <w:sz w:val="24"/>
          <w:szCs w:val="24"/>
          <w:lang w:val="ru-RU"/>
        </w:rPr>
        <w:t>и хозяйственную деятельность населения».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6.2.4. Моря России. Внутренние воды и водные ресурсы.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ascii="Times New Roman" w:eastAsia="SchoolBookSanPin" w:hAnsi="Times New Roman"/>
          <w:sz w:val="24"/>
          <w:szCs w:val="24"/>
          <w:lang w:val="ru-RU"/>
        </w:rPr>
        <w:br/>
        <w:t>и развитии хозяйства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ascii="Times New Roman" w:eastAsia="SchoolBookSanPin" w:hAnsi="Times New Roman"/>
          <w:sz w:val="24"/>
          <w:szCs w:val="24"/>
          <w:lang w:val="ru-RU"/>
        </w:rPr>
        <w:br/>
        <w:t>и водные ресурсы своего региона и своей местности.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6.2.5. Природно-хозяйственные зоны.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ascii="Times New Roman" w:eastAsia="SchoolBookSanPin" w:hAnsi="Times New Roman"/>
          <w:sz w:val="24"/>
          <w:szCs w:val="24"/>
          <w:lang w:val="ru-RU"/>
        </w:rPr>
        <w:br/>
        <w:t>с эрозией почв и их загрязнением.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36888">
        <w:rPr>
          <w:rFonts w:ascii="Times New Roman" w:eastAsia="SchoolBookSanPin" w:hAnsi="Times New Roman"/>
          <w:position w:val="1"/>
          <w:sz w:val="24"/>
          <w:szCs w:val="24"/>
          <w:lang w:val="ru-RU"/>
        </w:rPr>
        <w:t>пользование, экологические проблемы. Прогнозируемые по</w:t>
      </w:r>
      <w:r w:rsidRPr="00B36888">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ascii="Times New Roman" w:eastAsia="SchoolBookSanPin" w:hAnsi="Times New Roman"/>
          <w:sz w:val="24"/>
          <w:szCs w:val="24"/>
          <w:lang w:val="ru-RU"/>
        </w:rPr>
        <w:br/>
        <w:t>в Красную книгу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 Население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6.3.1. Численность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Динамика численности населения России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sidR="00B56627">
        <w:rPr>
          <w:rFonts w:ascii="Times New Roman" w:eastAsia="SchoolBookSanPin" w:hAnsi="Times New Roman"/>
          <w:sz w:val="24"/>
          <w:szCs w:val="24"/>
          <w:lang w:val="ru-RU"/>
        </w:rPr>
        <w:t xml:space="preserve">внутренние миграции. Эмиграция </w:t>
      </w:r>
      <w:r w:rsidRPr="00B36888">
        <w:rPr>
          <w:rFonts w:ascii="Times New Roman" w:eastAsia="SchoolBookSanPin" w:hAnsi="Times New Roman"/>
          <w:sz w:val="24"/>
          <w:szCs w:val="24"/>
          <w:lang w:val="ru-RU"/>
        </w:rPr>
        <w:t xml:space="preserve">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w:t>
      </w:r>
      <w:r w:rsidRPr="00B36888">
        <w:rPr>
          <w:rFonts w:ascii="Times New Roman" w:eastAsia="SchoolBookSanPin" w:hAnsi="Times New Roman"/>
          <w:sz w:val="24"/>
          <w:szCs w:val="24"/>
          <w:lang w:val="ru-RU"/>
        </w:rPr>
        <w:lastRenderedPageBreak/>
        <w:t>численности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w:t>
      </w:r>
      <w:r w:rsidR="00B56627">
        <w:rPr>
          <w:rFonts w:ascii="Times New Roman" w:eastAsia="SchoolBookSanPin" w:hAnsi="Times New Roman"/>
          <w:sz w:val="24"/>
          <w:szCs w:val="24"/>
          <w:lang w:val="ru-RU"/>
        </w:rPr>
        <w:t xml:space="preserve">ские агломерации. Классификация </w:t>
      </w:r>
      <w:r w:rsidRPr="00B36888">
        <w:rPr>
          <w:rFonts w:ascii="Times New Roman" w:eastAsia="SchoolBookSanPin" w:hAnsi="Times New Roman"/>
          <w:sz w:val="24"/>
          <w:szCs w:val="24"/>
          <w:lang w:val="ru-RU"/>
        </w:rPr>
        <w:t>городов по числе</w:t>
      </w:r>
      <w:r w:rsidR="00B56627">
        <w:rPr>
          <w:rFonts w:ascii="Times New Roman" w:eastAsia="SchoolBookSanPin" w:hAnsi="Times New Roman"/>
          <w:sz w:val="24"/>
          <w:szCs w:val="24"/>
          <w:lang w:val="ru-RU"/>
        </w:rPr>
        <w:t xml:space="preserve">нности населения. Роль городов </w:t>
      </w:r>
      <w:r w:rsidRPr="00B36888">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6.3.3. Народы и религии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Россия ‒ многонациональное государство. Многонациональность </w:t>
      </w:r>
      <w:r w:rsidRPr="00B36888">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Построение картограммы «Доля титульных этносов </w:t>
      </w:r>
      <w:r w:rsidRPr="00B36888">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6.3.4. Половой и возрастной состав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Объяснение динамики половозрастного состава населения</w:t>
      </w:r>
      <w:r w:rsidRPr="00B36888">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6.3.5. Человеческий капитал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B36888">
        <w:rPr>
          <w:rFonts w:ascii="Times New Roman" w:eastAsia="SchoolBookSanPin" w:hAnsi="Times New Roman"/>
          <w:sz w:val="24"/>
          <w:szCs w:val="24"/>
          <w:lang w:val="ru-RU"/>
        </w:rPr>
        <w:br/>
        <w:t>его. ИЧР и его географические различия.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 Содержание обучения географии в 9 классе.</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 Хозяйство России.</w:t>
      </w:r>
    </w:p>
    <w:p w:rsidR="00134744" w:rsidRPr="00B36888" w:rsidRDefault="00113FC4" w:rsidP="00955236">
      <w:pPr>
        <w:spacing w:after="0"/>
        <w:ind w:firstLine="709"/>
        <w:rPr>
          <w:rFonts w:ascii="Times New Roman" w:eastAsia="OfficinaSansBoldITC" w:hAnsi="Times New Roman"/>
          <w:strike/>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7.1.1. Общая характеристика хозяйства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w:t>
      </w:r>
      <w:r w:rsidR="00B56627">
        <w:rPr>
          <w:rFonts w:ascii="Times New Roman" w:eastAsia="SchoolBookSanPin" w:hAnsi="Times New Roman"/>
          <w:sz w:val="24"/>
          <w:szCs w:val="24"/>
          <w:lang w:val="ru-RU"/>
        </w:rPr>
        <w:t xml:space="preserve">звития её хозяйства. ВВП и ВРП </w:t>
      </w:r>
      <w:r w:rsidRPr="00B36888">
        <w:rPr>
          <w:rFonts w:ascii="Times New Roman" w:eastAsia="SchoolBookSanPin" w:hAnsi="Times New Roman"/>
          <w:sz w:val="24"/>
          <w:szCs w:val="24"/>
          <w:lang w:val="ru-RU"/>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ascii="Times New Roman" w:eastAsia="SchoolBookSanPin" w:hAnsi="Times New Roman"/>
          <w:sz w:val="24"/>
          <w:szCs w:val="24"/>
          <w:lang w:val="ru-RU"/>
        </w:rPr>
        <w:br/>
        <w:t xml:space="preserve">до 2025 года»: цели, задачи, приоритеты и направления пространственного развития страны. </w:t>
      </w:r>
      <w:r w:rsidRPr="00B36888">
        <w:rPr>
          <w:rFonts w:ascii="Times New Roman" w:eastAsia="SchoolBookSanPin" w:hAnsi="Times New Roman"/>
          <w:sz w:val="24"/>
          <w:szCs w:val="24"/>
          <w:lang w:val="ru-RU"/>
        </w:rPr>
        <w:lastRenderedPageBreak/>
        <w:t>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B36888">
        <w:rPr>
          <w:rFonts w:ascii="Times New Roman" w:eastAsia="SchoolBookSanPin" w:hAnsi="Times New Roman"/>
          <w:sz w:val="24"/>
          <w:szCs w:val="24"/>
          <w:lang w:val="ru-RU"/>
        </w:rPr>
        <w:br/>
        <w:t>по территории страны. Условия и факторы размещения хозяйства.</w:t>
      </w:r>
    </w:p>
    <w:p w:rsidR="00134744" w:rsidRPr="00B36888" w:rsidRDefault="00134744" w:rsidP="00955236">
      <w:pPr>
        <w:spacing w:after="0"/>
        <w:ind w:firstLine="708"/>
        <w:rPr>
          <w:rFonts w:ascii="Times New Roman" w:hAnsi="Times New Roman"/>
          <w:sz w:val="24"/>
          <w:szCs w:val="24"/>
          <w:lang w:val="ru-RU"/>
        </w:rPr>
      </w:pPr>
      <w:r w:rsidRPr="00B3688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B36888" w:rsidRDefault="00113FC4" w:rsidP="00955236">
      <w:pPr>
        <w:spacing w:after="0"/>
        <w:ind w:firstLine="708"/>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7.1.2. Топливно-энергетический комплекс (ТЭК).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sz w:val="24"/>
          <w:szCs w:val="24"/>
          <w:lang w:val="ru-RU"/>
        </w:rPr>
        <w:t>России на период до 2035 года».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Анализ статистических и текстовых материалов </w:t>
      </w:r>
      <w:r w:rsidRPr="00B36888">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ascii="Times New Roman" w:eastAsia="SchoolBookSanPin" w:hAnsi="Times New Roman"/>
          <w:sz w:val="24"/>
          <w:szCs w:val="24"/>
          <w:lang w:val="ru-RU"/>
        </w:rPr>
        <w:br/>
        <w:t>в отдельных регионах стран».</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7.1.3. Металлургический комплекс.</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B36888" w:rsidRDefault="001C2E4E"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7.1.4. Машиностроительный комплекс.</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36888" w:rsidRDefault="001C2E4E"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7.1.5. Химико-лесной комплекс.</w:t>
      </w:r>
    </w:p>
    <w:p w:rsidR="00134744" w:rsidRPr="00B36888" w:rsidRDefault="0013474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Химическая промышленность.</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36888" w:rsidRDefault="00134744" w:rsidP="00955236">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Лесопромышленный комплекс.</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w:t>
      </w:r>
      <w:r w:rsidR="001C2E4E" w:rsidRPr="00B36888">
        <w:rPr>
          <w:rFonts w:ascii="Times New Roman" w:eastAsia="SchoolBookSanPin" w:hAnsi="Times New Roman"/>
          <w:sz w:val="24"/>
          <w:szCs w:val="24"/>
          <w:lang w:val="ru-RU"/>
        </w:rPr>
        <w:t xml:space="preserve"> (Гл 1, 3 и 11)  </w:t>
      </w:r>
      <w:r w:rsidRPr="00B36888">
        <w:rPr>
          <w:rFonts w:ascii="Times New Roman" w:eastAsia="SchoolBookSanPin" w:hAnsi="Times New Roman"/>
          <w:sz w:val="24"/>
          <w:szCs w:val="24"/>
          <w:lang w:val="ru-RU"/>
        </w:rPr>
        <w:t xml:space="preserve">и «Стратегия развития лесного комплекса Российской Федерации до 2030 года» </w:t>
      </w:r>
      <w:r w:rsidR="001C2E4E" w:rsidRPr="00B36888">
        <w:rPr>
          <w:rFonts w:ascii="Times New Roman" w:eastAsia="SchoolBookSanPin" w:hAnsi="Times New Roman"/>
          <w:sz w:val="24"/>
          <w:szCs w:val="24"/>
          <w:lang w:val="ru-RU"/>
        </w:rPr>
        <w:t xml:space="preserve">(Гл </w:t>
      </w:r>
      <w:r w:rsidR="001C2E4E" w:rsidRPr="00B36888">
        <w:rPr>
          <w:rFonts w:ascii="Times New Roman" w:eastAsia="SchoolBookSanPin" w:hAnsi="Times New Roman"/>
          <w:sz w:val="24"/>
          <w:szCs w:val="24"/>
        </w:rPr>
        <w:t>II</w:t>
      </w:r>
      <w:r w:rsidR="001C2E4E" w:rsidRPr="00B36888">
        <w:rPr>
          <w:rFonts w:ascii="Times New Roman" w:eastAsia="SchoolBookSanPin" w:hAnsi="Times New Roman"/>
          <w:sz w:val="24"/>
          <w:szCs w:val="24"/>
          <w:lang w:val="ru-RU"/>
        </w:rPr>
        <w:t xml:space="preserve"> и </w:t>
      </w:r>
      <w:r w:rsidR="001C2E4E" w:rsidRPr="00B36888">
        <w:rPr>
          <w:rFonts w:ascii="Times New Roman" w:eastAsia="SchoolBookSanPin" w:hAnsi="Times New Roman"/>
          <w:sz w:val="24"/>
          <w:szCs w:val="24"/>
        </w:rPr>
        <w:t>III</w:t>
      </w:r>
      <w:r w:rsidR="001C2E4E" w:rsidRPr="00B36888">
        <w:rPr>
          <w:rFonts w:ascii="Times New Roman" w:eastAsia="SchoolBookSanPin" w:hAnsi="Times New Roman"/>
          <w:sz w:val="24"/>
          <w:szCs w:val="24"/>
          <w:lang w:val="ru-RU"/>
        </w:rPr>
        <w:t xml:space="preserve">, Приложения № 1 </w:t>
      </w:r>
      <w:r w:rsidR="001C2E4E" w:rsidRPr="00B36888">
        <w:rPr>
          <w:rFonts w:ascii="Times New Roman" w:eastAsia="SchoolBookSanPin" w:hAnsi="Times New Roman"/>
          <w:sz w:val="24"/>
          <w:szCs w:val="24"/>
          <w:lang w:val="ru-RU"/>
        </w:rPr>
        <w:br/>
        <w:t xml:space="preserve">и № 18) </w:t>
      </w:r>
      <w:r w:rsidRPr="00B36888">
        <w:rPr>
          <w:rFonts w:ascii="Times New Roman" w:eastAsia="SchoolBookSanPin" w:hAnsi="Times New Roman"/>
          <w:sz w:val="24"/>
          <w:szCs w:val="24"/>
          <w:lang w:val="ru-RU"/>
        </w:rPr>
        <w:t>с целью определения перспектив и проблем развития комплекса».</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7.1.6. Агропромышленный комплекс (АПК).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w:t>
      </w:r>
      <w:r w:rsidR="00B56627">
        <w:rPr>
          <w:rFonts w:ascii="Times New Roman" w:eastAsia="SchoolBookSanPin" w:hAnsi="Times New Roman"/>
          <w:sz w:val="24"/>
          <w:szCs w:val="24"/>
          <w:lang w:val="ru-RU"/>
        </w:rPr>
        <w:t xml:space="preserve">. Сельскохозяйственные угодья, </w:t>
      </w:r>
      <w:r w:rsidRPr="00B36888">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ascii="Times New Roman" w:eastAsia="SchoolBookSanPin" w:hAnsi="Times New Roman"/>
          <w:sz w:val="24"/>
          <w:szCs w:val="24"/>
          <w:lang w:val="ru-RU"/>
        </w:rPr>
        <w:b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w:t>
      </w:r>
      <w:r w:rsidR="00B56627">
        <w:rPr>
          <w:rFonts w:ascii="Times New Roman" w:eastAsia="SchoolBookSanPin" w:hAnsi="Times New Roman"/>
          <w:sz w:val="24"/>
          <w:szCs w:val="24"/>
          <w:lang w:val="ru-RU"/>
        </w:rPr>
        <w:t xml:space="preserve">омплексов Российской Федерации </w:t>
      </w:r>
      <w:r w:rsidRPr="00B36888">
        <w:rPr>
          <w:rFonts w:ascii="Times New Roman" w:eastAsia="SchoolBookSanPin" w:hAnsi="Times New Roman"/>
          <w:sz w:val="24"/>
          <w:szCs w:val="24"/>
          <w:lang w:val="ru-RU"/>
        </w:rPr>
        <w:t>на период до 2030 года». Особенности АПК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r w:rsidRPr="00B3688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7.1.7. Инфраструктурный комплекс.</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Транспорт и охрана окружающей среды.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Федеральный проект «Информационная инфраструктура».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7.1.8. Обобщение знаний.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ascii="Times New Roman" w:eastAsia="SchoolBookSanPin" w:hAnsi="Times New Roman"/>
          <w:sz w:val="24"/>
          <w:szCs w:val="24"/>
          <w:lang w:val="ru-RU"/>
        </w:rPr>
        <w:br/>
        <w:t xml:space="preserve">в изменении территориальной структуры хозяйства России. Кластеры. Особые экономические </w:t>
      </w:r>
      <w:r w:rsidRPr="00B36888">
        <w:rPr>
          <w:rFonts w:ascii="Times New Roman" w:eastAsia="SchoolBookSanPin" w:hAnsi="Times New Roman"/>
          <w:sz w:val="24"/>
          <w:szCs w:val="24"/>
          <w:lang w:val="ru-RU"/>
        </w:rPr>
        <w:lastRenderedPageBreak/>
        <w:t>зоны (ОЭЗ). Территории опережающего развития (ТОР). Факторы, ограничивающие развитие хозяйства.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w:t>
      </w:r>
      <w:r w:rsidR="00B56627">
        <w:rPr>
          <w:rFonts w:ascii="Times New Roman" w:eastAsia="SchoolBookSanPin" w:hAnsi="Times New Roman"/>
          <w:sz w:val="24"/>
          <w:szCs w:val="24"/>
          <w:lang w:val="ru-RU"/>
        </w:rPr>
        <w:t>сийской Федерации до 2025 года»</w:t>
      </w:r>
      <w:r w:rsidRPr="00B36888">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 Регионы России.</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7.2.1. Западный макрорегион (Европейская часть)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7.2.2. Восточный макрорегион </w:t>
      </w:r>
      <w:r w:rsidR="001651E4" w:rsidRPr="00B36888">
        <w:rPr>
          <w:rFonts w:ascii="Times New Roman" w:eastAsia="OfficinaSansBoldITC" w:hAnsi="Times New Roman"/>
          <w:sz w:val="24"/>
          <w:szCs w:val="24"/>
          <w:lang w:val="ru-RU"/>
        </w:rPr>
        <w:t xml:space="preserve">(Азиатская часть) </w:t>
      </w:r>
      <w:r w:rsidR="00134744" w:rsidRPr="00B36888">
        <w:rPr>
          <w:rFonts w:ascii="Times New Roman" w:eastAsia="OfficinaSansBoldITC" w:hAnsi="Times New Roman"/>
          <w:sz w:val="24"/>
          <w:szCs w:val="24"/>
          <w:lang w:val="ru-RU"/>
        </w:rPr>
        <w:t>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ascii="Times New Roman" w:eastAsia="SchoolBookSanPin" w:hAnsi="Times New Roman"/>
          <w:sz w:val="24"/>
          <w:szCs w:val="24"/>
          <w:lang w:val="ru-RU"/>
        </w:rPr>
        <w:br/>
        <w:t>и перспективы развития. Классификация субъектов Российской Федерации Восточного макрорегиона по уровню социально</w:t>
      </w:r>
      <w:r w:rsidR="00B56627">
        <w:rPr>
          <w:rFonts w:ascii="Times New Roman" w:eastAsia="SchoolBookSanPin" w:hAnsi="Times New Roman"/>
          <w:sz w:val="24"/>
          <w:szCs w:val="24"/>
          <w:lang w:val="ru-RU"/>
        </w:rPr>
        <w:t xml:space="preserve">-экономического развития; </w:t>
      </w:r>
      <w:r w:rsidRPr="00B36888">
        <w:rPr>
          <w:rFonts w:ascii="Times New Roman" w:eastAsia="SchoolBookSanPin" w:hAnsi="Times New Roman"/>
          <w:sz w:val="24"/>
          <w:szCs w:val="24"/>
          <w:lang w:val="ru-RU"/>
        </w:rPr>
        <w:t>их внутренние различия.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sz w:val="24"/>
          <w:szCs w:val="24"/>
          <w:lang w:val="ru-RU"/>
        </w:rPr>
        <w:t>Выявление факторо</w:t>
      </w:r>
      <w:r w:rsidR="00B56627">
        <w:rPr>
          <w:rFonts w:ascii="Times New Roman" w:hAnsi="Times New Roman"/>
          <w:sz w:val="24"/>
          <w:szCs w:val="24"/>
          <w:lang w:val="ru-RU"/>
        </w:rPr>
        <w:t>в размещения предприятий одного</w:t>
      </w:r>
      <w:r w:rsidRPr="00B36888">
        <w:rPr>
          <w:rFonts w:ascii="Times New Roman" w:hAnsi="Times New Roman"/>
          <w:sz w:val="24"/>
          <w:szCs w:val="24"/>
          <w:lang w:val="ru-RU"/>
        </w:rPr>
        <w:t>из промышленных кластеров Дальнего Востока (по выбору)».</w:t>
      </w:r>
      <w:r w:rsidRPr="00B36888">
        <w:rPr>
          <w:rFonts w:ascii="Times New Roman" w:hAnsi="Times New Roman"/>
          <w:sz w:val="24"/>
          <w:szCs w:val="24"/>
        </w:rPr>
        <w:t> </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7.2.3. Обобщение знаний.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36888" w:rsidRDefault="00113FC4" w:rsidP="00955236">
      <w:pPr>
        <w:spacing w:after="0"/>
        <w:ind w:firstLine="708"/>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7.3. Россия в современном мире.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B36888" w:rsidRDefault="00134744" w:rsidP="00955236">
      <w:pPr>
        <w:spacing w:after="0"/>
        <w:ind w:firstLine="709"/>
        <w:rPr>
          <w:rFonts w:ascii="Times New Roman" w:eastAsia="Times New Roman" w:hAnsi="Times New Roman"/>
          <w:sz w:val="24"/>
          <w:szCs w:val="24"/>
          <w:lang w:val="ru-RU"/>
        </w:rPr>
      </w:pPr>
      <w:r w:rsidRPr="00B36888">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B36888">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sz w:val="24"/>
          <w:szCs w:val="24"/>
          <w:lang w:val="ru-RU"/>
        </w:rPr>
        <w:t>.</w:t>
      </w:r>
    </w:p>
    <w:p w:rsidR="00134744" w:rsidRPr="00B36888" w:rsidRDefault="00113FC4" w:rsidP="00955236">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8. Планируемые результаты освоения географии. </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8.1. </w:t>
      </w:r>
      <w:r w:rsidR="00134744" w:rsidRPr="00B3688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w:t>
      </w:r>
      <w:r w:rsidRPr="00B36888">
        <w:rPr>
          <w:rFonts w:ascii="Times New Roman" w:eastAsia="SchoolBookSanPin" w:hAnsi="Times New Roman"/>
          <w:sz w:val="24"/>
          <w:szCs w:val="24"/>
          <w:lang w:val="ru-RU"/>
        </w:rPr>
        <w:lastRenderedPageBreak/>
        <w:t>отношение к достижениям своей Родины – цивилизационному вкладу России; ценнос</w:t>
      </w:r>
      <w:r w:rsidR="00B56627">
        <w:rPr>
          <w:rFonts w:ascii="Times New Roman" w:eastAsia="SchoolBookSanPin" w:hAnsi="Times New Roman"/>
          <w:sz w:val="24"/>
          <w:szCs w:val="24"/>
          <w:lang w:val="ru-RU"/>
        </w:rPr>
        <w:t xml:space="preserve">тное отношение к историческому </w:t>
      </w:r>
      <w:r w:rsidRPr="00B36888">
        <w:rPr>
          <w:rFonts w:ascii="Times New Roman" w:eastAsia="SchoolBookSanPin" w:hAnsi="Times New Roman"/>
          <w:sz w:val="24"/>
          <w:szCs w:val="24"/>
          <w:lang w:val="ru-RU"/>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w:t>
      </w:r>
      <w:r w:rsidR="00B56627">
        <w:rPr>
          <w:rFonts w:ascii="Times New Roman" w:eastAsia="SchoolBookSanPin" w:hAnsi="Times New Roman"/>
          <w:sz w:val="24"/>
          <w:szCs w:val="24"/>
          <w:lang w:val="ru-RU"/>
        </w:rPr>
        <w:t xml:space="preserve">увства ответственности и долга </w:t>
      </w:r>
      <w:r w:rsidRPr="00B36888">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w:t>
      </w:r>
      <w:r w:rsidR="00B56627">
        <w:rPr>
          <w:rFonts w:ascii="Times New Roman" w:eastAsia="SchoolBookSanPin" w:hAnsi="Times New Roman"/>
          <w:sz w:val="24"/>
          <w:szCs w:val="24"/>
          <w:lang w:val="ru-RU"/>
        </w:rPr>
        <w:t xml:space="preserve">ставление </w:t>
      </w:r>
      <w:r w:rsidRPr="00B36888">
        <w:rPr>
          <w:rFonts w:ascii="Times New Roman" w:eastAsia="SchoolBookSanPin" w:hAnsi="Times New Roman"/>
          <w:sz w:val="24"/>
          <w:szCs w:val="24"/>
          <w:lang w:val="ru-RU"/>
        </w:rPr>
        <w:t>о социальных нормах и правилах межличност</w:t>
      </w:r>
      <w:r w:rsidR="00B56627">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w:t>
      </w:r>
      <w:r w:rsidR="00B56627">
        <w:rPr>
          <w:rFonts w:ascii="Times New Roman" w:eastAsia="SchoolBookSanPin" w:hAnsi="Times New Roman"/>
          <w:sz w:val="24"/>
          <w:szCs w:val="24"/>
          <w:lang w:val="ru-RU"/>
        </w:rPr>
        <w:t xml:space="preserve">нию и взаимопомощи, готовность </w:t>
      </w:r>
      <w:r w:rsidRPr="00B36888">
        <w:rPr>
          <w:rFonts w:ascii="Times New Roman" w:eastAsia="SchoolBookSanPin" w:hAnsi="Times New Roman"/>
          <w:sz w:val="24"/>
          <w:szCs w:val="24"/>
          <w:lang w:val="ru-RU"/>
        </w:rPr>
        <w:t>к участию в гуманитарной деятельности;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B36888">
        <w:rPr>
          <w:rFonts w:ascii="Times New Roman" w:eastAsia="SchoolBookSanPin" w:hAnsi="Times New Roman"/>
          <w:sz w:val="24"/>
          <w:szCs w:val="24"/>
          <w:lang w:val="ru-RU"/>
        </w:rPr>
        <w:b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w:t>
      </w:r>
      <w:r w:rsidR="00D17A50">
        <w:rPr>
          <w:rFonts w:ascii="Times New Roman" w:eastAsia="SchoolBookSanPin" w:hAnsi="Times New Roman"/>
          <w:sz w:val="24"/>
          <w:szCs w:val="24"/>
          <w:lang w:val="ru-RU"/>
        </w:rPr>
        <w:t xml:space="preserve"> в российском обществе правила </w:t>
      </w:r>
      <w:r w:rsidRPr="00B36888">
        <w:rPr>
          <w:rFonts w:ascii="Times New Roman" w:eastAsia="SchoolBookSanPin" w:hAnsi="Times New Roman"/>
          <w:sz w:val="24"/>
          <w:szCs w:val="24"/>
          <w:lang w:val="ru-RU"/>
        </w:rPr>
        <w:t>и нормы поведения с учётом осознания последствий для окружающей среды;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B36888">
        <w:rPr>
          <w:rFonts w:ascii="Times New Roman" w:eastAsia="SchoolBookSanPin" w:hAnsi="Times New Roman"/>
          <w:sz w:val="24"/>
          <w:szCs w:val="24"/>
          <w:lang w:val="ru-RU"/>
        </w:rPr>
        <w:br/>
        <w:t>и других народов, понимание роли этнических культурных традиций; ценностного отношения к природе и культуре своей стран</w:t>
      </w:r>
      <w:r w:rsidR="00D17A50">
        <w:rPr>
          <w:rFonts w:ascii="Times New Roman" w:eastAsia="SchoolBookSanPin" w:hAnsi="Times New Roman"/>
          <w:sz w:val="24"/>
          <w:szCs w:val="24"/>
          <w:lang w:val="ru-RU"/>
        </w:rPr>
        <w:t xml:space="preserve">ы, своей малой родины; природе </w:t>
      </w:r>
      <w:r w:rsidRPr="00B36888">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w:t>
      </w:r>
      <w:r w:rsidR="00D17A50">
        <w:rPr>
          <w:rFonts w:ascii="Times New Roman" w:eastAsia="SchoolBookSanPin" w:hAnsi="Times New Roman"/>
          <w:sz w:val="24"/>
          <w:szCs w:val="24"/>
          <w:lang w:val="ru-RU"/>
        </w:rPr>
        <w:t xml:space="preserve">ества, о взаимосвязях человека </w:t>
      </w:r>
      <w:r w:rsidRPr="00B36888">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физического воспитания, </w:t>
      </w:r>
      <w:r w:rsidR="00D17A50">
        <w:rPr>
          <w:rFonts w:ascii="Times New Roman" w:eastAsia="SchoolBookSanPin" w:hAnsi="Times New Roman"/>
          <w:sz w:val="24"/>
          <w:szCs w:val="24"/>
          <w:lang w:val="ru-RU"/>
        </w:rPr>
        <w:t xml:space="preserve">формирования культуры здоровья </w:t>
      </w:r>
      <w:r w:rsidRPr="00B36888">
        <w:rPr>
          <w:rFonts w:ascii="Times New Roman" w:eastAsia="SchoolBookSanPin" w:hAnsi="Times New Roman"/>
          <w:sz w:val="24"/>
          <w:szCs w:val="24"/>
          <w:lang w:val="ru-RU"/>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rsidR="00D17A50">
        <w:rPr>
          <w:rFonts w:ascii="Times New Roman" w:eastAsia="SchoolBookSanPin" w:hAnsi="Times New Roman"/>
          <w:sz w:val="24"/>
          <w:szCs w:val="24"/>
          <w:lang w:val="ru-RU"/>
        </w:rPr>
        <w:t xml:space="preserve">сбалансированный режим занятий </w:t>
      </w:r>
      <w:r w:rsidRPr="00B36888">
        <w:rPr>
          <w:rFonts w:ascii="Times New Roman" w:eastAsia="SchoolBookSanPin" w:hAnsi="Times New Roman"/>
          <w:sz w:val="24"/>
          <w:szCs w:val="24"/>
          <w:lang w:val="ru-RU"/>
        </w:rPr>
        <w:t xml:space="preserve">и отдыха, регулярная физическая активность); </w:t>
      </w:r>
      <w:r w:rsidR="00D17A50">
        <w:rPr>
          <w:rFonts w:ascii="Times New Roman" w:eastAsia="SchoolBookSanPin" w:hAnsi="Times New Roman"/>
          <w:sz w:val="24"/>
          <w:szCs w:val="24"/>
          <w:lang w:val="ru-RU"/>
        </w:rPr>
        <w:t xml:space="preserve">соблюдение правил безопасности </w:t>
      </w:r>
      <w:r w:rsidRPr="00B36888">
        <w:rPr>
          <w:rFonts w:ascii="Times New Roman" w:eastAsia="SchoolBookSanPin" w:hAnsi="Times New Roman"/>
          <w:sz w:val="24"/>
          <w:szCs w:val="24"/>
          <w:lang w:val="ru-RU"/>
        </w:rP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ascii="Times New Roman" w:eastAsia="SchoolBookSanPin" w:hAnsi="Times New Roman"/>
          <w:sz w:val="24"/>
          <w:szCs w:val="24"/>
          <w:lang w:val="ru-RU"/>
        </w:rPr>
        <w:br/>
        <w:t>и способность осознанно выполнять и пропагандировать правила здорового, безопасного и экологически целесообразного об</w:t>
      </w:r>
      <w:r w:rsidR="00D17A50">
        <w:rPr>
          <w:rFonts w:ascii="Times New Roman" w:eastAsia="SchoolBookSanPin" w:hAnsi="Times New Roman"/>
          <w:sz w:val="24"/>
          <w:szCs w:val="24"/>
          <w:lang w:val="ru-RU"/>
        </w:rPr>
        <w:t xml:space="preserve">раза жизни; бережно относиться </w:t>
      </w:r>
      <w:r w:rsidRPr="00B36888">
        <w:rPr>
          <w:rFonts w:ascii="Times New Roman" w:eastAsia="SchoolBookSanPin" w:hAnsi="Times New Roman"/>
          <w:sz w:val="24"/>
          <w:szCs w:val="24"/>
          <w:lang w:val="ru-RU"/>
        </w:rPr>
        <w:t>к природе и окружающей среде;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школы,</w:t>
      </w:r>
      <w:r w:rsidR="00D17A50">
        <w:rPr>
          <w:rFonts w:ascii="Times New Roman" w:eastAsia="SchoolBookSanPin" w:hAnsi="Times New Roman"/>
          <w:sz w:val="24"/>
          <w:szCs w:val="24"/>
          <w:lang w:val="ru-RU"/>
        </w:rPr>
        <w:t xml:space="preserve"> города, края) технологической </w:t>
      </w:r>
      <w:r w:rsidRPr="00B36888">
        <w:rPr>
          <w:rFonts w:ascii="Times New Roman" w:eastAsia="SchoolBookSanPin" w:hAnsi="Times New Roman"/>
          <w:sz w:val="24"/>
          <w:szCs w:val="24"/>
          <w:lang w:val="ru-RU"/>
        </w:rPr>
        <w:t>и социальной направленности, способн</w:t>
      </w:r>
      <w:r w:rsidR="00D17A50">
        <w:rPr>
          <w:rFonts w:ascii="Times New Roman" w:eastAsia="SchoolBookSanPin" w:hAnsi="Times New Roman"/>
          <w:sz w:val="24"/>
          <w:szCs w:val="24"/>
          <w:lang w:val="ru-RU"/>
        </w:rPr>
        <w:t xml:space="preserve">ость </w:t>
      </w:r>
      <w:r w:rsidR="00D17A50">
        <w:rPr>
          <w:rFonts w:ascii="Times New Roman" w:eastAsia="SchoolBookSanPin" w:hAnsi="Times New Roman"/>
          <w:sz w:val="24"/>
          <w:szCs w:val="24"/>
          <w:lang w:val="ru-RU"/>
        </w:rPr>
        <w:lastRenderedPageBreak/>
        <w:t xml:space="preserve">инициировать, планировать </w:t>
      </w:r>
      <w:r w:rsidRPr="00B36888">
        <w:rPr>
          <w:rFonts w:ascii="Times New Roman" w:eastAsia="SchoolBookSanPin" w:hAnsi="Times New Roman"/>
          <w:sz w:val="24"/>
          <w:szCs w:val="24"/>
          <w:lang w:val="ru-RU"/>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w:t>
      </w:r>
      <w:r w:rsidR="00D17A50">
        <w:rPr>
          <w:rFonts w:ascii="Times New Roman" w:eastAsia="SchoolBookSanPin" w:hAnsi="Times New Roman"/>
          <w:sz w:val="24"/>
          <w:szCs w:val="24"/>
          <w:lang w:val="ru-RU"/>
        </w:rPr>
        <w:t>и для успешной профессиональной</w:t>
      </w:r>
      <w:r w:rsidRPr="00B36888">
        <w:rPr>
          <w:rFonts w:ascii="Times New Roman" w:eastAsia="SchoolBookSanPin" w:hAnsi="Times New Roman"/>
          <w:sz w:val="24"/>
          <w:szCs w:val="24"/>
          <w:lang w:val="ru-RU"/>
        </w:rPr>
        <w:t xml:space="preserve">деятельности и развитие </w:t>
      </w:r>
      <w:r w:rsidR="00D17A50">
        <w:rPr>
          <w:rFonts w:ascii="Times New Roman" w:eastAsia="SchoolBookSanPin" w:hAnsi="Times New Roman"/>
          <w:sz w:val="24"/>
          <w:szCs w:val="24"/>
          <w:lang w:val="ru-RU"/>
        </w:rPr>
        <w:t xml:space="preserve">необходимых умений </w:t>
      </w:r>
      <w:r w:rsidRPr="00B36888">
        <w:rPr>
          <w:rFonts w:ascii="Times New Roman" w:eastAsia="SchoolBookSanPin" w:hAnsi="Times New Roman"/>
          <w:sz w:val="24"/>
          <w:szCs w:val="24"/>
          <w:lang w:val="ru-RU"/>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955236">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23.8.2.1. 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B36888">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B36888">
        <w:rPr>
          <w:rFonts w:ascii="Times New Roman" w:eastAsia="SchoolBookSanPin" w:hAnsi="Times New Roman"/>
          <w:position w:val="1"/>
          <w:sz w:val="24"/>
          <w:szCs w:val="24"/>
          <w:lang w:val="ru-RU"/>
        </w:rPr>
        <w:br/>
        <w:t>для решения поставленной задачи;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B36888">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B36888">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оценивать достоверность информации, полученной в ходе географического исследования;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position w:val="1"/>
          <w:sz w:val="24"/>
          <w:szCs w:val="24"/>
          <w:lang w:val="ru-RU"/>
        </w:rPr>
        <w:br/>
        <w:t>об изучаемом объекте.</w:t>
      </w:r>
    </w:p>
    <w:p w:rsidR="001651E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651E4" w:rsidRPr="00B36888">
        <w:rPr>
          <w:rFonts w:ascii="Times New Roman" w:eastAsia="OfficinaSansBoldITC" w:hAnsi="Times New Roman"/>
          <w:sz w:val="24"/>
          <w:szCs w:val="24"/>
          <w:lang w:val="ru-RU"/>
        </w:rPr>
        <w:t>8.2.6. </w:t>
      </w:r>
      <w:r w:rsidR="001651E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651E4" w:rsidRPr="00B36888" w:rsidRDefault="001651E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36888" w:rsidRDefault="001651E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 учётом предпочтений </w:t>
      </w:r>
      <w:r w:rsidRPr="00B36888">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1651E4" w:rsidRPr="00B36888" w:rsidRDefault="001651E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сравнивать результаты выполнения учебного географического проекта </w:t>
      </w:r>
      <w:r w:rsidRPr="00B36888">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134744" w:rsidRPr="00B36888" w:rsidRDefault="00113FC4" w:rsidP="00955236">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w:t>
      </w:r>
      <w:r w:rsidR="001651E4"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и рефлексии;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принятие себя и других: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13FC4" w:rsidP="00955236">
      <w:pPr>
        <w:spacing w:after="0"/>
        <w:ind w:firstLine="709"/>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5 класса обучающийся научится: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D17A50">
        <w:rPr>
          <w:rFonts w:ascii="Times New Roman" w:eastAsia="SchoolBookSanPin" w:hAnsi="Times New Roman"/>
          <w:sz w:val="24"/>
          <w:szCs w:val="24"/>
          <w:lang w:val="ru-RU"/>
        </w:rPr>
        <w:t xml:space="preserve">интернет-ресурсы), необходимые </w:t>
      </w:r>
      <w:r w:rsidRPr="00B36888">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интегрировать и интерпретировать информацию о путешествиях </w:t>
      </w:r>
      <w:r w:rsidRPr="00B36888">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и сравнивать маршруты их путешествий;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w:t>
      </w:r>
      <w:r w:rsidR="00D17A50">
        <w:rPr>
          <w:rFonts w:ascii="Times New Roman" w:eastAsia="SchoolBookSanPin" w:hAnsi="Times New Roman"/>
          <w:position w:val="1"/>
          <w:sz w:val="24"/>
          <w:szCs w:val="24"/>
          <w:lang w:val="ru-RU"/>
        </w:rPr>
        <w:t xml:space="preserve">ад российских путешественников </w:t>
      </w:r>
      <w:r w:rsidRPr="00B36888">
        <w:rPr>
          <w:rFonts w:ascii="Times New Roman" w:eastAsia="SchoolBookSanPin" w:hAnsi="Times New Roman"/>
          <w:position w:val="1"/>
          <w:sz w:val="24"/>
          <w:szCs w:val="24"/>
          <w:lang w:val="ru-RU"/>
        </w:rPr>
        <w:t>и исследователей в развитие знаний о Земле;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w:t>
      </w:r>
      <w:r w:rsidR="00D17A50">
        <w:rPr>
          <w:rFonts w:ascii="Times New Roman" w:eastAsia="SchoolBookSanPin" w:hAnsi="Times New Roman"/>
          <w:position w:val="1"/>
          <w:sz w:val="24"/>
          <w:szCs w:val="24"/>
          <w:lang w:val="ru-RU"/>
        </w:rPr>
        <w:t xml:space="preserve">ные знаки» для решения учебных </w:t>
      </w:r>
      <w:r w:rsidRPr="00B36888">
        <w:rPr>
          <w:rFonts w:ascii="Times New Roman" w:eastAsia="SchoolBookSanPin" w:hAnsi="Times New Roman"/>
          <w:position w:val="1"/>
          <w:sz w:val="24"/>
          <w:szCs w:val="24"/>
          <w:lang w:val="ru-RU"/>
        </w:rPr>
        <w:t>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параллель» </w:t>
      </w:r>
      <w:r w:rsidRPr="00B36888">
        <w:rPr>
          <w:rFonts w:ascii="Times New Roman" w:eastAsia="SchoolBookSanPin" w:hAnsi="Times New Roman"/>
          <w:position w:val="1"/>
          <w:sz w:val="24"/>
          <w:szCs w:val="24"/>
          <w:lang w:val="ru-RU"/>
        </w:rPr>
        <w:br/>
        <w:t>и «меридиан»;</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причины смены дня и ночи и времён года;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внутреннее строение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различать изученные минералы и горные породы, материковую </w:t>
      </w:r>
      <w:r w:rsidRPr="00B36888">
        <w:rPr>
          <w:rFonts w:ascii="Times New Roman" w:eastAsia="SchoolBookSanPin" w:hAnsi="Times New Roman"/>
          <w:position w:val="1"/>
          <w:sz w:val="24"/>
          <w:szCs w:val="24"/>
          <w:lang w:val="ru-RU"/>
        </w:rPr>
        <w:br/>
        <w:t>и океаническую земную кору;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горы и равнины;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w:t>
      </w:r>
      <w:r w:rsidR="00D17A50">
        <w:rPr>
          <w:rFonts w:ascii="Times New Roman" w:eastAsia="SchoolBookSanPin" w:hAnsi="Times New Roman"/>
          <w:position w:val="1"/>
          <w:sz w:val="24"/>
          <w:szCs w:val="24"/>
          <w:lang w:val="ru-RU"/>
        </w:rPr>
        <w:t xml:space="preserve">етрясения» для решения учебных </w:t>
      </w:r>
      <w:r w:rsidRPr="00B36888">
        <w:rPr>
          <w:rFonts w:ascii="Times New Roman" w:eastAsia="SchoolBookSanPin" w:hAnsi="Times New Roman"/>
          <w:position w:val="1"/>
          <w:sz w:val="24"/>
          <w:szCs w:val="24"/>
          <w:lang w:val="ru-RU"/>
        </w:rPr>
        <w:t>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B36888">
        <w:rPr>
          <w:rFonts w:ascii="Times New Roman" w:eastAsia="SchoolBookSanPin" w:hAnsi="Times New Roman"/>
          <w:position w:val="1"/>
          <w:sz w:val="24"/>
          <w:szCs w:val="24"/>
          <w:lang w:val="ru-RU"/>
        </w:rPr>
        <w:br/>
        <w:t>для решения познавательных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острова по происхождению;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B36888">
        <w:rPr>
          <w:rFonts w:ascii="Times New Roman" w:eastAsia="SchoolBookSanPin" w:hAnsi="Times New Roman"/>
          <w:position w:val="1"/>
          <w:sz w:val="24"/>
          <w:szCs w:val="24"/>
          <w:lang w:val="ru-RU"/>
        </w:rPr>
        <w:br/>
        <w:t>их предупреждения;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B36888">
        <w:rPr>
          <w:rFonts w:ascii="Times New Roman" w:eastAsia="SchoolBookSanPin" w:hAnsi="Times New Roman"/>
          <w:position w:val="1"/>
          <w:sz w:val="24"/>
          <w:szCs w:val="24"/>
          <w:lang w:val="ru-RU"/>
        </w:rPr>
        <w:br/>
        <w:t>и наличия полезных ископаемых в своей местности;</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134744" w:rsidRPr="00B36888" w:rsidRDefault="00113FC4" w:rsidP="00955236">
      <w:pPr>
        <w:spacing w:after="0"/>
        <w:ind w:firstLine="709"/>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6 класса обучающийся научится: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информацию об отдельных компонентах природы Земли, </w:t>
      </w:r>
      <w:r w:rsidRPr="00B36888">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B36888">
        <w:rPr>
          <w:rFonts w:ascii="Times New Roman" w:eastAsia="SchoolBookSanPin" w:hAnsi="Times New Roman"/>
          <w:sz w:val="24"/>
          <w:szCs w:val="24"/>
          <w:lang w:val="ru-RU"/>
        </w:rPr>
        <w:br/>
        <w:t>их предупреждения;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B36888">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питание и режим рек;</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реки по заданным признакам;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B36888">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устанавливать причинно-следственные связи между питанием, режимом реки и климатом на территории речного бассейна;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состав, строение атмосферы;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виды атмосферных осадков;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«бризы» и «муссоны»;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«погода» и «климат»;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w:t>
      </w:r>
      <w:r w:rsidR="00D17A50">
        <w:rPr>
          <w:rFonts w:ascii="Times New Roman" w:eastAsia="SchoolBookSanPin" w:hAnsi="Times New Roman"/>
          <w:position w:val="1"/>
          <w:sz w:val="24"/>
          <w:szCs w:val="24"/>
          <w:lang w:val="ru-RU"/>
        </w:rPr>
        <w:t xml:space="preserve">ставлять результаты наблюдений </w:t>
      </w:r>
      <w:r w:rsidRPr="00B36888">
        <w:rPr>
          <w:rFonts w:ascii="Times New Roman" w:eastAsia="SchoolBookSanPin" w:hAnsi="Times New Roman"/>
          <w:position w:val="1"/>
          <w:sz w:val="24"/>
          <w:szCs w:val="24"/>
          <w:lang w:val="ru-RU"/>
        </w:rPr>
        <w:t>в табличной и (или) графической форме;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границы биосферы;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B36888">
        <w:rPr>
          <w:rFonts w:ascii="Times New Roman" w:eastAsia="SchoolBookSanPin" w:hAnsi="Times New Roman"/>
          <w:position w:val="1"/>
          <w:sz w:val="24"/>
          <w:szCs w:val="24"/>
          <w:lang w:val="ru-RU"/>
        </w:rPr>
        <w:br/>
        <w:t>в разных природных зонах;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ascii="Times New Roman" w:eastAsia="SchoolBookSanPin" w:hAnsi="Times New Roman"/>
          <w:position w:val="1"/>
          <w:sz w:val="24"/>
          <w:szCs w:val="24"/>
          <w:lang w:val="ru-RU"/>
        </w:rPr>
        <w:br/>
        <w:t>для решения учебных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или) практико-ориентированных задач;</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36888" w:rsidRDefault="00113FC4" w:rsidP="00955236">
      <w:pPr>
        <w:spacing w:after="0"/>
        <w:ind w:firstLine="709"/>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lastRenderedPageBreak/>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5. 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7 класса обучающийся научится: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ascii="Times New Roman" w:eastAsia="SchoolBookSanPin" w:hAnsi="Times New Roman"/>
          <w:sz w:val="24"/>
          <w:szCs w:val="24"/>
          <w:lang w:val="ru-RU"/>
        </w:rPr>
        <w:br/>
        <w:t>как зональность, ритмичность и целостность;</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климат территории по климатограмме;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океанические течения;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B36888">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B36888">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B36888">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городские и сельские поселения;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крупнейших городов мира;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приводить примеры мировых и национальных религий;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языковую классификацию народов;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страны по их существенным признакам;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134744" w:rsidRPr="00B36888" w:rsidRDefault="00113FC4" w:rsidP="00955236">
      <w:pPr>
        <w:spacing w:after="0"/>
        <w:ind w:firstLine="709"/>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8 класса обучающийся научится: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федеральные округа, крупные географические районы </w:t>
      </w:r>
      <w:r w:rsidRPr="00B36888">
        <w:rPr>
          <w:rFonts w:ascii="Times New Roman" w:eastAsia="SchoolBookSanPin" w:hAnsi="Times New Roman"/>
          <w:sz w:val="24"/>
          <w:szCs w:val="24"/>
          <w:lang w:val="ru-RU"/>
        </w:rPr>
        <w:br/>
        <w:t>и макрорегионы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B36888">
        <w:rPr>
          <w:rFonts w:ascii="Times New Roman" w:eastAsia="SchoolBookSanPin" w:hAnsi="Times New Roman"/>
          <w:sz w:val="24"/>
          <w:szCs w:val="24"/>
          <w:lang w:val="ru-RU"/>
        </w:rPr>
        <w:br/>
        <w:t>и показывать их на географической карте;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ascii="Times New Roman" w:eastAsia="SchoolBookSanPin" w:hAnsi="Times New Roman"/>
          <w:sz w:val="24"/>
          <w:szCs w:val="24"/>
          <w:lang w:val="ru-RU"/>
        </w:rPr>
        <w:br/>
        <w:t>и зональном времени для решения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классификацию природных ресурсов;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природопользования;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B36888">
        <w:rPr>
          <w:rFonts w:ascii="Times New Roman" w:eastAsia="SchoolBookSanPin" w:hAnsi="Times New Roman"/>
          <w:position w:val="1"/>
          <w:sz w:val="24"/>
          <w:szCs w:val="24"/>
          <w:lang w:val="ru-RU"/>
        </w:rPr>
        <w:lastRenderedPageBreak/>
        <w:t>ориентированных задач: определять возраст горных пород и основных тектонических структур, слагающих территорию;</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position w:val="1"/>
          <w:sz w:val="24"/>
          <w:szCs w:val="24"/>
          <w:lang w:val="ru-RU"/>
        </w:rPr>
        <w:br/>
        <w:t>в контексте реальной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«циклон», «антициклон», «атмосферный фронт» </w:t>
      </w:r>
      <w:r w:rsidRPr="00B36888">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классификацию типов климата и почв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B36888">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B36888">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B36888">
        <w:rPr>
          <w:rFonts w:ascii="Times New Roman" w:eastAsia="SchoolBookSanPin" w:hAnsi="Times New Roman"/>
          <w:position w:val="1"/>
          <w:sz w:val="24"/>
          <w:szCs w:val="24"/>
          <w:lang w:val="ru-RU"/>
        </w:rPr>
        <w:br/>
        <w:t>с мировыми показателями и показателями других стран;</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по заданным основаниям;</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ascii="Times New Roman" w:eastAsia="SchoolBookSanPin" w:hAnsi="Times New Roman"/>
          <w:sz w:val="24"/>
          <w:szCs w:val="24"/>
          <w:lang w:val="ru-RU"/>
        </w:rPr>
        <w:br/>
        <w:t>и (или) практико-ориентированных задач.</w:t>
      </w:r>
    </w:p>
    <w:p w:rsidR="00134744" w:rsidRPr="00B36888" w:rsidRDefault="00113FC4" w:rsidP="00955236">
      <w:pPr>
        <w:spacing w:after="0"/>
        <w:ind w:firstLine="709"/>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9 класса обучающийся научится: </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ascii="Times New Roman" w:eastAsia="SchoolBookSanPin" w:hAnsi="Times New Roman"/>
          <w:sz w:val="24"/>
          <w:szCs w:val="24"/>
          <w:lang w:val="ru-RU"/>
        </w:rPr>
        <w:br/>
        <w:t>для решения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B36888">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B36888">
        <w:rPr>
          <w:rFonts w:ascii="Times New Roman" w:eastAsia="SchoolBookSanPin" w:hAnsi="Times New Roman"/>
          <w:sz w:val="24"/>
          <w:szCs w:val="24"/>
          <w:lang w:val="ru-RU"/>
        </w:rPr>
        <w:br/>
        <w:t>для решения той или иной задачи;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понятия «экономико-географическое положение», </w:t>
      </w:r>
      <w:r w:rsidRPr="00B36888">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B36888">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B36888">
        <w:rPr>
          <w:rFonts w:ascii="Times New Roman" w:eastAsia="SchoolBookSanPin" w:hAnsi="Times New Roman"/>
          <w:sz w:val="24"/>
          <w:szCs w:val="24"/>
          <w:lang w:val="ru-RU"/>
        </w:rPr>
        <w:br/>
        <w:t>и зону Севера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ascii="Times New Roman" w:eastAsia="SchoolBookSanPin" w:hAnsi="Times New Roman"/>
          <w:sz w:val="24"/>
          <w:szCs w:val="24"/>
          <w:lang w:val="ru-RU"/>
        </w:rPr>
        <w:br/>
        <w:t>из дополнительных источников;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B36888">
        <w:rPr>
          <w:rFonts w:ascii="Times New Roman" w:eastAsia="SchoolBookSanPin" w:hAnsi="Times New Roman"/>
          <w:sz w:val="24"/>
          <w:szCs w:val="24"/>
          <w:lang w:val="ru-RU"/>
        </w:rPr>
        <w:br/>
        <w:t>и пассажирооборот;</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B36888">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ascii="Times New Roman" w:eastAsia="SchoolBookSanPin" w:hAnsi="Times New Roman"/>
          <w:sz w:val="24"/>
          <w:szCs w:val="24"/>
          <w:lang w:val="ru-RU"/>
        </w:rPr>
        <w:br/>
        <w:t>для размещения предприятий и различных производств;</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134744" w:rsidRPr="00B36888" w:rsidRDefault="00134744" w:rsidP="00955236">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B36888">
        <w:rPr>
          <w:rFonts w:ascii="Times New Roman" w:eastAsia="SchoolBookSanPin" w:hAnsi="Times New Roman"/>
          <w:position w:val="1"/>
          <w:sz w:val="24"/>
          <w:szCs w:val="24"/>
          <w:lang w:val="ru-RU"/>
        </w:rPr>
        <w:br/>
        <w:t>их местоположение на географической карте;</w:t>
      </w:r>
    </w:p>
    <w:p w:rsidR="00134744" w:rsidRPr="00B36888" w:rsidRDefault="00134744" w:rsidP="00955236">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DB6E3A" w:rsidRDefault="00D17A50" w:rsidP="00955236">
      <w:pPr>
        <w:pStyle w:val="1"/>
        <w:pBdr>
          <w:bottom w:val="none" w:sz="0" w:space="0" w:color="auto"/>
        </w:pBdr>
        <w:spacing w:before="0"/>
        <w:ind w:firstLine="708"/>
        <w:rPr>
          <w:sz w:val="24"/>
          <w:szCs w:val="24"/>
          <w:lang w:val="ru-RU"/>
        </w:rPr>
      </w:pPr>
      <w:r>
        <w:rPr>
          <w:sz w:val="24"/>
          <w:szCs w:val="24"/>
          <w:lang w:val="ru-RU"/>
        </w:rPr>
        <w:t>2.1.17</w:t>
      </w:r>
      <w:r w:rsidR="00113FC4" w:rsidRPr="00DB6E3A">
        <w:rPr>
          <w:sz w:val="24"/>
          <w:szCs w:val="24"/>
          <w:lang w:val="ru-RU"/>
        </w:rPr>
        <w:t>.</w:t>
      </w:r>
      <w:r w:rsidR="00134744" w:rsidRPr="00DB6E3A">
        <w:rPr>
          <w:sz w:val="24"/>
          <w:szCs w:val="24"/>
          <w:lang w:val="ru-RU"/>
        </w:rPr>
        <w:t> </w:t>
      </w:r>
      <w:r>
        <w:rPr>
          <w:sz w:val="24"/>
          <w:szCs w:val="24"/>
          <w:lang w:val="ru-RU"/>
        </w:rPr>
        <w:t>Р</w:t>
      </w:r>
      <w:r w:rsidR="00134744" w:rsidRPr="00DB6E3A">
        <w:rPr>
          <w:sz w:val="24"/>
          <w:szCs w:val="24"/>
          <w:lang w:val="ru-RU"/>
        </w:rPr>
        <w:t xml:space="preserve">абочая программа по учебному предмету «Физика» (базовый уровень).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1. Федеральная рабочая программа по учебному предмету «Физика» (базовый уровень) (предметная область </w:t>
      </w:r>
      <w:r w:rsidR="00D17A50">
        <w:rPr>
          <w:rFonts w:ascii="Times New Roman" w:hAnsi="Times New Roman"/>
          <w:sz w:val="24"/>
          <w:szCs w:val="24"/>
          <w:lang w:val="ru-RU"/>
        </w:rPr>
        <w:t xml:space="preserve">«Естественнонаучные предметы») </w:t>
      </w:r>
      <w:r w:rsidR="00134744" w:rsidRPr="00B36888">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w:t>
      </w:r>
      <w:r w:rsidR="00D17A50">
        <w:rPr>
          <w:rFonts w:ascii="Times New Roman" w:hAnsi="Times New Roman"/>
          <w:sz w:val="24"/>
          <w:szCs w:val="24"/>
          <w:lang w:val="ru-RU"/>
        </w:rPr>
        <w:t xml:space="preserve"> результаты освоения программы </w:t>
      </w:r>
      <w:r w:rsidR="00134744" w:rsidRPr="00B36888">
        <w:rPr>
          <w:rFonts w:ascii="Times New Roman" w:hAnsi="Times New Roman"/>
          <w:sz w:val="24"/>
          <w:szCs w:val="24"/>
          <w:lang w:val="ru-RU"/>
        </w:rPr>
        <w:t>по физике.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152.</w:t>
      </w:r>
      <w:r w:rsidR="00134744" w:rsidRPr="00B36888">
        <w:rPr>
          <w:rFonts w:ascii="Times New Roman" w:hAnsi="Times New Roman"/>
          <w:sz w:val="24"/>
          <w:szCs w:val="24"/>
          <w:lang w:val="ru-RU"/>
        </w:rPr>
        <w:t>2. Пояснительная записка.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134744" w:rsidRPr="00B3688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134744" w:rsidRPr="00B36888">
        <w:rPr>
          <w:rFonts w:ascii="Times New Roman" w:hAnsi="Times New Roman"/>
          <w:sz w:val="24"/>
          <w:szCs w:val="24"/>
          <w:lang w:val="ru-RU"/>
        </w:rPr>
        <w:br/>
        <w:t xml:space="preserve">на деятельностной основе. В ней учитываются возможности учебного предмета </w:t>
      </w:r>
      <w:r w:rsidR="00134744" w:rsidRPr="00B36888">
        <w:rPr>
          <w:rFonts w:ascii="Times New Roman" w:hAnsi="Times New Roman"/>
          <w:sz w:val="24"/>
          <w:szCs w:val="24"/>
          <w:lang w:val="ru-RU"/>
        </w:rPr>
        <w:br/>
        <w:t>в реализации требований ФГОС ООО к план</w:t>
      </w:r>
      <w:r w:rsidR="00D17A50">
        <w:rPr>
          <w:rFonts w:ascii="Times New Roman" w:hAnsi="Times New Roman"/>
          <w:sz w:val="24"/>
          <w:szCs w:val="24"/>
          <w:lang w:val="ru-RU"/>
        </w:rPr>
        <w:t xml:space="preserve">ируемым личностным </w:t>
      </w:r>
      <w:r w:rsidR="00134744" w:rsidRPr="00B36888">
        <w:rPr>
          <w:rFonts w:ascii="Times New Roman" w:hAnsi="Times New Roman"/>
          <w:sz w:val="24"/>
          <w:szCs w:val="24"/>
          <w:lang w:val="ru-RU"/>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2.5. Программа по физике может быть использована учителями как основа </w:t>
      </w:r>
      <w:r w:rsidR="00134744" w:rsidRPr="00B36888">
        <w:rPr>
          <w:rFonts w:ascii="Times New Roman" w:hAnsi="Times New Roman"/>
          <w:sz w:val="24"/>
          <w:szCs w:val="24"/>
          <w:lang w:val="ru-RU"/>
        </w:rPr>
        <w:br/>
        <w:t xml:space="preserve">для составления своих рабочих программ. При разработке рабочей программы </w:t>
      </w:r>
      <w:r w:rsidR="00134744" w:rsidRPr="00B3688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2.6. Программа по физике не сковывает творческую инициативу учителей </w:t>
      </w:r>
      <w:r w:rsidR="00134744" w:rsidRPr="00B36888">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00134744" w:rsidRPr="00B36888">
        <w:rPr>
          <w:rFonts w:ascii="Times New Roman" w:hAnsi="Times New Roman"/>
          <w:sz w:val="24"/>
          <w:szCs w:val="24"/>
          <w:lang w:val="ru-RU"/>
        </w:rPr>
        <w:br/>
        <w:t>к преподаванию физики при условии сохранения обяза</w:t>
      </w:r>
      <w:bookmarkStart w:id="70" w:name="_Toc124411999"/>
      <w:r w:rsidR="00134744" w:rsidRPr="00B36888">
        <w:rPr>
          <w:rFonts w:ascii="Times New Roman" w:hAnsi="Times New Roman"/>
          <w:sz w:val="24"/>
          <w:szCs w:val="24"/>
          <w:lang w:val="ru-RU"/>
        </w:rPr>
        <w:t>тельной части содержания курса.</w:t>
      </w:r>
    </w:p>
    <w:bookmarkEnd w:id="70"/>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134744" w:rsidRPr="00B36888">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134744" w:rsidRPr="00B36888">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w:t>
      </w:r>
      <w:r w:rsidR="00134744" w:rsidRPr="00B36888">
        <w:rPr>
          <w:rFonts w:ascii="Times New Roman" w:hAnsi="Times New Roman"/>
          <w:sz w:val="24"/>
          <w:szCs w:val="24"/>
          <w:lang w:val="ru-RU"/>
        </w:rPr>
        <w:lastRenderedPageBreak/>
        <w:t xml:space="preserve">готовность интересоваться естественно­научными идеями. Научно грамотный человек стремится участвовать </w:t>
      </w:r>
      <w:r w:rsidR="00134744" w:rsidRPr="00B36888">
        <w:rPr>
          <w:rFonts w:ascii="Times New Roman" w:hAnsi="Times New Roman"/>
          <w:sz w:val="24"/>
          <w:szCs w:val="24"/>
          <w:lang w:val="ru-RU"/>
        </w:rPr>
        <w:br/>
        <w:t xml:space="preserve">в аргументированном обсуждении проблем, относящихся к естественным наукам </w:t>
      </w:r>
      <w:r w:rsidR="00134744" w:rsidRPr="00B36888">
        <w:rPr>
          <w:rFonts w:ascii="Times New Roman" w:hAnsi="Times New Roman"/>
          <w:sz w:val="24"/>
          <w:szCs w:val="24"/>
          <w:lang w:val="ru-RU"/>
        </w:rPr>
        <w:br/>
        <w:t>и технологиям, что требует от него следующих компетентностей: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научно объяснять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и понимать особенности научного исследования;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интерпретировать данные и использовать научные доказательства </w:t>
      </w:r>
      <w:r w:rsidRPr="00B36888">
        <w:rPr>
          <w:rFonts w:ascii="Times New Roman" w:hAnsi="Times New Roman"/>
          <w:sz w:val="24"/>
          <w:szCs w:val="24"/>
          <w:lang w:val="ru-RU"/>
        </w:rPr>
        <w:br/>
        <w:t>для получения выводов».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2.9. Цели изучения физики на уровне основного общего образования определены в Концепции преподава</w:t>
      </w:r>
      <w:r w:rsidR="00E91B32">
        <w:rPr>
          <w:rFonts w:ascii="Times New Roman" w:hAnsi="Times New Roman"/>
          <w:sz w:val="24"/>
          <w:szCs w:val="24"/>
          <w:lang w:val="ru-RU"/>
        </w:rPr>
        <w:t xml:space="preserve">ния учебного предмета «Физика» </w:t>
      </w:r>
      <w:r w:rsidR="00134744" w:rsidRPr="00B36888">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2.10. Цели изучения физики: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представлений о научном</w:t>
      </w:r>
      <w:r w:rsidR="00E91B32">
        <w:rPr>
          <w:rFonts w:ascii="Times New Roman" w:hAnsi="Times New Roman"/>
          <w:sz w:val="24"/>
          <w:szCs w:val="24"/>
          <w:lang w:val="ru-RU"/>
        </w:rPr>
        <w:t xml:space="preserve"> методе познания и формирование </w:t>
      </w:r>
      <w:r w:rsidRPr="00B36888">
        <w:rPr>
          <w:rFonts w:ascii="Times New Roman" w:hAnsi="Times New Roman"/>
          <w:sz w:val="24"/>
          <w:szCs w:val="24"/>
          <w:lang w:val="ru-RU"/>
        </w:rPr>
        <w:t>исследовательского отношения к окружающим явлениям;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rFonts w:ascii="Times New Roman" w:hAnsi="Times New Roman"/>
          <w:sz w:val="24"/>
          <w:szCs w:val="24"/>
          <w:lang w:val="ru-RU"/>
        </w:rPr>
        <w:br/>
        <w:t xml:space="preserve">в этом направлении.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приобретение умений описывать и объяснять физические явления </w:t>
      </w:r>
      <w:r w:rsidRPr="00B36888">
        <w:rPr>
          <w:rFonts w:ascii="Times New Roman" w:hAnsi="Times New Roman"/>
          <w:sz w:val="24"/>
          <w:szCs w:val="24"/>
          <w:lang w:val="ru-RU"/>
        </w:rPr>
        <w:br/>
        <w:t>с использованием полученных знаний;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знакомство со сферами профессиональной деятельности, связанными </w:t>
      </w:r>
      <w:r w:rsidRPr="00B36888">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программе предусмотрен резерв учебного времени в 7–8 классах, </w:t>
      </w:r>
      <w:r w:rsidRPr="00B36888">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 Содержание обучения в 7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 Раздел 1. Физика и её роль в познании окружающего мира.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Физика – наука о природе. Явления природы (МС</w:t>
      </w:r>
      <w:r w:rsidRPr="00B36888">
        <w:rPr>
          <w:rFonts w:ascii="Times New Roman" w:hAnsi="Times New Roman"/>
          <w:sz w:val="24"/>
          <w:szCs w:val="24"/>
          <w:vertAlign w:val="superscript"/>
          <w:lang w:val="ru-RU"/>
        </w:rPr>
        <w:footnoteReference w:id="7"/>
      </w:r>
      <w:r w:rsidRPr="00B36888">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Механические, тепловые, электрические, магнитные, световые явления.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Физические приборы и процедура прямых измерений аналоговым </w:t>
      </w:r>
      <w:r w:rsidRPr="00B36888">
        <w:rPr>
          <w:rFonts w:ascii="Times New Roman" w:hAnsi="Times New Roman"/>
          <w:sz w:val="24"/>
          <w:szCs w:val="24"/>
          <w:lang w:val="ru-RU"/>
        </w:rPr>
        <w:br/>
        <w:t xml:space="preserve">и цифровым прибором.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3.1.2. Лабораторные работы и опыты</w:t>
      </w:r>
      <w:r w:rsidR="00134744" w:rsidRPr="00B36888">
        <w:rPr>
          <w:rFonts w:ascii="Times New Roman" w:hAnsi="Times New Roman"/>
          <w:sz w:val="24"/>
          <w:szCs w:val="24"/>
          <w:vertAlign w:val="superscript"/>
        </w:rPr>
        <w:footnoteReference w:id="8"/>
      </w:r>
      <w:r w:rsidR="00134744"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цены деления шкалы измерительного прибора.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расстояний.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объёма жидкости и твёрдого тела.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размеров малых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 Раздел 2. Первоначальные сведения о строении вещества.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rFonts w:ascii="Times New Roman" w:hAnsi="Times New Roman"/>
          <w:sz w:val="24"/>
          <w:szCs w:val="24"/>
          <w:lang w:val="ru-RU"/>
        </w:rPr>
        <w:br/>
        <w:t xml:space="preserve">и отталкивание.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броуновского движения.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Оценка диаметра атома методом рядов (с использованием фотографий).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 Раздел 3. Движение и взаимодействие тел.</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механического движения тела.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скорости прямолинейного движения.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явления инерции.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скорости при взаимодействии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Сравнение масс по взаимодействию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Сложение сил, направленных по одной прямой.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плотности твёрдого тела.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трения скольжения от веса тела </w:t>
      </w:r>
      <w:r w:rsidRPr="00B36888">
        <w:rPr>
          <w:rFonts w:ascii="Times New Roman" w:hAnsi="Times New Roman"/>
          <w:sz w:val="24"/>
          <w:szCs w:val="24"/>
          <w:lang w:val="ru-RU"/>
        </w:rPr>
        <w:br/>
        <w:t>и характера соприкасающихся поверхностей.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 Раздел 4. Давление твёрдых тел, жидкостей и газов.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rFonts w:ascii="Times New Roman" w:hAnsi="Times New Roman"/>
          <w:sz w:val="24"/>
          <w:szCs w:val="24"/>
          <w:lang w:val="ru-RU"/>
        </w:rPr>
        <w:br/>
        <w:t xml:space="preserve">для измерения атмосферного давления.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Зависимость давления газа от температуры.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Передача давления жидкостью и газом.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Сообщающиеся сосуды.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Гидравлический пресс.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Проявление действия атмосферного давления.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Зависимость выталкивающей силы от объёма погружённой части тела </w:t>
      </w:r>
      <w:r w:rsidRPr="00B36888">
        <w:rPr>
          <w:rFonts w:ascii="Times New Roman" w:hAnsi="Times New Roman"/>
          <w:sz w:val="24"/>
          <w:szCs w:val="24"/>
          <w:lang w:val="ru-RU"/>
        </w:rPr>
        <w:br/>
        <w:t xml:space="preserve">и плотности жидкости.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Равенство выталкивающей силы весу вытесненной жидкости.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Условие плавания тел: плавание или погружение тел в зависимости </w:t>
      </w:r>
      <w:r w:rsidRPr="00B36888">
        <w:rPr>
          <w:rFonts w:ascii="Times New Roman" w:hAnsi="Times New Roman"/>
          <w:sz w:val="24"/>
          <w:szCs w:val="24"/>
          <w:lang w:val="ru-RU"/>
        </w:rPr>
        <w:br/>
        <w:t xml:space="preserve">от соотношения плотностей тела и жидкости.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веса тела в воде от объёма погружённой </w:t>
      </w:r>
      <w:r w:rsidRPr="00B36888">
        <w:rPr>
          <w:rFonts w:ascii="Times New Roman" w:hAnsi="Times New Roman"/>
          <w:sz w:val="24"/>
          <w:szCs w:val="24"/>
          <w:lang w:val="ru-RU"/>
        </w:rPr>
        <w:br/>
        <w:t>в жидкость части тела.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Определение выталкивающей силы, действующей на тело, погружённое </w:t>
      </w:r>
      <w:r w:rsidRPr="00B36888">
        <w:rPr>
          <w:rFonts w:ascii="Times New Roman" w:hAnsi="Times New Roman"/>
          <w:sz w:val="24"/>
          <w:szCs w:val="24"/>
          <w:lang w:val="ru-RU"/>
        </w:rPr>
        <w:br/>
        <w:t xml:space="preserve">в жидкость.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выталкивающей силы, действующей на тело </w:t>
      </w:r>
      <w:r w:rsidRPr="00B36888">
        <w:rPr>
          <w:rFonts w:ascii="Times New Roman" w:hAnsi="Times New Roman"/>
          <w:sz w:val="24"/>
          <w:szCs w:val="24"/>
          <w:lang w:val="ru-RU"/>
        </w:rPr>
        <w:br/>
        <w:t>в жидкости, от массы тела.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выталкивающей силы, действующей </w:t>
      </w:r>
      <w:r w:rsidRPr="00B36888">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Конструирование ареометра или конструирование лодки и определение </w:t>
      </w:r>
      <w:r w:rsidRPr="00B36888">
        <w:rPr>
          <w:rFonts w:ascii="Times New Roman" w:hAnsi="Times New Roman"/>
          <w:sz w:val="24"/>
          <w:szCs w:val="24"/>
          <w:lang w:val="ru-RU"/>
        </w:rPr>
        <w:br/>
        <w:t xml:space="preserve">её грузоподъёмности.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 Раздел 5. Работа и мощность. Энергия.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Мощность.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Примеры простых механизмов.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условий равновесия рычага.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КПД наклонной плоскости.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закона сохранения механической энергии.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 Содержание обучения в 8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 Раздел 6. Тепловые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rFonts w:ascii="Times New Roman" w:hAnsi="Times New Roman"/>
          <w:sz w:val="24"/>
          <w:szCs w:val="24"/>
          <w:lang w:val="ru-RU"/>
        </w:rPr>
        <w:br/>
        <w:t xml:space="preserve">и капиллярные явления. Тепловое расширение и сжатие.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Количество теплоты. Удельная теплоёмкость вещества. Теплоо</w:t>
      </w:r>
      <w:r w:rsidR="00E91B32">
        <w:rPr>
          <w:rFonts w:ascii="Times New Roman" w:hAnsi="Times New Roman"/>
          <w:sz w:val="24"/>
          <w:szCs w:val="24"/>
          <w:lang w:val="ru-RU"/>
        </w:rPr>
        <w:t xml:space="preserve">бмен </w:t>
      </w:r>
      <w:r w:rsidRPr="00B36888">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w:t>
      </w:r>
      <w:r w:rsidR="00E91B32">
        <w:rPr>
          <w:rFonts w:ascii="Times New Roman" w:hAnsi="Times New Roman"/>
          <w:sz w:val="24"/>
          <w:szCs w:val="24"/>
          <w:lang w:val="ru-RU"/>
        </w:rPr>
        <w:t xml:space="preserve">ота плавления. Парообразование </w:t>
      </w:r>
      <w:r w:rsidRPr="00B36888">
        <w:rPr>
          <w:rFonts w:ascii="Times New Roman" w:hAnsi="Times New Roman"/>
          <w:sz w:val="24"/>
          <w:szCs w:val="24"/>
          <w:lang w:val="ru-RU"/>
        </w:rP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Влажность воздуха.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Энергия топлива. Удельная теплота сгорания.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Закон сохранения и превращения энергии в тепловых процессах (МС).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броуновского движения.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Наблюдение диффузии.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смачивания и капиллярных явлений.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теплового расширения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Изменение давления газа при изменении объёма и нагревании </w:t>
      </w:r>
      <w:r w:rsidRPr="00B36888">
        <w:rPr>
          <w:rFonts w:ascii="Times New Roman" w:hAnsi="Times New Roman"/>
          <w:sz w:val="24"/>
          <w:szCs w:val="24"/>
          <w:lang w:val="ru-RU"/>
        </w:rPr>
        <w:br/>
        <w:t xml:space="preserve">или охлаждении.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Правила измерения температуры.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Виды теплопередачи.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Охлаждение при совершении работы.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Нагревание при совершении работы внешними силами.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Сравнение теплоёмкостей различных веществ.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кипения.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постоянства температуры при плавлении.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Модели тепловых двигателей.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выращиванию кристаллов поваренной соли или сахара.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давления воздуха в баллоне шприца.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давления воздуха от его объёма </w:t>
      </w:r>
      <w:r w:rsidRPr="00B36888">
        <w:rPr>
          <w:rFonts w:ascii="Times New Roman" w:hAnsi="Times New Roman"/>
          <w:sz w:val="24"/>
          <w:szCs w:val="24"/>
          <w:lang w:val="ru-RU"/>
        </w:rPr>
        <w:br/>
        <w:t xml:space="preserve">и нагревания или охлаждения.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линейной зависимости длины столбика жидкости </w:t>
      </w:r>
      <w:r w:rsidRPr="00B36888">
        <w:rPr>
          <w:rFonts w:ascii="Times New Roman" w:hAnsi="Times New Roman"/>
          <w:sz w:val="24"/>
          <w:szCs w:val="24"/>
          <w:lang w:val="ru-RU"/>
        </w:rPr>
        <w:br/>
        <w:t xml:space="preserve">в термометрической трубке от температуры.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количества теплоты, полученного водой при теплообмене </w:t>
      </w:r>
      <w:r w:rsidRPr="00B36888">
        <w:rPr>
          <w:rFonts w:ascii="Times New Roman" w:hAnsi="Times New Roman"/>
          <w:sz w:val="24"/>
          <w:szCs w:val="24"/>
          <w:lang w:val="ru-RU"/>
        </w:rPr>
        <w:br/>
        <w:t xml:space="preserve">с нагретым металлическим цилиндром.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теплоёмкости вещества.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процесса испарения.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относительной влажности воздуха.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теплоты плавления льда.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 Раздел 7. Электрические и магнитные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rFonts w:ascii="Times New Roman" w:hAnsi="Times New Roman"/>
          <w:sz w:val="24"/>
          <w:szCs w:val="24"/>
          <w:lang w:val="ru-RU"/>
        </w:rPr>
        <w:br/>
        <w:t xml:space="preserve">на возобновляемых источниках энергии.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Электризация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Два рода электрических зарядов и взаимодействие заряженных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Устройство и действие электроскопа.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Электростатическая индукция.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Закон сохранения электрических зарядов.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Проводники и диэлектрики.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Моделирование силовых линий электрического поля.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Источники постоянного тока.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Действия электрического тока.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Электрический ток в жидкости.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Газовый разряд.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силы тока амперметром.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электрического напряжения вольтметром.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Реостат и магазин сопротивлений.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Взаимодействие постоянных магнитов.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Моделирование невозможности разделения полюсов магнита.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Моделирование магнитных полей постоянных магнитов.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 Эрстеда.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Магнитное поле тока. Электромагнит.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Действие магнитного поля на проводник с током.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Электродвигатель постоянного тока.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явления электромагнитной индукции.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Фарадея.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Электрогенератор постоянного тока.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Сборка и проверка работы электрической цепи постоянного тока.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силы тока.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напряжения.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резистор, </w:t>
      </w:r>
      <w:r w:rsidRPr="00B36888">
        <w:rPr>
          <w:rFonts w:ascii="Times New Roman" w:hAnsi="Times New Roman"/>
          <w:sz w:val="24"/>
          <w:szCs w:val="24"/>
          <w:lang w:val="ru-RU"/>
        </w:rPr>
        <w:br/>
        <w:t xml:space="preserve">от сопротивления резистора и напряжения на резисторе.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Определение работы электрического тока, идущего через резистор.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лампочку, </w:t>
      </w:r>
      <w:r w:rsidRPr="00B36888">
        <w:rPr>
          <w:rFonts w:ascii="Times New Roman" w:hAnsi="Times New Roman"/>
          <w:sz w:val="24"/>
          <w:szCs w:val="24"/>
          <w:lang w:val="ru-RU"/>
        </w:rPr>
        <w:br/>
        <w:t xml:space="preserve">от напряжения на ней.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КПД нагревателя.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магнитного взаимодействия постоянных магнитов.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магнитного поля постоянных магнитов при их объединении </w:t>
      </w:r>
      <w:r w:rsidRPr="00B36888">
        <w:rPr>
          <w:rFonts w:ascii="Times New Roman" w:hAnsi="Times New Roman"/>
          <w:sz w:val="24"/>
          <w:szCs w:val="24"/>
          <w:lang w:val="ru-RU"/>
        </w:rPr>
        <w:br/>
        <w:t xml:space="preserve">и разделении.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тока на магнитную стрелку.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взаимодействия катушки </w:t>
      </w:r>
      <w:r w:rsidRPr="00B36888">
        <w:rPr>
          <w:rFonts w:ascii="Times New Roman" w:hAnsi="Times New Roman"/>
          <w:sz w:val="24"/>
          <w:szCs w:val="24"/>
          <w:lang w:val="ru-RU"/>
        </w:rPr>
        <w:br/>
        <w:t xml:space="preserve">с током и магнита от силы тока и направления тока в катушке.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действия магнитного поля на проводник с током.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Конструирование и изучение работы электродвигателя.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КПД электродвигательной установки.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 Содержание обучения в 9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 Раздел 8. Механические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rFonts w:ascii="Times New Roman" w:hAnsi="Times New Roman"/>
          <w:sz w:val="24"/>
          <w:szCs w:val="24"/>
          <w:lang w:val="ru-RU"/>
        </w:rPr>
        <w:br/>
        <w:t xml:space="preserve">при неравномерном движении.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rFonts w:ascii="Times New Roman" w:hAnsi="Times New Roman"/>
          <w:sz w:val="24"/>
          <w:szCs w:val="24"/>
          <w:lang w:val="ru-RU"/>
        </w:rPr>
        <w:br/>
        <w:t xml:space="preserve">о кинетической энергии. Закон сохранения механической энергии.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механического движения тела относительно разных тел отсчёта.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скорости и ускорения прямолинейного движения.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признаков равноускоренного движения.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движения тела по окружности.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равенства сил при взаимодействии тел.</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Изменение веса тела при ускоренном движении.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Передача импульса при взаимодействии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Преобразования энергии при взаимодействии тел.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неупругом взаимодействии.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абсолютно упругом взаимодействии.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реактивного движения.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свободном падении.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движения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коэффициента трения скольжения.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жёсткости пружины.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закона сохранения энергии.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 Раздел 9. Механические колебания и волны.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Звук. Громкость звука и высота тона. Отражение звука. Инфразвук </w:t>
      </w:r>
      <w:r w:rsidRPr="00B36888">
        <w:rPr>
          <w:rFonts w:ascii="Times New Roman" w:hAnsi="Times New Roman"/>
          <w:sz w:val="24"/>
          <w:szCs w:val="24"/>
          <w:lang w:val="ru-RU"/>
        </w:rPr>
        <w:br/>
        <w:t xml:space="preserve">и ультразвук.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колебаний груза на нити и на пружине.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вынужденных колебаний и резонанса.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Распространение продольных и поперечных волн (на модели).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зависимости высоты звука от частоты.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Акустический резонанс.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Определение частоты и периода колебаний математического маятника.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пружинного маятника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подвешенного к нити груза </w:t>
      </w:r>
      <w:r w:rsidRPr="00B36888">
        <w:rPr>
          <w:rFonts w:ascii="Times New Roman" w:hAnsi="Times New Roman"/>
          <w:sz w:val="24"/>
          <w:szCs w:val="24"/>
          <w:lang w:val="ru-RU"/>
        </w:rPr>
        <w:br/>
        <w:t xml:space="preserve">от длины нити.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пружинного маятника </w:t>
      </w:r>
      <w:r w:rsidRPr="00B36888">
        <w:rPr>
          <w:rFonts w:ascii="Times New Roman" w:hAnsi="Times New Roman"/>
          <w:sz w:val="24"/>
          <w:szCs w:val="24"/>
          <w:lang w:val="ru-RU"/>
        </w:rPr>
        <w:br/>
        <w:t xml:space="preserve">от массы груза.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периода колебаний груза, подвешенного к нити, </w:t>
      </w:r>
      <w:r w:rsidRPr="00B36888">
        <w:rPr>
          <w:rFonts w:ascii="Times New Roman" w:hAnsi="Times New Roman"/>
          <w:sz w:val="24"/>
          <w:szCs w:val="24"/>
          <w:lang w:val="ru-RU"/>
        </w:rPr>
        <w:br/>
        <w:t xml:space="preserve">от массы груза.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ускорения свободного падения.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 Раздел 10. Электромагнитное поле и электромагнитные волны.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Свойства электромагнитных волн.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Волновые свойства света.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свойств электромагнитных волн с помощью мобильного телефона.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 Раздел 11. Световые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Линза. Ход лучей в линзе. Оптическая система фотоаппарата, микроскопа </w:t>
      </w:r>
      <w:r w:rsidRPr="00B36888">
        <w:rPr>
          <w:rFonts w:ascii="Times New Roman" w:hAnsi="Times New Roman"/>
          <w:sz w:val="24"/>
          <w:szCs w:val="24"/>
          <w:lang w:val="ru-RU"/>
        </w:rPr>
        <w:br/>
        <w:t>и телескопа (МС). Глаз как оптическая система. Близорукость и дальнозоркость.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Прямолинейное распространение света.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Отражение света.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Получение изображений в плоском, вогнутом и выпуклом зеркалах.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Преломление света.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Оптический световод.</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Ход лучей в собирающей линзе.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Ход лучей в рассеивающей линзе.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линз.</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Принцип действия фотоаппарата, микроскопа и телескопа.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Модель глаза.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Получение белого света при сложении света разных цветов.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отражения светового луча от угла падения.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характеристик изображения предмета в плоском зеркале.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Получение изображений с помощью собирающей линзы.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фокусного расстояния и оптической силы собирающей линзы.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Опыты по разложению белого света в спектр.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Опыты по восприятию цвета предметов при их наблюдении через цветовые фильтры.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 Раздел 12. Квантовые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Ядерная энергетика. Действия радиоактивных излучений на живые организмы (МС).</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5.5.1. Демонстрации.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Спектры излучения и поглощения.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Спектры различных газов.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Спектр водорода.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треков в камере Вильсона.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Работа счётчика ионизирующих излучений.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Регистрация излучения природных минералов и продуктов.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5.5.2. Лабораторные работы и опыты.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сплошных и линейчатых спектров излучения.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треков: измерение энергии частицы по тормозному пути </w:t>
      </w:r>
      <w:r w:rsidRPr="00B36888">
        <w:rPr>
          <w:rFonts w:ascii="Times New Roman" w:hAnsi="Times New Roman"/>
          <w:sz w:val="24"/>
          <w:szCs w:val="24"/>
          <w:lang w:val="ru-RU"/>
        </w:rPr>
        <w:br/>
        <w:t>(по фотографиям).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радиоактивного фона.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5.6. Повторительно-обобщающий модуль.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Повторительно­обобщающий модуль предназначен для систематизации </w:t>
      </w:r>
      <w:r w:rsidRPr="00B36888">
        <w:rPr>
          <w:rFonts w:ascii="Times New Roman" w:hAnsi="Times New Roman"/>
          <w:sz w:val="24"/>
          <w:szCs w:val="24"/>
          <w:lang w:val="ru-RU"/>
        </w:rPr>
        <w:br/>
        <w:t xml:space="preserve">и обобщения предметного содержания и опыта деятельности, приобретённого </w:t>
      </w:r>
      <w:r w:rsidRPr="00B36888">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научные методы исследования физических явлений, </w:t>
      </w:r>
      <w:r w:rsidRPr="00B36888">
        <w:rPr>
          <w:rFonts w:ascii="Times New Roman" w:hAnsi="Times New Roman"/>
          <w:sz w:val="24"/>
          <w:szCs w:val="24"/>
          <w:lang w:val="ru-RU"/>
        </w:rPr>
        <w:br/>
        <w:t>в том числе для проверки гипотез и получения теоретических выводов;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Каждая из тем данного раздела включает экспериментальное исследование обобщающего </w:t>
      </w:r>
      <w:r w:rsidRPr="00B36888">
        <w:rPr>
          <w:rFonts w:ascii="Times New Roman" w:hAnsi="Times New Roman"/>
          <w:sz w:val="24"/>
          <w:szCs w:val="24"/>
          <w:lang w:val="ru-RU"/>
        </w:rPr>
        <w:lastRenderedPageBreak/>
        <w:t xml:space="preserve">характера. Раздел завершается проведением диагностической </w:t>
      </w:r>
      <w:r w:rsidRPr="00B36888">
        <w:rPr>
          <w:rFonts w:ascii="Times New Roman" w:hAnsi="Times New Roman"/>
          <w:sz w:val="24"/>
          <w:szCs w:val="24"/>
          <w:lang w:val="ru-RU"/>
        </w:rPr>
        <w:br/>
        <w:t>и оценочной работы за курс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bookmarkStart w:id="71" w:name="_Toc124412005"/>
      <w:r w:rsidRPr="00B36888">
        <w:rPr>
          <w:rFonts w:ascii="Times New Roman" w:hAnsi="Times New Roman"/>
          <w:sz w:val="24"/>
          <w:szCs w:val="24"/>
          <w:lang w:val="ru-RU"/>
        </w:rPr>
        <w:t>152.</w:t>
      </w:r>
      <w:r w:rsidR="00134744" w:rsidRPr="00B36888">
        <w:rPr>
          <w:rFonts w:ascii="Times New Roman" w:hAnsi="Times New Roman"/>
          <w:sz w:val="24"/>
          <w:szCs w:val="24"/>
          <w:lang w:val="ru-RU"/>
        </w:rPr>
        <w:t>6. Планируемые результаты освоения физик</w:t>
      </w:r>
      <w:bookmarkEnd w:id="71"/>
      <w:r w:rsidR="00134744" w:rsidRPr="00B36888">
        <w:rPr>
          <w:rFonts w:ascii="Times New Roman" w:hAnsi="Times New Roman"/>
          <w:sz w:val="24"/>
          <w:szCs w:val="24"/>
          <w:lang w:val="ru-RU"/>
        </w:rPr>
        <w:t>и (базовый уровень) на уровне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36888" w:rsidRDefault="00113FC4" w:rsidP="00955236">
      <w:pPr>
        <w:spacing w:after="0"/>
        <w:ind w:firstLine="709"/>
        <w:rPr>
          <w:rFonts w:ascii="Times New Roman" w:hAnsi="Times New Roman"/>
          <w:sz w:val="24"/>
          <w:szCs w:val="24"/>
          <w:lang w:val="ru-RU"/>
        </w:rPr>
      </w:pPr>
      <w:bookmarkStart w:id="72" w:name="_Toc124412006"/>
      <w:r w:rsidRPr="00B36888">
        <w:rPr>
          <w:rFonts w:ascii="Times New Roman" w:hAnsi="Times New Roman"/>
          <w:sz w:val="24"/>
          <w:szCs w:val="24"/>
          <w:lang w:val="ru-RU"/>
        </w:rPr>
        <w:t>152.</w:t>
      </w:r>
      <w:r w:rsidR="00134744" w:rsidRPr="00B36888">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2"/>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патриотического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российских учёных­физиков;</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гражданского и духовно-нравственного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готовность к активному участию в обсуждении общественно-значимых </w:t>
      </w:r>
      <w:r w:rsidRPr="00B36888">
        <w:rPr>
          <w:rFonts w:ascii="Times New Roman" w:hAnsi="Times New Roman"/>
          <w:sz w:val="24"/>
          <w:szCs w:val="24"/>
          <w:lang w:val="ru-RU"/>
        </w:rPr>
        <w:br/>
        <w:t>и этических проблем, связанных с практическим применением достижений физики;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важности морально­этических принципов в деятельности учёного;</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эстетического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ценности научного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w:t>
      </w:r>
      <w:bookmarkStart w:id="73" w:name="_Hlk125714652"/>
      <w:r w:rsidRPr="00B36888">
        <w:rPr>
          <w:rFonts w:ascii="Times New Roman" w:hAnsi="Times New Roman"/>
          <w:sz w:val="24"/>
          <w:szCs w:val="24"/>
          <w:lang w:val="ru-RU"/>
        </w:rPr>
        <w:t>формирования культуры здоровья и эмоционального благополучия:</w:t>
      </w:r>
      <w:bookmarkEnd w:id="73"/>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rFonts w:ascii="Times New Roman" w:hAnsi="Times New Roman"/>
          <w:sz w:val="24"/>
          <w:szCs w:val="24"/>
          <w:lang w:val="ru-RU"/>
        </w:rPr>
        <w:br/>
        <w:t>на дорогах, с электрическим и тепловым оборудованием в домашних условиях;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у другого человека;</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трудового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rFonts w:ascii="Times New Roman" w:hAnsi="Times New Roman"/>
          <w:sz w:val="24"/>
          <w:szCs w:val="24"/>
          <w:lang w:val="ru-RU"/>
        </w:rPr>
        <w:br/>
        <w:t>в том числе и физических знаний;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связанных с физикой;</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экологического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w:t>
      </w:r>
    </w:p>
    <w:p w:rsidR="00134744" w:rsidRPr="00B36888" w:rsidRDefault="00134744" w:rsidP="00955236">
      <w:pPr>
        <w:numPr>
          <w:ilvl w:val="0"/>
          <w:numId w:val="6"/>
        </w:numPr>
        <w:spacing w:after="0"/>
        <w:rPr>
          <w:rFonts w:ascii="Times New Roman" w:hAnsi="Times New Roman"/>
          <w:sz w:val="24"/>
          <w:szCs w:val="24"/>
          <w:lang w:val="ru-RU"/>
        </w:rPr>
      </w:pPr>
      <w:r w:rsidRPr="00B36888">
        <w:rPr>
          <w:rFonts w:ascii="Times New Roman" w:hAnsi="Times New Roman"/>
          <w:sz w:val="24"/>
          <w:szCs w:val="24"/>
          <w:lang w:val="ru-RU"/>
        </w:rPr>
        <w:t> адаптации к изменяющимся условиям социальной и природной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повышение уровня своей компетентности через практическую деятельность;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планирование своего развития в приобретении новых физических знаний;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стремление анализировать и выявлять взаимосвязи природы, общества </w:t>
      </w:r>
      <w:r w:rsidRPr="00B36888">
        <w:rPr>
          <w:rFonts w:ascii="Times New Roman" w:hAnsi="Times New Roman"/>
          <w:sz w:val="24"/>
          <w:szCs w:val="24"/>
          <w:lang w:val="ru-RU"/>
        </w:rPr>
        <w:br/>
        <w:t>и экономики, в том числе с использованием физических знаний;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оценка своих действий с учётом влияния на окружающую среду, возможных глобальных последствий.</w:t>
      </w:r>
    </w:p>
    <w:p w:rsidR="00134744" w:rsidRPr="00B36888" w:rsidRDefault="00113FC4" w:rsidP="00955236">
      <w:pPr>
        <w:spacing w:after="0"/>
        <w:ind w:firstLine="709"/>
        <w:rPr>
          <w:rFonts w:ascii="Times New Roman" w:hAnsi="Times New Roman"/>
          <w:sz w:val="24"/>
          <w:szCs w:val="24"/>
          <w:lang w:val="ru-RU"/>
        </w:rPr>
      </w:pPr>
      <w:bookmarkStart w:id="74" w:name="_Toc124412007"/>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B36888">
        <w:rPr>
          <w:rFonts w:ascii="Times New Roman" w:hAnsi="Times New Roman"/>
          <w:sz w:val="24"/>
          <w:szCs w:val="24"/>
          <w:lang w:val="ru-RU"/>
        </w:rPr>
        <w:t xml:space="preserve">метапредметные результаты, включающие </w:t>
      </w:r>
      <w:r w:rsidR="00134744" w:rsidRPr="00B36888">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4"/>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6.3.1. </w:t>
      </w:r>
      <w:r w:rsidR="00095B8B"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 познавательными</w:t>
      </w:r>
      <w:r w:rsidR="00134744" w:rsidRPr="00B36888">
        <w:rPr>
          <w:rFonts w:ascii="Times New Roman" w:hAnsi="Times New Roman"/>
          <w:sz w:val="24"/>
          <w:szCs w:val="24"/>
          <w:lang w:val="ru-RU"/>
        </w:rPr>
        <w:t xml:space="preserve"> 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физических явлений </w:t>
      </w:r>
      <w:r w:rsidRPr="00B36888">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36888" w:rsidRDefault="00095B8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физических процессов, </w:t>
      </w:r>
      <w:r w:rsidRPr="00B36888">
        <w:rPr>
          <w:rFonts w:ascii="Times New Roman" w:hAnsi="Times New Roman"/>
          <w:sz w:val="24"/>
          <w:szCs w:val="24"/>
          <w:lang w:val="ru-RU"/>
        </w:rPr>
        <w:br/>
        <w:t>а также выдвигать предположения об их развитии в новых условиях и контекстах.</w:t>
      </w:r>
    </w:p>
    <w:p w:rsidR="00134744" w:rsidRPr="00B36888" w:rsidRDefault="00095B8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Овладение универсальными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 xml:space="preserve">микоммуникативными </w:t>
      </w:r>
      <w:r w:rsidR="00134744" w:rsidRPr="00B36888">
        <w:rPr>
          <w:rFonts w:ascii="Times New Roman" w:hAnsi="Times New Roman"/>
          <w:sz w:val="24"/>
          <w:szCs w:val="24"/>
          <w:lang w:val="ru-RU"/>
        </w:rPr>
        <w:t>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ходе обсуждения учебного материала, результатов лабораторных работ </w:t>
      </w:r>
      <w:r w:rsidRPr="00B36888">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выражать свою точку зрения в устных и письменных текстах;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w:t>
      </w:r>
      <w:r w:rsidR="00E91B32">
        <w:rPr>
          <w:rFonts w:ascii="Times New Roman" w:hAnsi="Times New Roman"/>
          <w:sz w:val="24"/>
          <w:szCs w:val="24"/>
          <w:lang w:val="ru-RU"/>
        </w:rPr>
        <w:t xml:space="preserve"> выполненного физического опыта </w:t>
      </w:r>
      <w:r w:rsidRPr="00B36888">
        <w:rPr>
          <w:rFonts w:ascii="Times New Roman" w:hAnsi="Times New Roman"/>
          <w:sz w:val="24"/>
          <w:szCs w:val="24"/>
          <w:lang w:val="ru-RU"/>
        </w:rPr>
        <w:t>(эксперимента, исследования, проекта).</w:t>
      </w:r>
    </w:p>
    <w:p w:rsidR="00134744" w:rsidRPr="00B36888" w:rsidRDefault="00095B8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2)</w:t>
      </w:r>
      <w:r w:rsidR="00134744" w:rsidRPr="00B36888">
        <w:rPr>
          <w:rFonts w:ascii="Times New Roman" w:hAnsi="Times New Roman"/>
          <w:sz w:val="24"/>
          <w:szCs w:val="24"/>
          <w:lang w:val="ru-RU"/>
        </w:rPr>
        <w:t xml:space="preserve"> 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принимать цели совместной деятельности, организовывать действия </w:t>
      </w:r>
      <w:r w:rsidRPr="00B36888">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3</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 xml:space="preserve">мирегулятивными </w:t>
      </w:r>
      <w:r w:rsidR="00134744" w:rsidRPr="00B36888">
        <w:rPr>
          <w:rFonts w:ascii="Times New Roman" w:hAnsi="Times New Roman"/>
          <w:sz w:val="24"/>
          <w:szCs w:val="24"/>
          <w:lang w:val="ru-RU"/>
        </w:rPr>
        <w:t>дейс</w:t>
      </w:r>
      <w:r w:rsidR="00095B8B" w:rsidRPr="00B36888">
        <w:rPr>
          <w:rFonts w:ascii="Times New Roman" w:hAnsi="Times New Roman"/>
          <w:sz w:val="24"/>
          <w:szCs w:val="24"/>
          <w:lang w:val="ru-RU"/>
        </w:rPr>
        <w:t>твиями</w:t>
      </w:r>
      <w:r w:rsidR="00134744" w:rsidRPr="00B36888">
        <w:rPr>
          <w:rFonts w:ascii="Times New Roman" w:hAnsi="Times New Roman"/>
          <w:sz w:val="24"/>
          <w:szCs w:val="24"/>
          <w:lang w:val="ru-RU"/>
        </w:rPr>
        <w:t>:</w:t>
      </w:r>
    </w:p>
    <w:p w:rsidR="00B81A5B" w:rsidRPr="00B36888" w:rsidRDefault="00B81A5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проблемы в жизненных и учебных ситуациях, требующих </w:t>
      </w:r>
      <w:r w:rsidRPr="00B36888">
        <w:rPr>
          <w:rFonts w:ascii="Times New Roman" w:hAnsi="Times New Roman"/>
          <w:sz w:val="24"/>
          <w:szCs w:val="24"/>
          <w:lang w:val="ru-RU"/>
        </w:rPr>
        <w:br/>
        <w:t>для решения физических знаний;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134744" w:rsidRPr="00B36888" w:rsidRDefault="002A44C0"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2A44C0"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lang w:val="ru-RU"/>
        </w:rPr>
        <w:t xml:space="preserve"> 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r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ставить себя на место другого человека в ходе спора или дискуссии </w:t>
      </w:r>
      <w:r w:rsidRPr="00B36888">
        <w:rPr>
          <w:rFonts w:ascii="Times New Roman" w:hAnsi="Times New Roman"/>
          <w:sz w:val="24"/>
          <w:szCs w:val="24"/>
          <w:lang w:val="ru-RU"/>
        </w:rPr>
        <w:br/>
        <w:t>на научную тему, понимать мотивы, намерения и логику другого.</w:t>
      </w:r>
    </w:p>
    <w:p w:rsidR="00134744" w:rsidRPr="00B36888" w:rsidRDefault="002A44C0"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прин</w:t>
      </w:r>
      <w:r w:rsidRPr="00B36888">
        <w:rPr>
          <w:rFonts w:ascii="Times New Roman" w:hAnsi="Times New Roman"/>
          <w:sz w:val="24"/>
          <w:szCs w:val="24"/>
          <w:lang w:val="ru-RU"/>
        </w:rPr>
        <w:t>ятие</w:t>
      </w:r>
      <w:r w:rsidR="00134744" w:rsidRPr="00B36888">
        <w:rPr>
          <w:rFonts w:ascii="Times New Roman" w:hAnsi="Times New Roman"/>
          <w:sz w:val="24"/>
          <w:szCs w:val="24"/>
          <w:lang w:val="ru-RU"/>
        </w:rPr>
        <w:t xml:space="preserve"> себя и других</w:t>
      </w:r>
      <w:r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признавать своё право на ошибку при решении физических задач </w:t>
      </w:r>
      <w:r w:rsidRPr="00B36888">
        <w:rPr>
          <w:rFonts w:ascii="Times New Roman" w:hAnsi="Times New Roman"/>
          <w:sz w:val="24"/>
          <w:szCs w:val="24"/>
          <w:lang w:val="ru-RU"/>
        </w:rPr>
        <w:br/>
        <w:t>или в утверждениях на научные темы и такое же право другого.</w:t>
      </w:r>
    </w:p>
    <w:p w:rsidR="00134744" w:rsidRPr="00B36888" w:rsidRDefault="00113FC4" w:rsidP="00955236">
      <w:pPr>
        <w:spacing w:after="0"/>
        <w:ind w:firstLine="709"/>
        <w:rPr>
          <w:rFonts w:ascii="Times New Roman" w:hAnsi="Times New Roman"/>
          <w:sz w:val="24"/>
          <w:szCs w:val="24"/>
          <w:lang w:val="ru-RU"/>
        </w:rPr>
      </w:pPr>
      <w:bookmarkStart w:id="75" w:name="_Toc124412008"/>
      <w:r w:rsidRPr="00B36888">
        <w:rPr>
          <w:rFonts w:ascii="Times New Roman" w:hAnsi="Times New Roman"/>
          <w:sz w:val="24"/>
          <w:szCs w:val="24"/>
          <w:lang w:val="ru-RU"/>
        </w:rPr>
        <w:t>152.</w:t>
      </w:r>
      <w:r w:rsidR="00134744" w:rsidRPr="00B36888">
        <w:rPr>
          <w:rFonts w:ascii="Times New Roman" w:hAnsi="Times New Roman"/>
          <w:sz w:val="24"/>
          <w:szCs w:val="24"/>
          <w:lang w:val="ru-RU"/>
        </w:rPr>
        <w:t>6.4. </w:t>
      </w:r>
      <w:bookmarkEnd w:id="75"/>
      <w:r w:rsidR="00134744" w:rsidRPr="00B36888">
        <w:rPr>
          <w:rFonts w:ascii="Times New Roman" w:hAnsi="Times New Roman"/>
          <w:sz w:val="24"/>
          <w:szCs w:val="24"/>
          <w:lang w:val="ru-RU"/>
        </w:rPr>
        <w:t>Предметные результаты освоения программы по физике (базовый уровень).</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6.4.1. Предметные результаты освоения программы по физике к концу обучения в 7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w:t>
      </w:r>
      <w:r w:rsidR="00E91B32">
        <w:rPr>
          <w:rFonts w:ascii="Times New Roman" w:hAnsi="Times New Roman"/>
          <w:sz w:val="24"/>
          <w:szCs w:val="24"/>
          <w:lang w:val="ru-RU"/>
        </w:rPr>
        <w:t xml:space="preserve">писанию их характерных свойств </w:t>
      </w:r>
      <w:r w:rsidRPr="00B36888">
        <w:rPr>
          <w:rFonts w:ascii="Times New Roman" w:hAnsi="Times New Roman"/>
          <w:sz w:val="24"/>
          <w:szCs w:val="24"/>
          <w:lang w:val="ru-RU"/>
        </w:rPr>
        <w:t>и на основе опытов, демонстрирующих данное физическое явление;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физические явления, процессы и свойства тел, </w:t>
      </w:r>
      <w:r w:rsidRPr="00B36888">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rFonts w:ascii="Times New Roman" w:hAnsi="Times New Roman"/>
          <w:sz w:val="24"/>
          <w:szCs w:val="24"/>
          <w:lang w:val="ru-RU"/>
        </w:rPr>
        <w:br/>
        <w:t xml:space="preserve">с опорой на 1–2 изученных свойства физических явлений, физических закона </w:t>
      </w:r>
      <w:r w:rsidRPr="00B36888">
        <w:rPr>
          <w:rFonts w:ascii="Times New Roman" w:hAnsi="Times New Roman"/>
          <w:sz w:val="24"/>
          <w:szCs w:val="24"/>
          <w:lang w:val="ru-RU"/>
        </w:rPr>
        <w:br/>
        <w:t>или закономерности;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rFonts w:ascii="Times New Roman" w:hAnsi="Times New Roman"/>
          <w:sz w:val="24"/>
          <w:szCs w:val="24"/>
          <w:lang w:val="ru-RU"/>
        </w:rPr>
        <w:br/>
        <w:t>из предложенного оборудования, записывать ход опыта и формулировать выводы;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расстояния, времени, массы тела, объёма, силы </w:t>
      </w:r>
      <w:r w:rsidRPr="00B36888">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w:t>
      </w:r>
      <w:r w:rsidRPr="00B36888">
        <w:rPr>
          <w:rFonts w:ascii="Times New Roman" w:hAnsi="Times New Roman"/>
          <w:sz w:val="24"/>
          <w:szCs w:val="24"/>
          <w:lang w:val="ru-RU"/>
        </w:rPr>
        <w:lastRenderedPageBreak/>
        <w:t xml:space="preserve">полученной </w:t>
      </w:r>
      <w:r w:rsidR="00E91B32">
        <w:rPr>
          <w:rFonts w:ascii="Times New Roman" w:hAnsi="Times New Roman"/>
          <w:sz w:val="24"/>
          <w:szCs w:val="24"/>
          <w:lang w:val="ru-RU"/>
        </w:rPr>
        <w:t xml:space="preserve">зависимости физических величин </w:t>
      </w:r>
      <w:r w:rsidRPr="00B36888">
        <w:rPr>
          <w:rFonts w:ascii="Times New Roman" w:hAnsi="Times New Roman"/>
          <w:sz w:val="24"/>
          <w:szCs w:val="24"/>
          <w:lang w:val="ru-RU"/>
        </w:rPr>
        <w:t>в виде предложенных таблиц и графиков, делать выводы по результатам исследования;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w:t>
      </w:r>
      <w:r w:rsidR="00E91B32">
        <w:rPr>
          <w:rFonts w:ascii="Times New Roman" w:hAnsi="Times New Roman"/>
          <w:sz w:val="24"/>
          <w:szCs w:val="24"/>
          <w:lang w:val="ru-RU"/>
        </w:rPr>
        <w:t xml:space="preserve">ледуя предложенной инструкции: </w:t>
      </w:r>
      <w:r w:rsidRPr="00B36888">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rFonts w:ascii="Times New Roman" w:hAnsi="Times New Roman"/>
          <w:sz w:val="24"/>
          <w:szCs w:val="24"/>
          <w:lang w:val="ru-RU"/>
        </w:rPr>
        <w:br/>
        <w:t>и неподвижный блок, наклонная плоскость;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осуществлять отбор источников информации в сети Интернет в соответствии </w:t>
      </w:r>
      <w:r w:rsidRPr="00B36888">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краткие письменные и устные сообщения на основе </w:t>
      </w:r>
      <w:r w:rsidRPr="00B36888">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6.4.2. Предметные результаты освоения программы по физике к концу обучения в 8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масса и размеры молекул, тепловое движение атомов </w:t>
      </w:r>
      <w:r w:rsidRPr="00B36888">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w:t>
      </w:r>
      <w:r w:rsidRPr="00B36888">
        <w:rPr>
          <w:rFonts w:ascii="Times New Roman" w:hAnsi="Times New Roman"/>
          <w:sz w:val="24"/>
          <w:szCs w:val="24"/>
          <w:lang w:val="ru-RU"/>
        </w:rPr>
        <w:lastRenderedPageBreak/>
        <w:t>индукция) по описанию их характерных свойств и на основе опытов, демонстрирующих данное физическое явление;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w:t>
      </w:r>
      <w:r w:rsidR="00E91B32">
        <w:rPr>
          <w:rFonts w:ascii="Times New Roman" w:hAnsi="Times New Roman"/>
          <w:sz w:val="24"/>
          <w:szCs w:val="24"/>
          <w:lang w:val="ru-RU"/>
        </w:rPr>
        <w:t xml:space="preserve">ользуемых величин, обозначения </w:t>
      </w:r>
      <w:r w:rsidRPr="00B36888">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w:t>
      </w:r>
      <w:r w:rsidRPr="00B36888">
        <w:rPr>
          <w:rFonts w:ascii="Times New Roman" w:hAnsi="Times New Roman"/>
          <w:sz w:val="24"/>
          <w:szCs w:val="24"/>
          <w:lang w:val="ru-RU"/>
        </w:rPr>
        <w:lastRenderedPageBreak/>
        <w:t>результаты измерений с учётом заданной абсолютной погрешности;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(зависимость сопротивления проводника </w:t>
      </w:r>
      <w:r w:rsidRPr="00B36888">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простые технические устройства и измерительные приборы </w:t>
      </w:r>
      <w:r w:rsidRPr="00B36888">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w:t>
      </w:r>
      <w:r w:rsidRPr="00B36888">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6.4.3. Предметные результаты освоения программы по физике к концу обучения в 9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система отсчёта, материальная точка, траектория, относительность </w:t>
      </w:r>
      <w:r w:rsidRPr="00B36888">
        <w:rPr>
          <w:rFonts w:ascii="Times New Roman" w:hAnsi="Times New Roman"/>
          <w:sz w:val="24"/>
          <w:szCs w:val="24"/>
          <w:lang w:val="ru-RU"/>
        </w:rPr>
        <w:lastRenderedPageBreak/>
        <w:t>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rFonts w:ascii="Times New Roman" w:hAnsi="Times New Roman"/>
          <w:sz w:val="24"/>
          <w:szCs w:val="24"/>
          <w:lang w:val="ru-RU"/>
        </w:rPr>
        <w:br/>
        <w:t>и записывать его математическое выражение;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w:t>
      </w:r>
      <w:r w:rsidR="00E91B32">
        <w:rPr>
          <w:rFonts w:ascii="Times New Roman" w:hAnsi="Times New Roman"/>
          <w:sz w:val="24"/>
          <w:szCs w:val="24"/>
          <w:lang w:val="ru-RU"/>
        </w:rPr>
        <w:t xml:space="preserve"> условие, выявлять недостающие </w:t>
      </w:r>
      <w:r w:rsidRPr="00B36888">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w:t>
      </w:r>
      <w:r w:rsidR="00E91B32">
        <w:rPr>
          <w:rFonts w:ascii="Times New Roman" w:hAnsi="Times New Roman"/>
          <w:sz w:val="24"/>
          <w:szCs w:val="24"/>
          <w:lang w:val="ru-RU"/>
        </w:rPr>
        <w:t xml:space="preserve">рудования, описывать ход опыта </w:t>
      </w:r>
      <w:r w:rsidRPr="00B36888">
        <w:rPr>
          <w:rFonts w:ascii="Times New Roman" w:hAnsi="Times New Roman"/>
          <w:sz w:val="24"/>
          <w:szCs w:val="24"/>
          <w:lang w:val="ru-RU"/>
        </w:rPr>
        <w:t>и его результаты, формулировать выводы;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(средняя скорость </w:t>
      </w:r>
      <w:r w:rsidRPr="00B36888">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rFonts w:ascii="Times New Roman" w:hAnsi="Times New Roman"/>
          <w:sz w:val="24"/>
          <w:szCs w:val="24"/>
          <w:lang w:val="ru-RU"/>
        </w:rPr>
        <w:br/>
        <w:t>в плоском зеркале и собирающей линзе;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rFonts w:ascii="Times New Roman" w:hAnsi="Times New Roman"/>
          <w:sz w:val="24"/>
          <w:szCs w:val="24"/>
          <w:lang w:val="ru-RU"/>
        </w:rPr>
        <w:br/>
        <w:t>и дополнительных источников;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3623C" w:rsidRPr="000F3B22"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w:t>
      </w:r>
      <w:r w:rsidR="00E91B32">
        <w:rPr>
          <w:rFonts w:ascii="Times New Roman" w:hAnsi="Times New Roman"/>
          <w:sz w:val="24"/>
          <w:szCs w:val="24"/>
          <w:lang w:val="ru-RU"/>
        </w:rPr>
        <w:t xml:space="preserve">сследовательской деятельности, </w:t>
      </w:r>
      <w:r w:rsidRPr="00B36888">
        <w:rPr>
          <w:rFonts w:ascii="Times New Roman" w:hAnsi="Times New Roman"/>
          <w:sz w:val="24"/>
          <w:szCs w:val="24"/>
          <w:lang w:val="ru-RU"/>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34744" w:rsidRPr="0033623C" w:rsidRDefault="00E91B32" w:rsidP="00955236">
      <w:pPr>
        <w:pStyle w:val="1"/>
        <w:pBdr>
          <w:bottom w:val="none" w:sz="0" w:space="0" w:color="auto"/>
        </w:pBdr>
        <w:spacing w:before="0"/>
        <w:ind w:firstLine="708"/>
        <w:rPr>
          <w:sz w:val="24"/>
          <w:szCs w:val="24"/>
          <w:lang w:val="ru-RU"/>
        </w:rPr>
      </w:pPr>
      <w:r>
        <w:rPr>
          <w:sz w:val="24"/>
          <w:szCs w:val="24"/>
          <w:lang w:val="ru-RU"/>
        </w:rPr>
        <w:t>2.1</w:t>
      </w:r>
      <w:r w:rsidR="00113FC4" w:rsidRPr="0033623C">
        <w:rPr>
          <w:sz w:val="24"/>
          <w:szCs w:val="24"/>
          <w:lang w:val="ru-RU"/>
        </w:rPr>
        <w:t>.</w:t>
      </w:r>
      <w:r>
        <w:rPr>
          <w:sz w:val="24"/>
          <w:szCs w:val="24"/>
          <w:lang w:val="ru-RU"/>
        </w:rPr>
        <w:t>18</w:t>
      </w:r>
      <w:r w:rsidR="00134744" w:rsidRPr="0033623C">
        <w:rPr>
          <w:sz w:val="24"/>
          <w:szCs w:val="24"/>
          <w:lang w:val="ru-RU"/>
        </w:rPr>
        <w:t xml:space="preserve">  </w:t>
      </w:r>
      <w:r>
        <w:rPr>
          <w:sz w:val="24"/>
          <w:szCs w:val="24"/>
          <w:lang w:val="ru-RU"/>
        </w:rPr>
        <w:t>Р</w:t>
      </w:r>
      <w:r w:rsidR="00134744" w:rsidRPr="0033623C">
        <w:rPr>
          <w:sz w:val="24"/>
          <w:szCs w:val="24"/>
          <w:lang w:val="ru-RU"/>
        </w:rPr>
        <w:t xml:space="preserve">абочая программа по учебному предмету «Химия» (базовый уровень).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1. Федеральная рабочая программа по учебному предмету «Химия» (базовый уровень) (предметная область </w:t>
      </w:r>
      <w:r w:rsidR="00E91B32">
        <w:rPr>
          <w:rFonts w:ascii="Times New Roman" w:hAnsi="Times New Roman"/>
          <w:sz w:val="24"/>
          <w:szCs w:val="24"/>
          <w:lang w:val="ru-RU"/>
        </w:rPr>
        <w:t xml:space="preserve">«Естественнонаучные предметы») </w:t>
      </w:r>
      <w:r w:rsidR="00134744" w:rsidRPr="00B36888">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 Пояснительная записка.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с учётом распределённых по классам проверяемых требований к результатам освоения основной образовательной программ</w:t>
      </w:r>
      <w:r w:rsidR="00E91B32">
        <w:rPr>
          <w:rFonts w:ascii="Times New Roman" w:hAnsi="Times New Roman"/>
          <w:sz w:val="24"/>
          <w:szCs w:val="24"/>
          <w:lang w:val="ru-RU"/>
        </w:rPr>
        <w:t xml:space="preserve">ы основного общего образования </w:t>
      </w:r>
      <w:r w:rsidR="00134744" w:rsidRPr="00B36888">
        <w:rPr>
          <w:rFonts w:ascii="Times New Roman" w:hAnsi="Times New Roman"/>
          <w:sz w:val="24"/>
          <w:szCs w:val="24"/>
          <w:lang w:val="ru-RU"/>
        </w:rP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B36888">
        <w:rPr>
          <w:rFonts w:ascii="Times New Roman" w:hAnsi="Times New Roman"/>
          <w:sz w:val="24"/>
          <w:szCs w:val="24"/>
        </w:rPr>
        <w:t>N</w:t>
      </w:r>
      <w:r w:rsidR="00134744" w:rsidRPr="00B36888">
        <w:rPr>
          <w:rFonts w:ascii="Times New Roman" w:hAnsi="Times New Roman"/>
          <w:sz w:val="24"/>
          <w:szCs w:val="24"/>
          <w:lang w:val="ru-RU"/>
        </w:rPr>
        <w:t xml:space="preserve"> ПК­4вн).</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B36888">
        <w:rPr>
          <w:rFonts w:ascii="Times New Roman" w:hAnsi="Times New Roman"/>
          <w:sz w:val="24"/>
          <w:szCs w:val="24"/>
          <w:lang w:val="ru-RU"/>
        </w:rPr>
        <w:br/>
        <w:t>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E91B32">
        <w:rPr>
          <w:rFonts w:ascii="Times New Roman" w:hAnsi="Times New Roman"/>
          <w:sz w:val="24"/>
          <w:szCs w:val="24"/>
          <w:lang w:val="ru-RU"/>
        </w:rPr>
        <w:t xml:space="preserve"> по классам и структурирование </w:t>
      </w:r>
      <w:r w:rsidR="00134744" w:rsidRPr="00B36888">
        <w:rPr>
          <w:rFonts w:ascii="Times New Roman" w:hAnsi="Times New Roman"/>
          <w:sz w:val="24"/>
          <w:szCs w:val="24"/>
          <w:lang w:val="ru-RU"/>
        </w:rPr>
        <w:t>его по разделам и темам программы, определяет количественные и качественные характеристики содержания, даёт пример</w:t>
      </w:r>
      <w:r w:rsidR="00E91B32">
        <w:rPr>
          <w:rFonts w:ascii="Times New Roman" w:hAnsi="Times New Roman"/>
          <w:sz w:val="24"/>
          <w:szCs w:val="24"/>
          <w:lang w:val="ru-RU"/>
        </w:rPr>
        <w:t>ное распределение учебных часов</w:t>
      </w:r>
      <w:r w:rsidR="00134744" w:rsidRPr="00B36888">
        <w:rPr>
          <w:rFonts w:ascii="Times New Roman" w:hAnsi="Times New Roman"/>
          <w:sz w:val="24"/>
          <w:szCs w:val="24"/>
          <w:lang w:val="ru-RU"/>
        </w:rPr>
        <w:t>по тематическим разделам программы и р</w:t>
      </w:r>
      <w:r w:rsidR="00E91B32">
        <w:rPr>
          <w:rFonts w:ascii="Times New Roman" w:hAnsi="Times New Roman"/>
          <w:sz w:val="24"/>
          <w:szCs w:val="24"/>
          <w:lang w:val="ru-RU"/>
        </w:rPr>
        <w:t xml:space="preserve">екомендуемую последовательность </w:t>
      </w:r>
      <w:r w:rsidR="00134744" w:rsidRPr="00B36888">
        <w:rPr>
          <w:rFonts w:ascii="Times New Roman" w:hAnsi="Times New Roman"/>
          <w:sz w:val="24"/>
          <w:szCs w:val="24"/>
          <w:lang w:val="ru-RU"/>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B36888">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B36888">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Химия как элемент системы естественных наук распространила</w:t>
      </w:r>
      <w:r w:rsidRPr="00B36888">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w:t>
      </w:r>
      <w:r w:rsidRPr="00B36888">
        <w:rPr>
          <w:rFonts w:ascii="Times New Roman" w:hAnsi="Times New Roman"/>
          <w:sz w:val="24"/>
          <w:szCs w:val="24"/>
          <w:lang w:val="ru-RU"/>
        </w:rPr>
        <w:lastRenderedPageBreak/>
        <w:t>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2.5. Изучение химии: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rFonts w:ascii="Times New Roman" w:hAnsi="Times New Roman"/>
          <w:sz w:val="24"/>
          <w:szCs w:val="24"/>
          <w:lang w:val="ru-RU"/>
        </w:rPr>
        <w:br/>
        <w:t xml:space="preserve">в формировании естественно­научной грамотности обучающихся;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2.6. </w:t>
      </w:r>
      <w:r w:rsidR="000D12C3" w:rsidRPr="00B36888">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B36888">
        <w:rPr>
          <w:rFonts w:ascii="Times New Roman" w:hAnsi="Times New Roman"/>
          <w:sz w:val="24"/>
          <w:szCs w:val="24"/>
          <w:lang w:val="ru-RU"/>
        </w:rPr>
        <w:br/>
        <w:t>об отдельных объектах органической химии.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B36888">
        <w:rPr>
          <w:rFonts w:ascii="Times New Roman" w:hAnsi="Times New Roman"/>
          <w:sz w:val="24"/>
          <w:szCs w:val="24"/>
          <w:lang w:val="ru-RU"/>
        </w:rPr>
        <w:br/>
        <w:t xml:space="preserve">о химическом элементе и веществе и системы понятий о химической реакции. </w:t>
      </w:r>
      <w:r w:rsidR="00134744" w:rsidRPr="00B36888">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w:t>
      </w:r>
      <w:r w:rsidR="00E91B32">
        <w:rPr>
          <w:rFonts w:ascii="Times New Roman" w:hAnsi="Times New Roman"/>
          <w:sz w:val="24"/>
          <w:szCs w:val="24"/>
          <w:lang w:val="ru-RU"/>
        </w:rPr>
        <w:t xml:space="preserve">основного закона химии, учения </w:t>
      </w:r>
      <w:r w:rsidR="00134744" w:rsidRPr="00B36888">
        <w:rPr>
          <w:rFonts w:ascii="Times New Roman" w:hAnsi="Times New Roman"/>
          <w:sz w:val="24"/>
          <w:szCs w:val="24"/>
          <w:lang w:val="ru-RU"/>
        </w:rPr>
        <w:t>о строении атома и химической связи, представлений об электролитической диссоциации веществ в растворах. Теорет</w:t>
      </w:r>
      <w:r w:rsidR="00E91B32">
        <w:rPr>
          <w:rFonts w:ascii="Times New Roman" w:hAnsi="Times New Roman"/>
          <w:sz w:val="24"/>
          <w:szCs w:val="24"/>
          <w:lang w:val="ru-RU"/>
        </w:rPr>
        <w:t xml:space="preserve">ические знания рассматриваются </w:t>
      </w:r>
      <w:r w:rsidR="00134744" w:rsidRPr="00B36888">
        <w:rPr>
          <w:rFonts w:ascii="Times New Roman" w:hAnsi="Times New Roman"/>
          <w:sz w:val="24"/>
          <w:szCs w:val="24"/>
          <w:lang w:val="ru-RU"/>
        </w:rPr>
        <w:t xml:space="preserve">на основе эмпирически полученных и осмысленных фактов, развиваются последовательно от одного </w:t>
      </w:r>
      <w:r w:rsidR="00134744" w:rsidRPr="00B36888">
        <w:rPr>
          <w:rFonts w:ascii="Times New Roman" w:hAnsi="Times New Roman"/>
          <w:sz w:val="24"/>
          <w:szCs w:val="24"/>
          <w:lang w:val="ru-RU"/>
        </w:rPr>
        <w:lastRenderedPageBreak/>
        <w:t xml:space="preserve">уровня к другому, выполняя функции объяснения </w:t>
      </w:r>
      <w:r w:rsidR="00134744" w:rsidRPr="00B36888">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00134744" w:rsidRPr="00B36888">
        <w:rPr>
          <w:rFonts w:ascii="Times New Roman" w:hAnsi="Times New Roman"/>
          <w:sz w:val="24"/>
          <w:szCs w:val="24"/>
          <w:lang w:val="ru-RU"/>
        </w:rPr>
        <w:br/>
        <w:t>и получения изучаемых веществ.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B36888">
        <w:rPr>
          <w:rFonts w:ascii="Times New Roman" w:hAnsi="Times New Roman"/>
          <w:sz w:val="24"/>
          <w:szCs w:val="24"/>
          <w:lang w:val="ru-RU"/>
        </w:rPr>
        <w:t>Важно также заметить, что освоение содержания курса происходит с привлечением знаний из ранее изученных курсов: «Окружающи</w:t>
      </w:r>
      <w:r w:rsidR="00E91B32">
        <w:rPr>
          <w:rFonts w:ascii="Times New Roman" w:hAnsi="Times New Roman"/>
          <w:sz w:val="24"/>
          <w:szCs w:val="24"/>
          <w:lang w:val="ru-RU"/>
        </w:rPr>
        <w:t xml:space="preserve">й мир», «Биология. 5—7 классы» </w:t>
      </w:r>
      <w:r w:rsidR="000D12C3" w:rsidRPr="00B36888">
        <w:rPr>
          <w:rFonts w:ascii="Times New Roman" w:hAnsi="Times New Roman"/>
          <w:sz w:val="24"/>
          <w:szCs w:val="24"/>
          <w:lang w:val="ru-RU"/>
        </w:rPr>
        <w:t>и «Физика. 7 класс».</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w:t>
      </w:r>
      <w:r w:rsidR="00E91B32">
        <w:rPr>
          <w:rFonts w:ascii="Times New Roman" w:hAnsi="Times New Roman"/>
          <w:sz w:val="24"/>
          <w:szCs w:val="24"/>
          <w:lang w:val="ru-RU"/>
        </w:rPr>
        <w:t xml:space="preserve">х с планированием, наблюдением </w:t>
      </w:r>
      <w:r w:rsidR="00134744" w:rsidRPr="00B36888">
        <w:rPr>
          <w:rFonts w:ascii="Times New Roman" w:hAnsi="Times New Roman"/>
          <w:sz w:val="24"/>
          <w:szCs w:val="24"/>
          <w:lang w:val="ru-RU"/>
        </w:rPr>
        <w:t>и проведением химического эксперимента, соблюдением правил безопасного обращения с веществами в повседневной жизни.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2.9. Наряду с этим цели изучения учебного предмета в программе </w:t>
      </w:r>
      <w:r w:rsidR="000D12C3" w:rsidRPr="00B36888">
        <w:rPr>
          <w:rFonts w:ascii="Times New Roman" w:hAnsi="Times New Roman"/>
          <w:sz w:val="24"/>
          <w:szCs w:val="24"/>
          <w:lang w:val="ru-RU"/>
        </w:rPr>
        <w:br/>
      </w:r>
      <w:r w:rsidR="00134744" w:rsidRPr="00B36888">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w:t>
      </w:r>
      <w:r w:rsidR="00E91B32">
        <w:rPr>
          <w:rFonts w:ascii="Times New Roman" w:hAnsi="Times New Roman"/>
          <w:sz w:val="24"/>
          <w:szCs w:val="24"/>
          <w:lang w:val="ru-RU"/>
        </w:rPr>
        <w:t>развитие личности, формирование</w:t>
      </w:r>
      <w:r w:rsidR="00134744" w:rsidRPr="00B36888">
        <w:rPr>
          <w:rFonts w:ascii="Times New Roman" w:hAnsi="Times New Roman"/>
          <w:sz w:val="24"/>
          <w:szCs w:val="24"/>
          <w:lang w:val="ru-RU"/>
        </w:rPr>
        <w:t>её интеллекта и общей культуры. Обучение умению учиться и продолжат</w:t>
      </w:r>
      <w:r w:rsidR="00E91B32">
        <w:rPr>
          <w:rFonts w:ascii="Times New Roman" w:hAnsi="Times New Roman"/>
          <w:sz w:val="24"/>
          <w:szCs w:val="24"/>
          <w:lang w:val="ru-RU"/>
        </w:rPr>
        <w:t>ь</w:t>
      </w:r>
      <w:r w:rsidR="00134744" w:rsidRPr="00B36888">
        <w:rPr>
          <w:rFonts w:ascii="Times New Roman" w:hAnsi="Times New Roman"/>
          <w:sz w:val="24"/>
          <w:szCs w:val="24"/>
          <w:lang w:val="ru-RU"/>
        </w:rPr>
        <w:t>своё образование самостоятельно становится одной из важнейших функций учебных предметов.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интеллектуально развитой ли</w:t>
      </w:r>
      <w:r w:rsidR="00E91B32">
        <w:rPr>
          <w:rFonts w:ascii="Times New Roman" w:hAnsi="Times New Roman"/>
          <w:sz w:val="24"/>
          <w:szCs w:val="24"/>
          <w:lang w:val="ru-RU"/>
        </w:rPr>
        <w:t xml:space="preserve">чности, готовой </w:t>
      </w:r>
      <w:r w:rsidRPr="00B36888">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направленность обучения на систематическое приобщение обучающихся</w:t>
      </w:r>
      <w:r w:rsidRPr="00B36888">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формирование умений объяснять и оценивать явления окружающего мира </w:t>
      </w:r>
      <w:r w:rsidRPr="00B36888">
        <w:rPr>
          <w:rFonts w:ascii="Times New Roman" w:hAnsi="Times New Roman"/>
          <w:sz w:val="24"/>
          <w:szCs w:val="24"/>
          <w:lang w:val="ru-RU"/>
        </w:rPr>
        <w:br/>
        <w:t>на основании знаний и опыта, полученных при изучении химии;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rFonts w:ascii="Times New Roman" w:hAnsi="Times New Roman"/>
          <w:sz w:val="24"/>
          <w:szCs w:val="24"/>
          <w:lang w:val="ru-RU"/>
        </w:rPr>
        <w:br/>
        <w:t>и окружающей природной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развитие мотивации к обучению, способностей к самоконтролю </w:t>
      </w:r>
      <w:r w:rsidRPr="00B36888">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B36888">
        <w:rPr>
          <w:rFonts w:ascii="Times New Roman" w:hAnsi="Times New Roman"/>
          <w:sz w:val="24"/>
          <w:szCs w:val="24"/>
          <w:lang w:val="ru-RU"/>
        </w:rPr>
        <w:br/>
        <w:t>к осознанному выбору профиля и направленности дальнейшего обучения.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 Содержание обучения в 8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3.1. Первоначальные химические понятия.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B36888">
        <w:rPr>
          <w:rFonts w:ascii="Times New Roman" w:hAnsi="Times New Roman"/>
          <w:sz w:val="24"/>
          <w:szCs w:val="24"/>
        </w:rPr>
        <w:t>II</w:t>
      </w:r>
      <w:r w:rsidRPr="00B36888">
        <w:rPr>
          <w:rFonts w:ascii="Times New Roman" w:hAnsi="Times New Roman"/>
          <w:sz w:val="24"/>
          <w:szCs w:val="24"/>
          <w:lang w:val="ru-RU"/>
        </w:rPr>
        <w:t>) при нагревании, взаимодействие железа с раствором соли меди(</w:t>
      </w:r>
      <w:r w:rsidRPr="00B36888">
        <w:rPr>
          <w:rFonts w:ascii="Times New Roman" w:hAnsi="Times New Roman"/>
          <w:sz w:val="24"/>
          <w:szCs w:val="24"/>
        </w:rPr>
        <w:t>II</w:t>
      </w:r>
      <w:r w:rsidRPr="00B3688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3.2. Важнейшие представители неорганических веществ.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Тепловой эффект химической реакции, термохимические уравнения, </w:t>
      </w:r>
      <w:r w:rsidRPr="00B36888">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rFonts w:ascii="Times New Roman" w:hAnsi="Times New Roman"/>
          <w:sz w:val="24"/>
          <w:szCs w:val="24"/>
          <w:lang w:val="ru-RU"/>
        </w:rPr>
        <w:br/>
        <w:t>и соли.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Количество вещества. Моль. Молярная масса. Закон Авогадро.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Молярный объём газов. Расчёты по химическим уравнениям.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Физические свойства воды. Вода как растворитель. Растворы. Насыщенные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ненасыщенные растворы. Растворимость веществ в воде. Массовая доля вещества</w:t>
      </w:r>
      <w:r w:rsidRPr="00B36888">
        <w:rPr>
          <w:rFonts w:ascii="Times New Roman" w:hAnsi="Times New Roman"/>
          <w:sz w:val="24"/>
          <w:szCs w:val="24"/>
          <w:lang w:val="ru-RU"/>
        </w:rPr>
        <w:br/>
        <w:t xml:space="preserve">в растворе. Химические свойства воды. Основания. Роль растворов в природе </w:t>
      </w:r>
      <w:r w:rsidRPr="00B36888">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Классификация неорганических соединений. Оксиды. Классификация оксидов: солеобразующие (ос</w:t>
      </w:r>
      <w:r w:rsidR="00E91B32">
        <w:rPr>
          <w:rFonts w:ascii="Times New Roman" w:hAnsi="Times New Roman"/>
          <w:sz w:val="24"/>
          <w:szCs w:val="24"/>
          <w:lang w:val="ru-RU"/>
        </w:rPr>
        <w:t xml:space="preserve">новные, кислотные, амфотерные) </w:t>
      </w:r>
      <w:r w:rsidRPr="00B36888">
        <w:rPr>
          <w:rFonts w:ascii="Times New Roman" w:hAnsi="Times New Roman"/>
          <w:sz w:val="24"/>
          <w:szCs w:val="24"/>
          <w:lang w:val="ru-RU"/>
        </w:rP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rFonts w:ascii="Times New Roman" w:hAnsi="Times New Roman"/>
          <w:sz w:val="24"/>
          <w:szCs w:val="24"/>
          <w:lang w:val="ru-RU"/>
        </w:rPr>
        <w:br/>
        <w:t>и химические свойства оснований. Получение оснований.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Кислоты. Классификация кислот. Номенклатура кислот (международная </w:t>
      </w:r>
      <w:r w:rsidRPr="00B36888">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Соли. Номенклатура солей (международная и тривиальная).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Физические и химические свойства солей. Получение солей.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Генетическая связь между классами неорганических соединений.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качественное определение содержания кислорода </w:t>
      </w:r>
      <w:r w:rsidRPr="00B36888">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B36888">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B36888">
        <w:rPr>
          <w:rFonts w:ascii="Times New Roman" w:hAnsi="Times New Roman"/>
          <w:sz w:val="24"/>
          <w:szCs w:val="24"/>
        </w:rPr>
        <w:t>II</w:t>
      </w:r>
      <w:r w:rsidRPr="00B36888">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B36888">
        <w:rPr>
          <w:rFonts w:ascii="Times New Roman" w:hAnsi="Times New Roman"/>
          <w:sz w:val="24"/>
          <w:szCs w:val="24"/>
        </w:rPr>
        <w:t>II</w:t>
      </w:r>
      <w:r w:rsidRPr="00B36888">
        <w:rPr>
          <w:rFonts w:ascii="Times New Roman" w:hAnsi="Times New Roman"/>
          <w:sz w:val="24"/>
          <w:szCs w:val="24"/>
          <w:lang w:val="ru-RU"/>
        </w:rPr>
        <w:t>) с ра</w:t>
      </w:r>
      <w:r w:rsidR="00E91B32">
        <w:rPr>
          <w:rFonts w:ascii="Times New Roman" w:hAnsi="Times New Roman"/>
          <w:sz w:val="24"/>
          <w:szCs w:val="24"/>
          <w:lang w:val="ru-RU"/>
        </w:rPr>
        <w:t xml:space="preserve">створом серной кислоты, кислот </w:t>
      </w:r>
      <w:r w:rsidRPr="00B36888">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w:t>
      </w:r>
      <w:r w:rsidR="00E91B32">
        <w:rPr>
          <w:rFonts w:ascii="Times New Roman" w:hAnsi="Times New Roman"/>
          <w:sz w:val="24"/>
          <w:szCs w:val="24"/>
          <w:lang w:val="ru-RU"/>
        </w:rPr>
        <w:t xml:space="preserve">теристика химического элемента </w:t>
      </w:r>
      <w:r w:rsidRPr="00B36888">
        <w:rPr>
          <w:rFonts w:ascii="Times New Roman" w:hAnsi="Times New Roman"/>
          <w:sz w:val="24"/>
          <w:szCs w:val="24"/>
          <w:lang w:val="ru-RU"/>
        </w:rPr>
        <w:t>по его положению в Периодической системе Д.И. Менделеева.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Закономерности изменения радиуса атомов химических элементов, металлических и </w:t>
      </w:r>
      <w:r w:rsidRPr="00B36888">
        <w:rPr>
          <w:rFonts w:ascii="Times New Roman" w:hAnsi="Times New Roman"/>
          <w:sz w:val="24"/>
          <w:szCs w:val="24"/>
          <w:lang w:val="ru-RU"/>
        </w:rPr>
        <w:lastRenderedPageBreak/>
        <w:t>неметаллических свойств по группам и периодам. Значение Периодического закона и Периодическо</w:t>
      </w:r>
      <w:r w:rsidR="00E91B32">
        <w:rPr>
          <w:rFonts w:ascii="Times New Roman" w:hAnsi="Times New Roman"/>
          <w:sz w:val="24"/>
          <w:szCs w:val="24"/>
          <w:lang w:val="ru-RU"/>
        </w:rPr>
        <w:t xml:space="preserve">й системы химических элементов </w:t>
      </w:r>
      <w:r w:rsidRPr="00B36888">
        <w:rPr>
          <w:rFonts w:ascii="Times New Roman" w:hAnsi="Times New Roman"/>
          <w:sz w:val="24"/>
          <w:szCs w:val="24"/>
          <w:lang w:val="ru-RU"/>
        </w:rPr>
        <w:t>для развития науки и практики. Д.И. Менделеев – учёный и гражданин.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3.4. Межпредметные связи.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w:t>
      </w:r>
      <w:r w:rsidR="00E91B32">
        <w:rPr>
          <w:rFonts w:ascii="Times New Roman" w:hAnsi="Times New Roman"/>
          <w:sz w:val="24"/>
          <w:szCs w:val="24"/>
          <w:lang w:val="ru-RU"/>
        </w:rPr>
        <w:t>ность, наблюдение, эксперимент,</w:t>
      </w:r>
      <w:r w:rsidRPr="00B36888">
        <w:rPr>
          <w:rFonts w:ascii="Times New Roman" w:hAnsi="Times New Roman"/>
          <w:sz w:val="24"/>
          <w:szCs w:val="24"/>
          <w:lang w:val="ru-RU"/>
        </w:rPr>
        <w:t>моделирование, измерение, модель, явление.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 Содержание обучения в 9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4.1. Вещество и химическая реакция.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B36888">
        <w:rPr>
          <w:rFonts w:ascii="Times New Roman" w:hAnsi="Times New Roman"/>
          <w:sz w:val="24"/>
          <w:szCs w:val="24"/>
          <w:lang w:val="ru-RU"/>
        </w:rPr>
        <w:br/>
        <w:t>их атомов.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Классификация и номенклатура неорганических веществ (международная </w:t>
      </w:r>
      <w:r w:rsidRPr="00B36888">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Классификация химических реакций по различным признакам (по числу </w:t>
      </w:r>
      <w:r w:rsidRPr="00B36888">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о скорости химической реакции. Понятие об обратимых </w:t>
      </w:r>
      <w:r w:rsidRPr="00B36888">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B36888" w:rsidRDefault="00134744" w:rsidP="00955236">
      <w:pPr>
        <w:spacing w:after="0"/>
        <w:rPr>
          <w:rFonts w:ascii="Times New Roman" w:hAnsi="Times New Roman"/>
          <w:sz w:val="24"/>
          <w:szCs w:val="24"/>
          <w:lang w:val="ru-RU"/>
        </w:rPr>
      </w:pPr>
      <w:r w:rsidRPr="00B3688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w:t>
      </w:r>
      <w:r w:rsidR="00E91B32">
        <w:rPr>
          <w:rFonts w:ascii="Times New Roman" w:hAnsi="Times New Roman"/>
          <w:sz w:val="24"/>
          <w:szCs w:val="24"/>
          <w:lang w:val="ru-RU"/>
        </w:rPr>
        <w:t xml:space="preserve">ользованием метода электронного </w:t>
      </w:r>
      <w:r w:rsidRPr="00B36888">
        <w:rPr>
          <w:rFonts w:ascii="Times New Roman" w:hAnsi="Times New Roman"/>
          <w:sz w:val="24"/>
          <w:szCs w:val="24"/>
          <w:lang w:val="ru-RU"/>
        </w:rPr>
        <w:t>баланса.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w:t>
      </w:r>
      <w:r w:rsidR="00E91B32">
        <w:rPr>
          <w:rFonts w:ascii="Times New Roman" w:hAnsi="Times New Roman"/>
          <w:sz w:val="24"/>
          <w:szCs w:val="24"/>
          <w:lang w:val="ru-RU"/>
        </w:rPr>
        <w:t xml:space="preserve">ий. Свойства кислот, оснований </w:t>
      </w:r>
      <w:r w:rsidRPr="00B36888">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4.2. Неметаллы и их соединения.</w:t>
      </w:r>
    </w:p>
    <w:p w:rsidR="000D12C3"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36888" w:rsidRDefault="000D12C3"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VI</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w:t>
      </w:r>
      <w:r w:rsidR="00E91B32">
        <w:rPr>
          <w:rFonts w:ascii="Times New Roman" w:hAnsi="Times New Roman"/>
          <w:sz w:val="24"/>
          <w:szCs w:val="24"/>
          <w:lang w:val="ru-RU"/>
        </w:rPr>
        <w:t xml:space="preserve">мические свойства. Оксиды серы </w:t>
      </w:r>
      <w:r w:rsidRPr="00B36888">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w:t>
      </w:r>
      <w:r w:rsidR="00E91B32">
        <w:rPr>
          <w:rFonts w:ascii="Times New Roman" w:hAnsi="Times New Roman"/>
          <w:sz w:val="24"/>
          <w:szCs w:val="24"/>
          <w:lang w:val="ru-RU"/>
        </w:rPr>
        <w:t xml:space="preserve">ионы аммония. Азотная кислота, </w:t>
      </w:r>
      <w:r w:rsidRPr="00B36888">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B36888">
        <w:rPr>
          <w:rFonts w:ascii="Times New Roman" w:hAnsi="Times New Roman"/>
          <w:sz w:val="24"/>
          <w:szCs w:val="24"/>
        </w:rPr>
        <w:t>V</w:t>
      </w:r>
      <w:r w:rsidRPr="00B36888">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IV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Углерод, аллотропные модификации, распространение в природе, физические и </w:t>
      </w:r>
      <w:r w:rsidRPr="00B36888">
        <w:rPr>
          <w:rFonts w:ascii="Times New Roman" w:hAnsi="Times New Roman"/>
          <w:sz w:val="24"/>
          <w:szCs w:val="24"/>
          <w:lang w:val="ru-RU"/>
        </w:rPr>
        <w:lastRenderedPageBreak/>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B36888">
        <w:rPr>
          <w:rFonts w:ascii="Times New Roman" w:hAnsi="Times New Roman"/>
          <w:sz w:val="24"/>
          <w:szCs w:val="24"/>
        </w:rPr>
        <w:t>IV</w:t>
      </w:r>
      <w:r w:rsidRPr="00B36888">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w:t>
      </w:r>
      <w:r w:rsidR="00E91B32">
        <w:rPr>
          <w:rFonts w:ascii="Times New Roman" w:hAnsi="Times New Roman"/>
          <w:sz w:val="24"/>
          <w:szCs w:val="24"/>
          <w:lang w:val="ru-RU"/>
        </w:rPr>
        <w:t xml:space="preserve">учение </w:t>
      </w:r>
      <w:r w:rsidRPr="00B36888">
        <w:rPr>
          <w:rFonts w:ascii="Times New Roman" w:hAnsi="Times New Roman"/>
          <w:sz w:val="24"/>
          <w:szCs w:val="24"/>
          <w:lang w:val="ru-RU"/>
        </w:rPr>
        <w:t>и применение. Качественная реакция на карбонат­</w:t>
      </w:r>
      <w:r w:rsidR="00E91B32">
        <w:rPr>
          <w:rFonts w:ascii="Times New Roman" w:hAnsi="Times New Roman"/>
          <w:sz w:val="24"/>
          <w:szCs w:val="24"/>
          <w:lang w:val="ru-RU"/>
        </w:rPr>
        <w:t xml:space="preserve">ионы. Использование карбонатов </w:t>
      </w:r>
      <w:r w:rsidRPr="00B36888">
        <w:rPr>
          <w:rFonts w:ascii="Times New Roman" w:hAnsi="Times New Roman"/>
          <w:sz w:val="24"/>
          <w:szCs w:val="24"/>
          <w:lang w:val="ru-RU"/>
        </w:rPr>
        <w:t>в быту, медицине, промышленности и сельском хозяйстве.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36888">
        <w:rPr>
          <w:rFonts w:ascii="Times New Roman" w:hAnsi="Times New Roman"/>
          <w:sz w:val="24"/>
          <w:szCs w:val="24"/>
        </w:rPr>
        <w:t>IV</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w:t>
      </w:r>
      <w:r w:rsidR="00E91B32">
        <w:rPr>
          <w:rFonts w:ascii="Times New Roman" w:hAnsi="Times New Roman"/>
          <w:sz w:val="24"/>
          <w:szCs w:val="24"/>
          <w:lang w:val="ru-RU"/>
        </w:rPr>
        <w:t xml:space="preserve">твенных реакций на хлорид­ионы </w:t>
      </w:r>
      <w:r w:rsidRPr="00B36888">
        <w:rPr>
          <w:rFonts w:ascii="Times New Roman" w:hAnsi="Times New Roman"/>
          <w:sz w:val="24"/>
          <w:szCs w:val="24"/>
          <w:lang w:val="ru-RU"/>
        </w:rPr>
        <w:t>и наблюдение признаков их протекания</w:t>
      </w:r>
      <w:r w:rsidR="00E91B32">
        <w:rPr>
          <w:rFonts w:ascii="Times New Roman" w:hAnsi="Times New Roman"/>
          <w:sz w:val="24"/>
          <w:szCs w:val="24"/>
          <w:lang w:val="ru-RU"/>
        </w:rPr>
        <w:t xml:space="preserve">, опыты, отражающие физические </w:t>
      </w:r>
      <w:r w:rsidRPr="00B36888">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w:t>
      </w:r>
      <w:r w:rsidR="00E91B32">
        <w:rPr>
          <w:rFonts w:ascii="Times New Roman" w:hAnsi="Times New Roman"/>
          <w:sz w:val="24"/>
          <w:szCs w:val="24"/>
          <w:lang w:val="ru-RU"/>
        </w:rPr>
        <w:t xml:space="preserve">кими свойствами азота, фосфора </w:t>
      </w:r>
      <w:r w:rsidRPr="00B36888">
        <w:rPr>
          <w:rFonts w:ascii="Times New Roman" w:hAnsi="Times New Roman"/>
          <w:sz w:val="24"/>
          <w:szCs w:val="24"/>
          <w:lang w:val="ru-RU"/>
        </w:rPr>
        <w:t>и их соединений (возможно использование видео</w:t>
      </w:r>
      <w:r w:rsidR="00E91B32">
        <w:rPr>
          <w:rFonts w:ascii="Times New Roman" w:hAnsi="Times New Roman"/>
          <w:sz w:val="24"/>
          <w:szCs w:val="24"/>
          <w:lang w:val="ru-RU"/>
        </w:rPr>
        <w:t xml:space="preserve">материалов), образцами азотных </w:t>
      </w:r>
      <w:r w:rsidRPr="00B36888">
        <w:rPr>
          <w:rFonts w:ascii="Times New Roman" w:hAnsi="Times New Roman"/>
          <w:sz w:val="24"/>
          <w:szCs w:val="24"/>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4.3. Металлы и их соединения.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химических элементов – металлов на основании </w:t>
      </w:r>
      <w:r w:rsidRPr="00B36888">
        <w:rPr>
          <w:rFonts w:ascii="Times New Roman" w:hAnsi="Times New Roman"/>
          <w:sz w:val="24"/>
          <w:szCs w:val="24"/>
          <w:lang w:val="ru-RU"/>
        </w:rPr>
        <w:br/>
        <w:t xml:space="preserve">их положения в Периодической системе химических элементов Д.И. Менделеева </w:t>
      </w:r>
      <w:r w:rsidRPr="00B36888">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w:t>
      </w:r>
      <w:r w:rsidR="00E91B32">
        <w:rPr>
          <w:rFonts w:ascii="Times New Roman" w:hAnsi="Times New Roman"/>
          <w:sz w:val="24"/>
          <w:szCs w:val="24"/>
          <w:lang w:val="ru-RU"/>
        </w:rPr>
        <w:t xml:space="preserve">римере натрия и калия). Оксиды </w:t>
      </w:r>
      <w:r w:rsidRPr="00B36888">
        <w:rPr>
          <w:rFonts w:ascii="Times New Roman" w:hAnsi="Times New Roman"/>
          <w:sz w:val="24"/>
          <w:szCs w:val="24"/>
          <w:lang w:val="ru-RU"/>
        </w:rPr>
        <w:t>и гидроксиды натрия и калия. Применение щелочных металлов и их соединений.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rFonts w:ascii="Times New Roman" w:hAnsi="Times New Roman"/>
          <w:sz w:val="24"/>
          <w:szCs w:val="24"/>
          <w:lang w:val="ru-RU"/>
        </w:rPr>
        <w:br/>
        <w:t>в природе. Физические и химические свойства магния и кальция. Важнейшие соединения кальция (оксид, гидроксид, с</w:t>
      </w:r>
      <w:r w:rsidR="00E91B32">
        <w:rPr>
          <w:rFonts w:ascii="Times New Roman" w:hAnsi="Times New Roman"/>
          <w:sz w:val="24"/>
          <w:szCs w:val="24"/>
          <w:lang w:val="ru-RU"/>
        </w:rPr>
        <w:t xml:space="preserve">оли). Жёсткость воды и способы </w:t>
      </w:r>
      <w:r w:rsidRPr="00B36888">
        <w:rPr>
          <w:rFonts w:ascii="Times New Roman" w:hAnsi="Times New Roman"/>
          <w:sz w:val="24"/>
          <w:szCs w:val="24"/>
          <w:lang w:val="ru-RU"/>
        </w:rPr>
        <w:t>её устранения.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их состав, свойства и получение.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образцами металлов и сплавов, </w:t>
      </w:r>
      <w:r w:rsidRPr="00B36888">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меди(</w:t>
      </w:r>
      <w:r w:rsidRPr="00B36888">
        <w:rPr>
          <w:rFonts w:ascii="Times New Roman" w:hAnsi="Times New Roman"/>
          <w:sz w:val="24"/>
          <w:szCs w:val="24"/>
        </w:rPr>
        <w:t>II</w:t>
      </w:r>
      <w:r w:rsidRPr="00B36888">
        <w:rPr>
          <w:rFonts w:ascii="Times New Roman" w:hAnsi="Times New Roman"/>
          <w:sz w:val="24"/>
          <w:szCs w:val="24"/>
          <w:lang w:val="ru-RU"/>
        </w:rPr>
        <w:t xml:space="preserve">)), наблюдение </w:t>
      </w:r>
      <w:r w:rsidRPr="00B36888">
        <w:rPr>
          <w:rFonts w:ascii="Times New Roman" w:hAnsi="Times New Roman"/>
          <w:sz w:val="24"/>
          <w:szCs w:val="24"/>
          <w:lang w:val="ru-RU"/>
        </w:rPr>
        <w:b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w:t>
      </w:r>
      <w:r w:rsidR="00E91B32">
        <w:rPr>
          <w:rFonts w:ascii="Times New Roman" w:hAnsi="Times New Roman"/>
          <w:sz w:val="24"/>
          <w:szCs w:val="24"/>
          <w:lang w:val="ru-RU"/>
        </w:rPr>
        <w:t xml:space="preserve">ешение экспериментальных задач </w:t>
      </w:r>
      <w:r w:rsidRPr="00B36888">
        <w:rPr>
          <w:rFonts w:ascii="Times New Roman" w:hAnsi="Times New Roman"/>
          <w:sz w:val="24"/>
          <w:szCs w:val="24"/>
          <w:lang w:val="ru-RU"/>
        </w:rPr>
        <w:t>по теме «Важнейшие металлы и их соединения».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4.4. Химия и окружающая среда.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4.5. Межпредметные связи.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w:t>
      </w:r>
      <w:r w:rsidR="00E91B32">
        <w:rPr>
          <w:rFonts w:ascii="Times New Roman" w:hAnsi="Times New Roman"/>
          <w:sz w:val="24"/>
          <w:szCs w:val="24"/>
          <w:lang w:val="ru-RU"/>
        </w:rPr>
        <w:t xml:space="preserve">х естественно­научных понятий, </w:t>
      </w:r>
      <w:r w:rsidRPr="00B36888">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154.</w:t>
      </w:r>
      <w:r w:rsidR="00134744" w:rsidRPr="00B36888">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5.2. </w:t>
      </w:r>
      <w:r w:rsidR="000D12C3"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B36888">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346B8E" w:rsidRPr="00B36888">
        <w:rPr>
          <w:rFonts w:ascii="Times New Roman" w:hAnsi="Times New Roman"/>
          <w:sz w:val="24"/>
          <w:szCs w:val="24"/>
          <w:lang w:val="ru-RU"/>
        </w:rPr>
        <w:t xml:space="preserve">5.3. </w:t>
      </w:r>
      <w:r w:rsidR="000D12C3" w:rsidRPr="00B36888">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36888" w:rsidRDefault="000D12C3"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ценностного отношения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представления о социальных нормах и правилах межличностных отношений </w:t>
      </w:r>
      <w:r w:rsidRPr="00B36888">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rFonts w:ascii="Times New Roman" w:hAnsi="Times New Roman"/>
          <w:sz w:val="24"/>
          <w:szCs w:val="24"/>
          <w:lang w:val="ru-RU"/>
        </w:rPr>
        <w:b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w:t>
      </w:r>
      <w:r w:rsidR="00E91B32">
        <w:rPr>
          <w:rFonts w:ascii="Times New Roman" w:hAnsi="Times New Roman"/>
          <w:sz w:val="24"/>
          <w:szCs w:val="24"/>
          <w:lang w:val="ru-RU"/>
        </w:rPr>
        <w:t xml:space="preserve">анию и взаимопомощи в процессе </w:t>
      </w:r>
      <w:r w:rsidRPr="00B36888">
        <w:rPr>
          <w:rFonts w:ascii="Times New Roman" w:hAnsi="Times New Roman"/>
          <w:sz w:val="24"/>
          <w:szCs w:val="24"/>
          <w:lang w:val="ru-RU"/>
        </w:rPr>
        <w:t>этой у</w:t>
      </w:r>
      <w:r w:rsidR="00E91B32">
        <w:rPr>
          <w:rFonts w:ascii="Times New Roman" w:hAnsi="Times New Roman"/>
          <w:sz w:val="24"/>
          <w:szCs w:val="24"/>
          <w:lang w:val="ru-RU"/>
        </w:rPr>
        <w:t xml:space="preserve">чебной деятельности, готовности </w:t>
      </w:r>
      <w:r w:rsidRPr="00B36888">
        <w:rPr>
          <w:rFonts w:ascii="Times New Roman" w:hAnsi="Times New Roman"/>
          <w:sz w:val="24"/>
          <w:szCs w:val="24"/>
          <w:lang w:val="ru-RU"/>
        </w:rPr>
        <w:t>оцени</w:t>
      </w:r>
      <w:r w:rsidR="00E91B32">
        <w:rPr>
          <w:rFonts w:ascii="Times New Roman" w:hAnsi="Times New Roman"/>
          <w:sz w:val="24"/>
          <w:szCs w:val="24"/>
          <w:lang w:val="ru-RU"/>
        </w:rPr>
        <w:t xml:space="preserve">вать своё поведение и поступки </w:t>
      </w:r>
      <w:r w:rsidRPr="00B36888">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 ценности научного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rFonts w:ascii="Times New Roman" w:hAnsi="Times New Roman"/>
          <w:sz w:val="24"/>
          <w:szCs w:val="24"/>
          <w:lang w:val="ru-RU"/>
        </w:rPr>
        <w:br/>
        <w:t>о роли химии в познании этих закономерностей;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познавательных мотивов, направленных на получение новых знаний </w:t>
      </w:r>
      <w:r w:rsidRPr="00B36888">
        <w:rPr>
          <w:rFonts w:ascii="Times New Roman" w:hAnsi="Times New Roman"/>
          <w:sz w:val="24"/>
          <w:szCs w:val="24"/>
          <w:lang w:val="ru-RU"/>
        </w:rPr>
        <w:br/>
        <w:t>по химии, необходимых для объяснения наблюдаемых процессов и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познавательной, информационной и читательской культуры,</w:t>
      </w:r>
      <w:r w:rsidRPr="00B36888">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интереса к обучению и познанию, любознательности, готовности </w:t>
      </w:r>
      <w:r w:rsidRPr="00B36888">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B36888">
        <w:rPr>
          <w:rFonts w:ascii="Times New Roman" w:hAnsi="Times New Roman"/>
          <w:sz w:val="24"/>
          <w:szCs w:val="24"/>
          <w:lang w:val="ru-RU"/>
        </w:rPr>
        <w:br/>
        <w:t>к осознанному выбору направленности и уровня обучения в дальнейшем;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4) формирования культуры здоровья: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w:t>
      </w:r>
      <w:r w:rsidRPr="00B36888">
        <w:rPr>
          <w:rFonts w:ascii="Times New Roman" w:hAnsi="Times New Roman"/>
          <w:sz w:val="24"/>
          <w:szCs w:val="24"/>
          <w:lang w:val="ru-RU"/>
        </w:rPr>
        <w:lastRenderedPageBreak/>
        <w:t>обращении с химическими веществами в быту и реальной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5) трудового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6) экологического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экологически целесообразного отношения к природе как источнику жизни </w:t>
      </w:r>
      <w:r w:rsidRPr="00B36888">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B36888">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rFonts w:ascii="Times New Roman" w:hAnsi="Times New Roman"/>
          <w:sz w:val="24"/>
          <w:szCs w:val="24"/>
          <w:lang w:val="ru-RU"/>
        </w:rPr>
        <w:br/>
        <w:t>и жизни людей;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способности применять знания, получаемые при изучении химии, </w:t>
      </w:r>
      <w:r w:rsidRPr="00B36888">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rFonts w:ascii="Times New Roman" w:hAnsi="Times New Roman"/>
          <w:sz w:val="24"/>
          <w:szCs w:val="24"/>
          <w:lang w:val="ru-RU"/>
        </w:rPr>
        <w:br/>
        <w:t>и путей их решения посредством методов химии;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36888" w:rsidRDefault="00113FC4" w:rsidP="00955236">
      <w:pPr>
        <w:spacing w:after="0"/>
        <w:ind w:firstLine="709"/>
        <w:rPr>
          <w:rFonts w:ascii="Times New Roman" w:hAnsi="Times New Roman"/>
          <w:sz w:val="24"/>
          <w:szCs w:val="24"/>
          <w:lang w:val="ru-RU"/>
        </w:rPr>
      </w:pPr>
      <w:bookmarkStart w:id="76" w:name="bookmark43"/>
      <w:bookmarkStart w:id="77" w:name="bookmark44"/>
      <w:bookmarkStart w:id="78" w:name="bookmark45"/>
      <w:r w:rsidRPr="00B36888">
        <w:rPr>
          <w:rFonts w:ascii="Times New Roman" w:hAnsi="Times New Roman"/>
          <w:sz w:val="24"/>
          <w:szCs w:val="24"/>
          <w:lang w:val="ru-RU"/>
        </w:rPr>
        <w:t>154.</w:t>
      </w:r>
      <w:r w:rsidR="00134744" w:rsidRPr="00B36888">
        <w:rPr>
          <w:rFonts w:ascii="Times New Roman" w:hAnsi="Times New Roman"/>
          <w:sz w:val="24"/>
          <w:szCs w:val="24"/>
          <w:lang w:val="ru-RU"/>
        </w:rPr>
        <w:t>5.4. </w:t>
      </w:r>
      <w:bookmarkEnd w:id="76"/>
      <w:bookmarkEnd w:id="77"/>
      <w:bookmarkEnd w:id="78"/>
      <w:r w:rsidR="00346B8E" w:rsidRPr="00B3688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B36888">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36888" w:rsidRDefault="008B5A55"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б</w:t>
      </w:r>
      <w:r w:rsidR="00346B8E" w:rsidRPr="00B36888">
        <w:rPr>
          <w:rFonts w:ascii="Times New Roman" w:hAnsi="Times New Roman"/>
          <w:sz w:val="24"/>
          <w:szCs w:val="24"/>
          <w:lang w:val="ru-RU"/>
        </w:rPr>
        <w:t>азовы</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логически</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действия</w:t>
      </w:r>
      <w:r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rFonts w:ascii="Times New Roman" w:hAnsi="Times New Roman"/>
          <w:sz w:val="24"/>
          <w:szCs w:val="24"/>
          <w:lang w:val="ru-RU"/>
        </w:rPr>
        <w:br/>
        <w:t xml:space="preserve">для объяснения отдельных фактов и явлений, выбирать основания и критерии </w:t>
      </w:r>
      <w:r w:rsidRPr="00B36888">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rFonts w:ascii="Times New Roman" w:hAnsi="Times New Roman"/>
          <w:sz w:val="24"/>
          <w:szCs w:val="24"/>
          <w:lang w:val="ru-RU"/>
        </w:rPr>
        <w:br/>
        <w:t>и заключения;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применять в процессе познания понятия (предметные </w:t>
      </w:r>
      <w:r w:rsidRPr="00B36888">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w:t>
      </w:r>
      <w:r w:rsidRPr="00B36888">
        <w:rPr>
          <w:rFonts w:ascii="Times New Roman" w:hAnsi="Times New Roman"/>
          <w:sz w:val="24"/>
          <w:szCs w:val="24"/>
          <w:lang w:val="ru-RU"/>
        </w:rPr>
        <w:lastRenderedPageBreak/>
        <w:t xml:space="preserve">закономерности, причинно­следственные связи и противоречия в изучаемых процессах и явлениях, предлагать критерии для </w:t>
      </w:r>
      <w:r w:rsidR="00E91B32">
        <w:rPr>
          <w:rFonts w:ascii="Times New Roman" w:hAnsi="Times New Roman"/>
          <w:sz w:val="24"/>
          <w:szCs w:val="24"/>
          <w:lang w:val="ru-RU"/>
        </w:rPr>
        <w:t xml:space="preserve">выявления этих закономерностей </w:t>
      </w:r>
      <w:r w:rsidRPr="00B36888">
        <w:rPr>
          <w:rFonts w:ascii="Times New Roman" w:hAnsi="Times New Roman"/>
          <w:sz w:val="24"/>
          <w:szCs w:val="24"/>
          <w:lang w:val="ru-RU"/>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8B5A55"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r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36888" w:rsidRDefault="008B5A55"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w:t>
      </w:r>
      <w:r w:rsidR="00E91B32">
        <w:rPr>
          <w:rFonts w:ascii="Times New Roman" w:hAnsi="Times New Roman"/>
          <w:sz w:val="24"/>
          <w:szCs w:val="24"/>
          <w:lang w:val="ru-RU"/>
        </w:rPr>
        <w:t xml:space="preserve">ходимых для выполнения учебных </w:t>
      </w:r>
      <w:r w:rsidRPr="00B36888">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w:t>
      </w:r>
      <w:r w:rsidR="00E91B32">
        <w:rPr>
          <w:rFonts w:ascii="Times New Roman" w:hAnsi="Times New Roman"/>
          <w:sz w:val="24"/>
          <w:szCs w:val="24"/>
          <w:lang w:val="ru-RU"/>
        </w:rPr>
        <w:t xml:space="preserve">и формами графики </w:t>
      </w:r>
      <w:r w:rsidRPr="00B36888">
        <w:rPr>
          <w:rFonts w:ascii="Times New Roman" w:hAnsi="Times New Roman"/>
          <w:sz w:val="24"/>
          <w:szCs w:val="24"/>
          <w:lang w:val="ru-RU"/>
        </w:rPr>
        <w:t>и их комбинациями;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использовать и ан</w:t>
      </w:r>
      <w:r w:rsidR="00E91B32">
        <w:rPr>
          <w:rFonts w:ascii="Times New Roman" w:hAnsi="Times New Roman"/>
          <w:sz w:val="24"/>
          <w:szCs w:val="24"/>
          <w:lang w:val="ru-RU"/>
        </w:rPr>
        <w:t xml:space="preserve">ализировать в процессе учебной </w:t>
      </w:r>
      <w:r w:rsidRPr="00B36888">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5</w:t>
      </w:r>
      <w:r w:rsidR="00134744" w:rsidRPr="00B36888">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заинтересованность в совместной со сверстниками познавательной </w:t>
      </w:r>
      <w:r w:rsidRPr="00B36888">
        <w:rPr>
          <w:rFonts w:ascii="Times New Roman" w:hAnsi="Times New Roman"/>
          <w:sz w:val="24"/>
          <w:szCs w:val="24"/>
          <w:lang w:val="ru-RU"/>
        </w:rPr>
        <w:b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w:t>
      </w:r>
      <w:r w:rsidR="00E91B32">
        <w:rPr>
          <w:rFonts w:ascii="Times New Roman" w:hAnsi="Times New Roman"/>
          <w:sz w:val="24"/>
          <w:szCs w:val="24"/>
          <w:lang w:val="ru-RU"/>
        </w:rPr>
        <w:t xml:space="preserve">ействий, определение критериев </w:t>
      </w:r>
      <w:r w:rsidRPr="00B36888">
        <w:rPr>
          <w:rFonts w:ascii="Times New Roman" w:hAnsi="Times New Roman"/>
          <w:sz w:val="24"/>
          <w:szCs w:val="24"/>
          <w:lang w:val="ru-RU"/>
        </w:rPr>
        <w:t>по оценке качества выполненной работы и другие);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6</w:t>
      </w:r>
      <w:r w:rsidR="00134744" w:rsidRPr="00B36888">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w:t>
      </w:r>
      <w:r w:rsidR="00E91B32">
        <w:rPr>
          <w:rFonts w:ascii="Times New Roman" w:hAnsi="Times New Roman"/>
          <w:sz w:val="24"/>
          <w:szCs w:val="24"/>
          <w:lang w:val="ru-RU"/>
        </w:rPr>
        <w:t xml:space="preserve">ы решения учебных </w:t>
      </w:r>
      <w:r w:rsidRPr="00B36888">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умение использовать и анализировать контексты, предлагаемые в условии заданий.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36888" w:rsidRDefault="008B5A55"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.1. </w:t>
      </w:r>
      <w:r w:rsidR="008B5A55" w:rsidRPr="00B3688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w:t>
      </w:r>
      <w:r w:rsidR="00E91B32">
        <w:rPr>
          <w:rFonts w:ascii="Times New Roman" w:hAnsi="Times New Roman"/>
          <w:sz w:val="24"/>
          <w:szCs w:val="24"/>
          <w:lang w:val="ru-RU"/>
        </w:rPr>
        <w:t xml:space="preserve">ое вещество, смесь (однородная </w:t>
      </w:r>
      <w:r w:rsidRPr="00B36888">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w:t>
      </w:r>
      <w:r w:rsidR="00E91B32">
        <w:rPr>
          <w:rFonts w:ascii="Times New Roman" w:hAnsi="Times New Roman"/>
          <w:sz w:val="24"/>
          <w:szCs w:val="24"/>
          <w:lang w:val="ru-RU"/>
        </w:rPr>
        <w:t xml:space="preserve">овая доля химического элемента </w:t>
      </w:r>
      <w:r w:rsidRPr="00B36888">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иллюстрировать взаимосвязь основных химических понятий и применять </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rFonts w:ascii="Times New Roman" w:hAnsi="Times New Roman"/>
          <w:sz w:val="24"/>
          <w:szCs w:val="24"/>
          <w:lang w:val="ru-RU"/>
        </w:rPr>
        <w:b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w:t>
      </w:r>
      <w:r w:rsidR="00E91B32">
        <w:rPr>
          <w:rFonts w:ascii="Times New Roman" w:hAnsi="Times New Roman"/>
          <w:sz w:val="24"/>
          <w:szCs w:val="24"/>
          <w:lang w:val="ru-RU"/>
        </w:rPr>
        <w:t xml:space="preserve">сло электронов и распределение </w:t>
      </w:r>
      <w:r w:rsidRPr="00B36888">
        <w:rPr>
          <w:rFonts w:ascii="Times New Roman" w:hAnsi="Times New Roman"/>
          <w:sz w:val="24"/>
          <w:szCs w:val="24"/>
          <w:lang w:val="ru-RU"/>
        </w:rPr>
        <w:t>их по электронным слоям);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вычислять относительную молекулярную и молярную массы веществ, массовую долю </w:t>
      </w:r>
      <w:r w:rsidRPr="00B36888">
        <w:rPr>
          <w:rFonts w:ascii="Times New Roman" w:hAnsi="Times New Roman"/>
          <w:sz w:val="24"/>
          <w:szCs w:val="24"/>
          <w:lang w:val="ru-RU"/>
        </w:rPr>
        <w:lastRenderedPageBreak/>
        <w:t>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rFonts w:ascii="Times New Roman" w:hAnsi="Times New Roman"/>
          <w:sz w:val="24"/>
          <w:szCs w:val="24"/>
          <w:lang w:val="ru-RU"/>
        </w:rPr>
        <w:br/>
        <w:t xml:space="preserve">и проводить химические эксперименты по распознаванию растворов щелочей </w:t>
      </w:r>
      <w:r w:rsidRPr="00B36888">
        <w:rPr>
          <w:rFonts w:ascii="Times New Roman" w:hAnsi="Times New Roman"/>
          <w:sz w:val="24"/>
          <w:szCs w:val="24"/>
          <w:lang w:val="ru-RU"/>
        </w:rPr>
        <w:br/>
        <w:t>и кислот с помощью индикаторов (лакмус, фенолфталеин, метилоранж и другие).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w:t>
      </w:r>
      <w:r w:rsidR="00E91B32">
        <w:rPr>
          <w:rFonts w:ascii="Times New Roman" w:hAnsi="Times New Roman"/>
          <w:sz w:val="24"/>
          <w:szCs w:val="24"/>
          <w:lang w:val="ru-RU"/>
        </w:rPr>
        <w:t xml:space="preserve">ие </w:t>
      </w:r>
      <w:r w:rsidRPr="00B36888">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иллюстрировать взаимосвязь основных химических понятий и применять</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и степень окисления химических элементов </w:t>
      </w:r>
      <w:r w:rsidRPr="00B36888">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смысл Периоди</w:t>
      </w:r>
      <w:r w:rsidR="00E91B32">
        <w:rPr>
          <w:rFonts w:ascii="Times New Roman" w:hAnsi="Times New Roman"/>
          <w:sz w:val="24"/>
          <w:szCs w:val="24"/>
          <w:lang w:val="ru-RU"/>
        </w:rPr>
        <w:t xml:space="preserve">ческого закона Д.И. Менделеева </w:t>
      </w:r>
      <w:r w:rsidRPr="00B36888">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w:t>
      </w:r>
      <w:r w:rsidR="00E91B32">
        <w:rPr>
          <w:rFonts w:ascii="Times New Roman" w:hAnsi="Times New Roman"/>
          <w:sz w:val="24"/>
          <w:szCs w:val="24"/>
          <w:lang w:val="ru-RU"/>
        </w:rPr>
        <w:t xml:space="preserve">еются в периодической таблице, </w:t>
      </w:r>
      <w:r w:rsidRPr="00B36888">
        <w:rPr>
          <w:rFonts w:ascii="Times New Roman" w:hAnsi="Times New Roman"/>
          <w:sz w:val="24"/>
          <w:szCs w:val="24"/>
          <w:lang w:val="ru-RU"/>
        </w:rPr>
        <w:t>с числовыми характеристиками строения атомо</w:t>
      </w:r>
      <w:r w:rsidR="00E91B32">
        <w:rPr>
          <w:rFonts w:ascii="Times New Roman" w:hAnsi="Times New Roman"/>
          <w:sz w:val="24"/>
          <w:szCs w:val="24"/>
          <w:lang w:val="ru-RU"/>
        </w:rPr>
        <w:t xml:space="preserve">в химических элементов (состав </w:t>
      </w:r>
      <w:r w:rsidRPr="00B36888">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w:t>
      </w:r>
      <w:r w:rsidR="00E91B32">
        <w:rPr>
          <w:rFonts w:ascii="Times New Roman" w:hAnsi="Times New Roman"/>
          <w:sz w:val="24"/>
          <w:szCs w:val="24"/>
          <w:lang w:val="ru-RU"/>
        </w:rPr>
        <w:t xml:space="preserve">йств элементов и их соединений </w:t>
      </w:r>
      <w:r w:rsidRPr="00B36888">
        <w:rPr>
          <w:rFonts w:ascii="Times New Roman" w:hAnsi="Times New Roman"/>
          <w:sz w:val="24"/>
          <w:szCs w:val="24"/>
          <w:lang w:val="ru-RU"/>
        </w:rPr>
        <w:t>в пределах малых периодов и главных подгрупп с учётом строения их атомов;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w:t>
      </w:r>
      <w:r w:rsidR="00E91B32">
        <w:rPr>
          <w:rFonts w:ascii="Times New Roman" w:hAnsi="Times New Roman"/>
          <w:sz w:val="24"/>
          <w:szCs w:val="24"/>
          <w:lang w:val="ru-RU"/>
        </w:rPr>
        <w:t xml:space="preserve">участвующих в реакции веществ, </w:t>
      </w:r>
      <w:r w:rsidRPr="00B36888">
        <w:rPr>
          <w:rFonts w:ascii="Times New Roman" w:hAnsi="Times New Roman"/>
          <w:sz w:val="24"/>
          <w:szCs w:val="24"/>
          <w:lang w:val="ru-RU"/>
        </w:rPr>
        <w:t>по тепловому эффекту, по изменению степеней окисления химических элементов);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rFonts w:ascii="Times New Roman" w:hAnsi="Times New Roman"/>
          <w:sz w:val="24"/>
          <w:szCs w:val="24"/>
          <w:lang w:val="ru-RU"/>
        </w:rPr>
        <w:br/>
        <w:t>и ионных уравнений соответствующих химических реакций;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составлять уравнения электролитической диссоциации кислот, щелочей </w:t>
      </w:r>
      <w:r w:rsidRPr="00B36888">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и собиранию газообразных веществ (аммиака и углекислого газа);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w:t>
      </w:r>
      <w:r w:rsidR="00690EED">
        <w:rPr>
          <w:rFonts w:ascii="Times New Roman" w:hAnsi="Times New Roman"/>
          <w:sz w:val="24"/>
          <w:szCs w:val="24"/>
          <w:lang w:val="ru-RU"/>
        </w:rPr>
        <w:t xml:space="preserve">рование, эксперимент (реальный </w:t>
      </w:r>
      <w:r w:rsidRPr="00B36888">
        <w:rPr>
          <w:rFonts w:ascii="Times New Roman" w:hAnsi="Times New Roman"/>
          <w:sz w:val="24"/>
          <w:szCs w:val="24"/>
          <w:lang w:val="ru-RU"/>
        </w:rPr>
        <w:t>и мысленный).</w:t>
      </w:r>
    </w:p>
    <w:p w:rsidR="00134744" w:rsidRPr="00FB6D92" w:rsidRDefault="00690EED" w:rsidP="00955236">
      <w:pPr>
        <w:pStyle w:val="1"/>
        <w:pBdr>
          <w:bottom w:val="none" w:sz="0" w:space="0" w:color="auto"/>
        </w:pBdr>
        <w:spacing w:before="0"/>
        <w:ind w:firstLine="708"/>
        <w:rPr>
          <w:sz w:val="24"/>
          <w:szCs w:val="24"/>
          <w:lang w:val="ru-RU"/>
        </w:rPr>
      </w:pPr>
      <w:r>
        <w:rPr>
          <w:sz w:val="24"/>
          <w:szCs w:val="24"/>
          <w:lang w:val="ru-RU"/>
        </w:rPr>
        <w:t>2.6.1</w:t>
      </w:r>
      <w:r w:rsidR="00E43FCE">
        <w:rPr>
          <w:sz w:val="24"/>
          <w:szCs w:val="24"/>
          <w:lang w:val="ru-RU"/>
        </w:rPr>
        <w:t>9</w:t>
      </w:r>
      <w:r w:rsidR="00113FC4" w:rsidRPr="00FB6D92">
        <w:rPr>
          <w:sz w:val="24"/>
          <w:szCs w:val="24"/>
          <w:lang w:val="ru-RU"/>
        </w:rPr>
        <w:t>.</w:t>
      </w:r>
      <w:r>
        <w:rPr>
          <w:sz w:val="24"/>
          <w:szCs w:val="24"/>
          <w:lang w:val="ru-RU"/>
        </w:rPr>
        <w:t>Р</w:t>
      </w:r>
      <w:r w:rsidR="00134744" w:rsidRPr="00FB6D92">
        <w:rPr>
          <w:sz w:val="24"/>
          <w:szCs w:val="24"/>
          <w:lang w:val="ru-RU"/>
        </w:rPr>
        <w:t xml:space="preserve">абочая программа по учебному предмету «Биология».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1.  </w:t>
      </w:r>
      <w:r w:rsidR="00690EED">
        <w:rPr>
          <w:rFonts w:ascii="Times New Roman" w:hAnsi="Times New Roman"/>
          <w:sz w:val="24"/>
          <w:szCs w:val="24"/>
          <w:lang w:val="ru-RU"/>
        </w:rPr>
        <w:t>Р</w:t>
      </w:r>
      <w:r w:rsidR="00134744" w:rsidRPr="00B36888">
        <w:rPr>
          <w:rFonts w:ascii="Times New Roman" w:hAnsi="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 Пояснительная записка.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w:t>
      </w:r>
      <w:r w:rsidR="00690EED">
        <w:rPr>
          <w:rFonts w:ascii="Times New Roman" w:hAnsi="Times New Roman"/>
          <w:sz w:val="24"/>
          <w:szCs w:val="24"/>
          <w:lang w:val="ru-RU"/>
        </w:rPr>
        <w:t xml:space="preserve">едметным результатам обучения, </w:t>
      </w:r>
      <w:r w:rsidR="00134744" w:rsidRPr="00B36888">
        <w:rPr>
          <w:rFonts w:ascii="Times New Roman" w:hAnsi="Times New Roman"/>
          <w:sz w:val="24"/>
          <w:szCs w:val="24"/>
          <w:lang w:val="ru-RU"/>
        </w:rPr>
        <w:t>а также реализация межпредметных связей естественно-научных учебных предметов на уровне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B36888">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2.4. Программа имеет примерный характер и может стать основой </w:t>
      </w:r>
      <w:r w:rsidR="00134744" w:rsidRPr="00B36888">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B36888">
        <w:rPr>
          <w:rFonts w:ascii="Times New Roman" w:hAnsi="Times New Roman"/>
          <w:sz w:val="24"/>
          <w:szCs w:val="24"/>
          <w:lang w:val="ru-RU"/>
        </w:rPr>
        <w:t>ной части содержания программы.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2.5. В программе определяются основные цели изучения биологии </w:t>
      </w:r>
      <w:r w:rsidR="00134744" w:rsidRPr="00B36888">
        <w:rPr>
          <w:rFonts w:ascii="Times New Roman" w:hAnsi="Times New Roman"/>
          <w:sz w:val="24"/>
          <w:szCs w:val="24"/>
          <w:lang w:val="ru-RU"/>
        </w:rPr>
        <w:br/>
        <w:t xml:space="preserve">на уровне основного общего образования, планируемые результаты освоения программы </w:t>
      </w:r>
      <w:r w:rsidR="00134744" w:rsidRPr="00B36888">
        <w:rPr>
          <w:rFonts w:ascii="Times New Roman" w:hAnsi="Times New Roman"/>
          <w:sz w:val="24"/>
          <w:szCs w:val="24"/>
          <w:lang w:val="ru-RU"/>
        </w:rPr>
        <w:lastRenderedPageBreak/>
        <w:t>биологии: личностные, метапредметные, предметные. Предметные планируемые результаты даны для каждого года изучения биологии.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2.6. Программа имеет следующую структуру:</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по годам обучения;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содержание программы по биологии по годам обучения.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2.7. Учебный предмет «Биология» развивает представления </w:t>
      </w:r>
      <w:r w:rsidR="00134744" w:rsidRPr="00B36888">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134744" w:rsidRPr="00B36888">
        <w:rPr>
          <w:rFonts w:ascii="Times New Roman" w:hAnsi="Times New Roman"/>
          <w:sz w:val="24"/>
          <w:szCs w:val="24"/>
          <w:lang w:val="ru-RU"/>
        </w:rPr>
        <w:br/>
        <w:t>и применять в жизненных ситуациях.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2.9. Целями изучения биологии на уровне основного общего образования являются: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2.10. Достижение целей обеспечивается решением следующих задач:</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освоение приёмов работы с биологическ</w:t>
      </w:r>
      <w:r w:rsidR="00690EED">
        <w:rPr>
          <w:rFonts w:ascii="Times New Roman" w:hAnsi="Times New Roman"/>
          <w:sz w:val="24"/>
          <w:szCs w:val="24"/>
          <w:lang w:val="ru-RU"/>
        </w:rPr>
        <w:t xml:space="preserve">ой информацией, </w:t>
      </w:r>
      <w:r w:rsidRPr="00B36888">
        <w:rPr>
          <w:rFonts w:ascii="Times New Roman" w:hAnsi="Times New Roman"/>
          <w:sz w:val="24"/>
          <w:szCs w:val="24"/>
          <w:lang w:val="ru-RU"/>
        </w:rPr>
        <w:t>в том числе о современных достижениях в области биологии, её анализ и критическое оценивание;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воспитание биологически и экологически грамотной личности, готовой </w:t>
      </w:r>
      <w:r w:rsidRPr="00B36888">
        <w:rPr>
          <w:rFonts w:ascii="Times New Roman" w:hAnsi="Times New Roman"/>
          <w:sz w:val="24"/>
          <w:szCs w:val="24"/>
          <w:lang w:val="ru-RU"/>
        </w:rPr>
        <w:br/>
        <w:t>к сохранению собственного здоровья и охраны окружающей среды.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2.11. В соответствии с ФГОС ООО биология является обязательным предметом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 Содержание обучения в 5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3.1. Биология – наука о живой природе.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ascii="Times New Roman" w:hAnsi="Times New Roman"/>
          <w:sz w:val="24"/>
          <w:szCs w:val="24"/>
          <w:lang w:val="ru-RU"/>
        </w:rPr>
        <w:br/>
        <w:t>их сравнение. Живая и неживая природа – единое целое.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w:t>
      </w:r>
      <w:r w:rsidR="00690EED">
        <w:rPr>
          <w:rFonts w:ascii="Times New Roman" w:hAnsi="Times New Roman"/>
          <w:sz w:val="24"/>
          <w:szCs w:val="24"/>
          <w:lang w:val="ru-RU"/>
        </w:rPr>
        <w:t xml:space="preserve">гии в познании </w:t>
      </w:r>
      <w:r w:rsidR="00690EED">
        <w:rPr>
          <w:rFonts w:ascii="Times New Roman" w:hAnsi="Times New Roman"/>
          <w:sz w:val="24"/>
          <w:szCs w:val="24"/>
          <w:lang w:val="ru-RU"/>
        </w:rPr>
        <w:lastRenderedPageBreak/>
        <w:t>окружающего мира</w:t>
      </w:r>
      <w:r w:rsidRPr="00B36888">
        <w:rPr>
          <w:rFonts w:ascii="Times New Roman" w:hAnsi="Times New Roman"/>
          <w:sz w:val="24"/>
          <w:szCs w:val="24"/>
          <w:lang w:val="ru-RU"/>
        </w:rPr>
        <w:t>и практической деятельности современного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w:t>
      </w:r>
      <w:r w:rsidR="00690EED">
        <w:rPr>
          <w:rFonts w:ascii="Times New Roman" w:hAnsi="Times New Roman"/>
          <w:sz w:val="24"/>
          <w:szCs w:val="24"/>
          <w:lang w:val="ru-RU"/>
        </w:rPr>
        <w:t xml:space="preserve">ьзованием различных источников </w:t>
      </w:r>
      <w:r w:rsidRPr="00B36888">
        <w:rPr>
          <w:rFonts w:ascii="Times New Roman" w:hAnsi="Times New Roman"/>
          <w:sz w:val="24"/>
          <w:szCs w:val="24"/>
          <w:lang w:val="ru-RU"/>
        </w:rPr>
        <w:t>(научно-популярная литература, справочники, Интернет).</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3.2. Методы изучения живой природы.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ascii="Times New Roman" w:hAnsi="Times New Roman"/>
          <w:sz w:val="24"/>
          <w:szCs w:val="24"/>
          <w:lang w:val="ru-RU"/>
        </w:rPr>
        <w:br/>
        <w:t>лупы и микроскопа. Правила работы с увеличительными приборами.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r w:rsidRPr="00B36888">
        <w:rPr>
          <w:rFonts w:ascii="Times New Roman" w:hAnsi="Times New Roman"/>
          <w:sz w:val="24"/>
          <w:szCs w:val="24"/>
          <w:vertAlign w:val="superscript"/>
          <w:lang w:val="ru-RU"/>
        </w:rPr>
        <w:footnoteReference w:id="9"/>
      </w:r>
      <w:r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Ознакомление с устройством лупы, светового микроскопа, правила работы </w:t>
      </w:r>
      <w:r w:rsidRPr="00B36888">
        <w:rPr>
          <w:rFonts w:ascii="Times New Roman" w:hAnsi="Times New Roman"/>
          <w:sz w:val="24"/>
          <w:szCs w:val="24"/>
          <w:lang w:val="ru-RU"/>
        </w:rPr>
        <w:br/>
        <w:t>с ними.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Овладение методами изучения живой природы – наблюдением </w:t>
      </w:r>
      <w:r w:rsidRPr="00B36888">
        <w:rPr>
          <w:rFonts w:ascii="Times New Roman" w:hAnsi="Times New Roman"/>
          <w:sz w:val="24"/>
          <w:szCs w:val="24"/>
          <w:lang w:val="ru-RU"/>
        </w:rPr>
        <w:br/>
        <w:t>и экспериментом.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3.3. Организмы – тела живой природы.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об организме. Доядерные и ядерные организмы. Клетка </w:t>
      </w:r>
      <w:r w:rsidRPr="00B36888">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Ознакомление с принципами систематики организмов.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за потреблением воды растением.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3.4. Организмы и среда обитания.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w:t>
      </w:r>
      <w:r w:rsidRPr="00B36888">
        <w:rPr>
          <w:rFonts w:ascii="Times New Roman" w:hAnsi="Times New Roman"/>
          <w:sz w:val="24"/>
          <w:szCs w:val="24"/>
          <w:lang w:val="ru-RU"/>
        </w:rPr>
        <w:lastRenderedPageBreak/>
        <w:t>Приспособления организмов к среде обитания. Сезонные изменения в жизни организмов.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Растительный и животный мир родного края (краеведение).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3.5. Природные сообщества.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искусственных сообществ и их обитателей (на примере аквариума</w:t>
      </w:r>
      <w:r w:rsidRPr="00B36888">
        <w:rPr>
          <w:rFonts w:ascii="Times New Roman" w:hAnsi="Times New Roman"/>
          <w:sz w:val="24"/>
          <w:szCs w:val="24"/>
          <w:lang w:val="ru-RU"/>
        </w:rPr>
        <w:br/>
        <w:t>и других искусственных сообществ).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сезонных явлений в жизни природных сообществ.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3.6. Живая природа и человек.</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Изменения в природе в связи с развитием сельского хозяйства, производства </w:t>
      </w:r>
      <w:r w:rsidRPr="00B36888">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Проведение акции по уборке мусора в ближайшем лесу, парке, сквере </w:t>
      </w:r>
      <w:r w:rsidRPr="00B36888">
        <w:rPr>
          <w:rFonts w:ascii="Times New Roman" w:hAnsi="Times New Roman"/>
          <w:sz w:val="24"/>
          <w:szCs w:val="24"/>
          <w:lang w:val="ru-RU"/>
        </w:rPr>
        <w:br/>
        <w:t>или на пришкольной территории.</w:t>
      </w:r>
    </w:p>
    <w:p w:rsidR="00134744" w:rsidRPr="00B36888" w:rsidRDefault="00113FC4" w:rsidP="00955236">
      <w:pPr>
        <w:spacing w:after="0"/>
        <w:ind w:firstLine="709"/>
        <w:rPr>
          <w:rFonts w:ascii="Times New Roman" w:hAnsi="Times New Roman"/>
          <w:sz w:val="24"/>
          <w:szCs w:val="24"/>
          <w:lang w:val="ru-RU"/>
        </w:rPr>
      </w:pPr>
      <w:bookmarkStart w:id="79" w:name="_TOC_250012"/>
      <w:bookmarkEnd w:id="79"/>
      <w:r w:rsidRPr="00B36888">
        <w:rPr>
          <w:rFonts w:ascii="Times New Roman" w:hAnsi="Times New Roman"/>
          <w:sz w:val="24"/>
          <w:szCs w:val="24"/>
          <w:lang w:val="ru-RU"/>
        </w:rPr>
        <w:t>156.</w:t>
      </w:r>
      <w:r w:rsidR="00134744" w:rsidRPr="00B36888">
        <w:rPr>
          <w:rFonts w:ascii="Times New Roman" w:hAnsi="Times New Roman"/>
          <w:sz w:val="24"/>
          <w:szCs w:val="24"/>
          <w:lang w:val="ru-RU"/>
        </w:rPr>
        <w:t>4. Содержание обучения в 6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4.1. Растительный организм.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водного растения элодеи.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растительных тканей (использование микропрепаратов).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травянистого цветкового растения (на живых или гербарных </w:t>
      </w:r>
      <w:r w:rsidRPr="00B36888">
        <w:rPr>
          <w:rFonts w:ascii="Times New Roman" w:hAnsi="Times New Roman"/>
          <w:sz w:val="24"/>
          <w:szCs w:val="24"/>
          <w:lang w:val="ru-RU"/>
        </w:rPr>
        <w:lastRenderedPageBreak/>
        <w:t>экземплярах растений): пастушья сумка, редька дикая, лютик едкий и другие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Ознакомление в природе с цветковыми растениями.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4.2. Строение и жизнедеятельность растительного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Питание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w:t>
      </w:r>
      <w:r w:rsidR="00690EED">
        <w:rPr>
          <w:rFonts w:ascii="Times New Roman" w:hAnsi="Times New Roman"/>
          <w:sz w:val="24"/>
          <w:szCs w:val="24"/>
          <w:lang w:val="ru-RU"/>
        </w:rPr>
        <w:t xml:space="preserve">. Видоизменение корней. Почва, </w:t>
      </w:r>
      <w:r w:rsidRPr="00B36888">
        <w:rPr>
          <w:rFonts w:ascii="Times New Roman" w:hAnsi="Times New Roman"/>
          <w:sz w:val="24"/>
          <w:szCs w:val="24"/>
          <w:lang w:val="ru-RU"/>
        </w:rP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микропрепарата клеток корня.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Ознакомление с внешним строение</w:t>
      </w:r>
      <w:r w:rsidR="00690EED">
        <w:rPr>
          <w:rFonts w:ascii="Times New Roman" w:hAnsi="Times New Roman"/>
          <w:sz w:val="24"/>
          <w:szCs w:val="24"/>
          <w:lang w:val="ru-RU"/>
        </w:rPr>
        <w:t xml:space="preserve">м листьев и листорасположением </w:t>
      </w:r>
      <w:r w:rsidRPr="00B36888">
        <w:rPr>
          <w:rFonts w:ascii="Times New Roman" w:hAnsi="Times New Roman"/>
          <w:sz w:val="24"/>
          <w:szCs w:val="24"/>
          <w:lang w:val="ru-RU"/>
        </w:rPr>
        <w:t>(на комнатных растениях).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(на готовых микропрепаратах).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процесса выделения кислорода на свету аквариумными растениями.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4.3. Дыхание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B36888">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роли рыхления для дыхания корней.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4.4. Транспорт веществ в растении.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Обнаружение неорганических и органических веществ в растении.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Выявление передвижения воды и минеральных веществ по древесине.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строения корневища, клубня, луковицы.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4.5. Рост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ascii="Times New Roman" w:hAnsi="Times New Roman"/>
          <w:sz w:val="24"/>
          <w:szCs w:val="24"/>
          <w:lang w:val="ru-RU"/>
        </w:rPr>
        <w:br/>
        <w:t>о росте растения в сельском хозяйстве. Развитие боковых побегов.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Наблюдение за ростом корня.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за ростом побега.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возраста дерева по спилу.</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4.6. Размножение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цветков.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Ознакомление с различными типами соцветий.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семян двудольных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семян однодольных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всхожести семян культурных растений и посев их в грунт.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условий прорастания семян.</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 Содержание обучения в 7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5.1. Систематические группы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Низшие растения. Водоросли. Общая характеристика водорослей. Одноклеточные и </w:t>
      </w:r>
      <w:r w:rsidRPr="00B36888">
        <w:rPr>
          <w:rFonts w:ascii="Times New Roman" w:hAnsi="Times New Roman"/>
          <w:sz w:val="24"/>
          <w:szCs w:val="24"/>
          <w:lang w:val="ru-RU"/>
        </w:rPr>
        <w:lastRenderedPageBreak/>
        <w:t>многоклеточн</w:t>
      </w:r>
      <w:r w:rsidR="00690EED">
        <w:rPr>
          <w:rFonts w:ascii="Times New Roman" w:hAnsi="Times New Roman"/>
          <w:sz w:val="24"/>
          <w:szCs w:val="24"/>
          <w:lang w:val="ru-RU"/>
        </w:rPr>
        <w:t xml:space="preserve">ые зелёные водоросли. Строение </w:t>
      </w:r>
      <w:r w:rsidRPr="00B36888">
        <w:rPr>
          <w:rFonts w:ascii="Times New Roman" w:hAnsi="Times New Roman"/>
          <w:sz w:val="24"/>
          <w:szCs w:val="24"/>
          <w:lang w:val="ru-RU"/>
        </w:rPr>
        <w:t xml:space="preserve">и жизнедеятельность зелёных водорослей. Размножение зелёных водорослей (бесполое и половое). Бурые и красные водоросли, их </w:t>
      </w:r>
      <w:r w:rsidR="00690EED">
        <w:rPr>
          <w:rFonts w:ascii="Times New Roman" w:hAnsi="Times New Roman"/>
          <w:sz w:val="24"/>
          <w:szCs w:val="24"/>
          <w:lang w:val="ru-RU"/>
        </w:rPr>
        <w:t xml:space="preserve">строение </w:t>
      </w:r>
      <w:r w:rsidRPr="00B36888">
        <w:rPr>
          <w:rFonts w:ascii="Times New Roman" w:hAnsi="Times New Roman"/>
          <w:sz w:val="24"/>
          <w:szCs w:val="24"/>
          <w:lang w:val="ru-RU"/>
        </w:rPr>
        <w:t>и жизнедеятельность. Значение водорослей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rFonts w:ascii="Times New Roman" w:hAnsi="Times New Roman"/>
          <w:sz w:val="24"/>
          <w:szCs w:val="24"/>
          <w:lang w:val="ru-RU"/>
        </w:rPr>
        <w:br/>
        <w:t xml:space="preserve">на примере зелёного мха кукушкин лён. Роль мхов в заболачивании почв </w:t>
      </w:r>
      <w:r w:rsidRPr="00B36888">
        <w:rPr>
          <w:rFonts w:ascii="Times New Roman" w:hAnsi="Times New Roman"/>
          <w:sz w:val="24"/>
          <w:szCs w:val="24"/>
          <w:lang w:val="ru-RU"/>
        </w:rPr>
        <w:br/>
        <w:t xml:space="preserve">и торфообразовании. Использование торфа и продуктов его переработки </w:t>
      </w:r>
      <w:r w:rsidRPr="00B36888">
        <w:rPr>
          <w:rFonts w:ascii="Times New Roman" w:hAnsi="Times New Roman"/>
          <w:sz w:val="24"/>
          <w:szCs w:val="24"/>
          <w:lang w:val="ru-RU"/>
        </w:rPr>
        <w:br/>
        <w:t>в хозяйственной деятельности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rFonts w:ascii="Times New Roman" w:hAnsi="Times New Roman"/>
          <w:sz w:val="24"/>
          <w:szCs w:val="24"/>
          <w:lang w:val="ru-RU"/>
        </w:rPr>
        <w:br/>
        <w:t>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Семейства покрытосеменных</w:t>
      </w:r>
      <w:r w:rsidRPr="00B36888">
        <w:rPr>
          <w:rFonts w:ascii="Times New Roman" w:hAnsi="Times New Roman"/>
          <w:sz w:val="24"/>
          <w:szCs w:val="24"/>
          <w:vertAlign w:val="superscript"/>
          <w:lang w:val="ru-RU"/>
        </w:rPr>
        <w:footnoteReference w:id="10"/>
      </w:r>
      <w:r w:rsidRPr="00B36888">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sz w:val="24"/>
          <w:szCs w:val="24"/>
          <w:vertAlign w:val="superscript"/>
          <w:lang w:val="ru-RU"/>
        </w:rPr>
        <w:footnoteReference w:id="11"/>
      </w:r>
      <w:r w:rsidRPr="00B36888">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водорослей (на примере хламидомонады</w:t>
      </w:r>
      <w:r w:rsidRPr="00B36888">
        <w:rPr>
          <w:rFonts w:ascii="Times New Roman" w:hAnsi="Times New Roman"/>
          <w:sz w:val="24"/>
          <w:szCs w:val="24"/>
          <w:lang w:val="ru-RU"/>
        </w:rPr>
        <w:br/>
        <w:t>и хлореллы).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мхов (на местных видах).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папоротника или хвоща.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покрытосеменных растений.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видов растений (на примере трёх семейств) с использованием определителей </w:t>
      </w:r>
      <w:r w:rsidRPr="00B36888">
        <w:rPr>
          <w:rFonts w:ascii="Times New Roman" w:hAnsi="Times New Roman"/>
          <w:sz w:val="24"/>
          <w:szCs w:val="24"/>
          <w:lang w:val="ru-RU"/>
        </w:rPr>
        <w:lastRenderedPageBreak/>
        <w:t>растений или определительных карточек.</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5.2. Развитие растительного мира на Земле.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Развитие растительного мира на Земле (экскурсия в палеонтологический </w:t>
      </w:r>
      <w:r w:rsidRPr="00B36888">
        <w:rPr>
          <w:rFonts w:ascii="Times New Roman" w:hAnsi="Times New Roman"/>
          <w:sz w:val="24"/>
          <w:szCs w:val="24"/>
          <w:lang w:val="ru-RU"/>
        </w:rPr>
        <w:br/>
        <w:t>или краеведческий музей).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5.3. Растения в природных сообществах.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5.4. Растения и человек.</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Культурные растения и их происхождение. Центры многообразия </w:t>
      </w:r>
      <w:r w:rsidRPr="00B36888">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сельскохозяйственных растений региона.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сорных растений региона.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5.5. Грибы. Лишайники. Бактерии.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rFonts w:ascii="Times New Roman" w:hAnsi="Times New Roman"/>
          <w:sz w:val="24"/>
          <w:szCs w:val="24"/>
          <w:lang w:val="ru-RU"/>
        </w:rPr>
        <w:br/>
        <w:t>и жизни человека. Промышленное выращивание шляпочных грибов (шампиньоны).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B36888">
        <w:rPr>
          <w:rFonts w:ascii="Times New Roman" w:hAnsi="Times New Roman"/>
          <w:sz w:val="24"/>
          <w:szCs w:val="24"/>
          <w:lang w:val="ru-RU"/>
        </w:rPr>
        <w:lastRenderedPageBreak/>
        <w:t>промышленности).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лишайников.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бактерий (на готовых микропрепаратах).</w:t>
      </w:r>
      <w:bookmarkStart w:id="80" w:name="_TOC_250010"/>
      <w:bookmarkEnd w:id="80"/>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 Содержание обучения в 8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6.1. Животный организм.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6.2. Строение и жизнедеятельность организма животного</w:t>
      </w:r>
      <w:r w:rsidR="00134744" w:rsidRPr="00B36888">
        <w:rPr>
          <w:rFonts w:ascii="Times New Roman" w:hAnsi="Times New Roman"/>
          <w:sz w:val="24"/>
          <w:szCs w:val="24"/>
          <w:vertAlign w:val="superscript"/>
          <w:lang w:val="ru-RU"/>
        </w:rPr>
        <w:footnoteReference w:id="12"/>
      </w:r>
      <w:r w:rsidR="00134744" w:rsidRPr="00B36888">
        <w:rPr>
          <w:rFonts w:ascii="Times New Roman" w:hAnsi="Times New Roman"/>
          <w:sz w:val="24"/>
          <w:szCs w:val="24"/>
          <w:lang w:val="ru-RU"/>
        </w:rPr>
        <w:t>.</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Опора и движение животных. Особенности гидростатического, наружного </w:t>
      </w:r>
      <w:r w:rsidRPr="00B36888">
        <w:rPr>
          <w:rFonts w:ascii="Times New Roman" w:hAnsi="Times New Roman"/>
          <w:sz w:val="24"/>
          <w:szCs w:val="24"/>
          <w:lang w:val="ru-RU"/>
        </w:rPr>
        <w:b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w:t>
      </w:r>
      <w:r w:rsidR="00690EED">
        <w:rPr>
          <w:rFonts w:ascii="Times New Roman" w:hAnsi="Times New Roman"/>
          <w:sz w:val="24"/>
          <w:szCs w:val="24"/>
          <w:lang w:val="ru-RU"/>
        </w:rPr>
        <w:t xml:space="preserve">ивотных (ползание, бег, ходьба </w:t>
      </w:r>
      <w:r w:rsidRPr="00B36888">
        <w:rPr>
          <w:rFonts w:ascii="Times New Roman" w:hAnsi="Times New Roman"/>
          <w:sz w:val="24"/>
          <w:szCs w:val="24"/>
          <w:lang w:val="ru-RU"/>
        </w:rPr>
        <w:t>и другое). Рычажные конечности.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Питание и пищеварение у живот</w:t>
      </w:r>
      <w:r w:rsidR="00690EED">
        <w:rPr>
          <w:rFonts w:ascii="Times New Roman" w:hAnsi="Times New Roman"/>
          <w:sz w:val="24"/>
          <w:szCs w:val="24"/>
          <w:lang w:val="ru-RU"/>
        </w:rPr>
        <w:t xml:space="preserve">ных. Значение питания. Питание </w:t>
      </w:r>
      <w:r w:rsidRPr="00B36888">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Координация и регуляция жизнедеятельности у животных. Раздражимость </w:t>
      </w:r>
      <w:r w:rsidRPr="00B36888">
        <w:rPr>
          <w:rFonts w:ascii="Times New Roman" w:hAnsi="Times New Roman"/>
          <w:sz w:val="24"/>
          <w:szCs w:val="24"/>
          <w:lang w:val="ru-RU"/>
        </w:rPr>
        <w:br/>
        <w:t>у одноклеточных животных. Таксисы (фототаксис, трофотаксис, хемотаксис</w:t>
      </w:r>
      <w:r w:rsidRPr="00B36888">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rFonts w:ascii="Times New Roman" w:hAnsi="Times New Roman"/>
          <w:sz w:val="24"/>
          <w:szCs w:val="24"/>
          <w:lang w:val="ru-RU"/>
        </w:rPr>
        <w:br/>
        <w:t>у позвоночных, их усложнение. Ор</w:t>
      </w:r>
      <w:r w:rsidR="00690EED">
        <w:rPr>
          <w:rFonts w:ascii="Times New Roman" w:hAnsi="Times New Roman"/>
          <w:sz w:val="24"/>
          <w:szCs w:val="24"/>
          <w:lang w:val="ru-RU"/>
        </w:rPr>
        <w:t>ганы обоняния, вкуса и осязания</w:t>
      </w:r>
      <w:r w:rsidRPr="00B36888">
        <w:rPr>
          <w:rFonts w:ascii="Times New Roman" w:hAnsi="Times New Roman"/>
          <w:sz w:val="24"/>
          <w:szCs w:val="24"/>
          <w:lang w:val="ru-RU"/>
        </w:rPr>
        <w:t>у беспозвоночных и позвоночных животных. Орган боковой линии у рыб.</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Поведение животных. Врождённое и приобретённое поведение (инстинкт </w:t>
      </w:r>
      <w:r w:rsidRPr="00B36888">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Ознакомление с органами опоры и движения у животных.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способов поглощения пищи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способов дыхания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Ознакомление с системами органов транспорта веществ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покровов тела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органов чувств у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Формирование условных рефлексов у аквариумных рыб.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яйца и развитие зародыша птицы (курицы).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6.3. Систематические группы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Исследование строения инфузории-туфельки и наблюдение </w:t>
      </w:r>
      <w:r w:rsidRPr="00B36888">
        <w:rPr>
          <w:rFonts w:ascii="Times New Roman" w:hAnsi="Times New Roman"/>
          <w:sz w:val="24"/>
          <w:szCs w:val="24"/>
          <w:lang w:val="ru-RU"/>
        </w:rPr>
        <w:br/>
        <w:t>за её передвижением. Изучение хемотаксиса.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Многообразие простейших (на готовых препаратах).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Изготовление модели клетки простейшего (амёбы, инфузории-туфельки </w:t>
      </w:r>
      <w:r w:rsidRPr="00B36888">
        <w:rPr>
          <w:rFonts w:ascii="Times New Roman" w:hAnsi="Times New Roman"/>
          <w:sz w:val="24"/>
          <w:szCs w:val="24"/>
          <w:lang w:val="ru-RU"/>
        </w:rPr>
        <w:br/>
        <w:t>и др.).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питания гидры дафниями и циклопами (школьный аквариум).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Изготовление модели пресноводной гидры.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rFonts w:ascii="Times New Roman" w:hAnsi="Times New Roman"/>
          <w:sz w:val="24"/>
          <w:szCs w:val="24"/>
          <w:lang w:val="ru-RU"/>
        </w:rPr>
        <w:br/>
        <w:t xml:space="preserve">к паразитизму, вред, наносимый человеку, сельскохозяйственным растениям </w:t>
      </w:r>
      <w:r w:rsidRPr="00B36888">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дождевого червя. Наблюдение </w:t>
      </w:r>
      <w:r w:rsidRPr="00B36888">
        <w:rPr>
          <w:rFonts w:ascii="Times New Roman" w:hAnsi="Times New Roman"/>
          <w:sz w:val="24"/>
          <w:szCs w:val="24"/>
          <w:lang w:val="ru-RU"/>
        </w:rPr>
        <w:br/>
        <w:t>за реакцией дождевого червя на раздражители.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приспособлений паразитических червей к паразитизму </w:t>
      </w:r>
      <w:r w:rsidRPr="00B36888">
        <w:rPr>
          <w:rFonts w:ascii="Times New Roman" w:hAnsi="Times New Roman"/>
          <w:sz w:val="24"/>
          <w:szCs w:val="24"/>
          <w:lang w:val="ru-RU"/>
        </w:rPr>
        <w:br/>
        <w:t>(на готовых влажных и микропрепаратах).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Ракообразные. Особенности строения и жизнедеятельности.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ракообразных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sz w:val="24"/>
          <w:szCs w:val="24"/>
          <w:vertAlign w:val="superscript"/>
          <w:lang w:val="ru-RU"/>
        </w:rPr>
        <w:footnoteReference w:id="13"/>
      </w:r>
      <w:r w:rsidRPr="00B36888">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w:t>
      </w:r>
      <w:r w:rsidR="00690EED">
        <w:rPr>
          <w:rFonts w:ascii="Times New Roman" w:hAnsi="Times New Roman"/>
          <w:sz w:val="24"/>
          <w:szCs w:val="24"/>
          <w:lang w:val="ru-RU"/>
        </w:rPr>
        <w:t xml:space="preserve">збудителей и паразиты человека </w:t>
      </w:r>
      <w:r w:rsidRPr="00B36888">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w:t>
      </w:r>
      <w:r w:rsidR="00690EED">
        <w:rPr>
          <w:rFonts w:ascii="Times New Roman" w:hAnsi="Times New Roman"/>
          <w:sz w:val="24"/>
          <w:szCs w:val="24"/>
          <w:lang w:val="ru-RU"/>
        </w:rPr>
        <w:t xml:space="preserve">вредителей. Значение насекомых </w:t>
      </w:r>
      <w:r w:rsidRPr="00B36888">
        <w:rPr>
          <w:rFonts w:ascii="Times New Roman" w:hAnsi="Times New Roman"/>
          <w:sz w:val="24"/>
          <w:szCs w:val="24"/>
          <w:lang w:val="ru-RU"/>
        </w:rPr>
        <w:t>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Исследование внешнего строения насекомого (на примере майского жука</w:t>
      </w:r>
      <w:r w:rsidRPr="00B36888">
        <w:rPr>
          <w:rFonts w:ascii="Times New Roman" w:hAnsi="Times New Roman"/>
          <w:sz w:val="24"/>
          <w:szCs w:val="24"/>
          <w:lang w:val="ru-RU"/>
        </w:rPr>
        <w:br/>
        <w:t>или других крупных насекомых-вредителей).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Ознакомление с различными типами развития насекомых (на примере коллекций).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Моллюски. Общая характеристика. Местообитание моллюсков. Строение </w:t>
      </w:r>
      <w:r w:rsidRPr="00B36888">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особенностей передвижения рыбы </w:t>
      </w:r>
      <w:r w:rsidRPr="00B36888">
        <w:rPr>
          <w:rFonts w:ascii="Times New Roman" w:hAnsi="Times New Roman"/>
          <w:sz w:val="24"/>
          <w:szCs w:val="24"/>
          <w:lang w:val="ru-RU"/>
        </w:rPr>
        <w:br/>
        <w:t>(на примере живой рыбы в банке с водой).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sz w:val="24"/>
          <w:szCs w:val="24"/>
          <w:vertAlign w:val="superscript"/>
          <w:lang w:val="ru-RU"/>
        </w:rPr>
        <w:footnoteReference w:id="14"/>
      </w:r>
      <w:r w:rsidRPr="00B36888">
        <w:rPr>
          <w:rFonts w:ascii="Times New Roman" w:hAnsi="Times New Roman"/>
          <w:sz w:val="24"/>
          <w:szCs w:val="24"/>
          <w:lang w:val="ru-RU"/>
        </w:rPr>
        <w:t xml:space="preserve">. Приспособленность птиц </w:t>
      </w:r>
      <w:r w:rsidRPr="00B36888">
        <w:rPr>
          <w:rFonts w:ascii="Times New Roman" w:hAnsi="Times New Roman"/>
          <w:sz w:val="24"/>
          <w:szCs w:val="24"/>
          <w:lang w:val="ru-RU"/>
        </w:rPr>
        <w:br/>
        <w:t>к различным условиям среды. Значение птиц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птицы.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sz w:val="24"/>
          <w:szCs w:val="24"/>
          <w:vertAlign w:val="superscript"/>
          <w:lang w:val="ru-RU"/>
        </w:rPr>
        <w:footnoteReference w:id="15"/>
      </w:r>
      <w:r w:rsidRPr="00B36888">
        <w:rPr>
          <w:rFonts w:ascii="Times New Roman" w:hAnsi="Times New Roman"/>
          <w:sz w:val="24"/>
          <w:szCs w:val="24"/>
          <w:lang w:val="ru-RU"/>
        </w:rPr>
        <w:t>. Семейства отряда Хищные: собачьи, кошачьи, куньи, медвежьи.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млекопитающих.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зубной системы млекопитающих.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6.4. Развитие животного мира на Земле.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Эволюционное развитие животного мира на Земле. Усложнение животных </w:t>
      </w:r>
      <w:r w:rsidRPr="00B36888">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ископаемых остатков вымерших животных.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6.5. Животные в природных сообществах.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Животные и среда обитания. Влияние света, температуры и влажности </w:t>
      </w:r>
      <w:r w:rsidRPr="00B36888">
        <w:rPr>
          <w:rFonts w:ascii="Times New Roman" w:hAnsi="Times New Roman"/>
          <w:sz w:val="24"/>
          <w:szCs w:val="24"/>
          <w:lang w:val="ru-RU"/>
        </w:rPr>
        <w:br/>
        <w:t>на животных. Приспособленность животных к условиям среды обитания.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6.6. Животные и человек.</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Одомашнивание животных. Селекция, породы, искусственный отбор, </w:t>
      </w:r>
      <w:r w:rsidRPr="00B36888">
        <w:rPr>
          <w:rFonts w:ascii="Times New Roman" w:hAnsi="Times New Roman"/>
          <w:sz w:val="24"/>
          <w:szCs w:val="24"/>
          <w:lang w:val="ru-RU"/>
        </w:rPr>
        <w:br/>
        <w:t>дикие предки домашних животн</w:t>
      </w:r>
      <w:r w:rsidR="00690EED">
        <w:rPr>
          <w:rFonts w:ascii="Times New Roman" w:hAnsi="Times New Roman"/>
          <w:sz w:val="24"/>
          <w:szCs w:val="24"/>
          <w:lang w:val="ru-RU"/>
        </w:rPr>
        <w:t xml:space="preserve">ых. Значение домашних животных </w:t>
      </w:r>
      <w:r w:rsidRPr="00B36888">
        <w:rPr>
          <w:rFonts w:ascii="Times New Roman" w:hAnsi="Times New Roman"/>
          <w:sz w:val="24"/>
          <w:szCs w:val="24"/>
          <w:lang w:val="ru-RU"/>
        </w:rPr>
        <w:t>в жизни человека. Животные сельскохозяй</w:t>
      </w:r>
      <w:r w:rsidR="00690EED">
        <w:rPr>
          <w:rFonts w:ascii="Times New Roman" w:hAnsi="Times New Roman"/>
          <w:sz w:val="24"/>
          <w:szCs w:val="24"/>
          <w:lang w:val="ru-RU"/>
        </w:rPr>
        <w:t xml:space="preserve">ственных угодий. Методы борьбы </w:t>
      </w:r>
      <w:r w:rsidRPr="00B36888">
        <w:rPr>
          <w:rFonts w:ascii="Times New Roman" w:hAnsi="Times New Roman"/>
          <w:sz w:val="24"/>
          <w:szCs w:val="24"/>
          <w:lang w:val="ru-RU"/>
        </w:rPr>
        <w:t>с животными-вредителями.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36888" w:rsidRDefault="00113FC4" w:rsidP="00955236">
      <w:pPr>
        <w:spacing w:after="0"/>
        <w:ind w:firstLine="709"/>
        <w:rPr>
          <w:rFonts w:ascii="Times New Roman" w:hAnsi="Times New Roman"/>
          <w:sz w:val="24"/>
          <w:szCs w:val="24"/>
          <w:lang w:val="ru-RU"/>
        </w:rPr>
      </w:pPr>
      <w:bookmarkStart w:id="81" w:name="_TOC_250009"/>
      <w:bookmarkEnd w:id="81"/>
      <w:r w:rsidRPr="00B36888">
        <w:rPr>
          <w:rFonts w:ascii="Times New Roman" w:hAnsi="Times New Roman"/>
          <w:sz w:val="24"/>
          <w:szCs w:val="24"/>
          <w:lang w:val="ru-RU"/>
        </w:rPr>
        <w:t>156.</w:t>
      </w:r>
      <w:r w:rsidR="00134744" w:rsidRPr="00B36888">
        <w:rPr>
          <w:rFonts w:ascii="Times New Roman" w:hAnsi="Times New Roman"/>
          <w:sz w:val="24"/>
          <w:szCs w:val="24"/>
          <w:lang w:val="ru-RU"/>
        </w:rPr>
        <w:t>7. Содержание обучения в 9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 Человек – биосоциальный вид.</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Науки о человеке (анатомия, физиология, психология, антропология, гигиена, санитария, </w:t>
      </w:r>
      <w:r w:rsidRPr="00B36888">
        <w:rPr>
          <w:rFonts w:ascii="Times New Roman" w:hAnsi="Times New Roman"/>
          <w:sz w:val="24"/>
          <w:szCs w:val="24"/>
          <w:lang w:val="ru-RU"/>
        </w:rPr>
        <w:lastRenderedPageBreak/>
        <w:t>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7.2. Структура организма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w:t>
      </w:r>
      <w:r w:rsidR="00690EED">
        <w:rPr>
          <w:rFonts w:ascii="Times New Roman" w:hAnsi="Times New Roman"/>
          <w:sz w:val="24"/>
          <w:szCs w:val="24"/>
          <w:lang w:val="ru-RU"/>
        </w:rPr>
        <w:t xml:space="preserve"> их функции. Органы </w:t>
      </w:r>
      <w:r w:rsidRPr="00B36888">
        <w:rPr>
          <w:rFonts w:ascii="Times New Roman" w:hAnsi="Times New Roman"/>
          <w:sz w:val="24"/>
          <w:szCs w:val="24"/>
          <w:lang w:val="ru-RU"/>
        </w:rPr>
        <w:t>и системы органов. Организм как единое целое</w:t>
      </w:r>
      <w:r w:rsidR="00690EED">
        <w:rPr>
          <w:rFonts w:ascii="Times New Roman" w:hAnsi="Times New Roman"/>
          <w:sz w:val="24"/>
          <w:szCs w:val="24"/>
          <w:lang w:val="ru-RU"/>
        </w:rPr>
        <w:t xml:space="preserve">. Взаимосвязь органов и систем </w:t>
      </w:r>
      <w:r w:rsidRPr="00B36888">
        <w:rPr>
          <w:rFonts w:ascii="Times New Roman" w:hAnsi="Times New Roman"/>
          <w:sz w:val="24"/>
          <w:szCs w:val="24"/>
          <w:lang w:val="ru-RU"/>
        </w:rPr>
        <w:t>как основа гомеостаза.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клеток слизистой оболочки полости рта человека.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тканей (на готовых микропрепаратах).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Распознавание органов и систем органов человека (по таблицам).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7.3. Нейрогуморальная регуляция.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rFonts w:ascii="Times New Roman" w:hAnsi="Times New Roman"/>
          <w:sz w:val="24"/>
          <w:szCs w:val="24"/>
          <w:lang w:val="ru-RU"/>
        </w:rPr>
        <w:b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w:t>
      </w:r>
      <w:r w:rsidR="00690EED">
        <w:rPr>
          <w:rFonts w:ascii="Times New Roman" w:hAnsi="Times New Roman"/>
          <w:sz w:val="24"/>
          <w:szCs w:val="24"/>
          <w:lang w:val="ru-RU"/>
        </w:rPr>
        <w:t xml:space="preserve">рвная система. Нервная система </w:t>
      </w:r>
      <w:r w:rsidRPr="00B36888">
        <w:rPr>
          <w:rFonts w:ascii="Times New Roman" w:hAnsi="Times New Roman"/>
          <w:sz w:val="24"/>
          <w:szCs w:val="24"/>
          <w:lang w:val="ru-RU"/>
        </w:rPr>
        <w:t>как единое целое. Нарушения в работе нервной системы.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головного мозга человека (по муляжам).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изменения размера зрачка в зависимости от освещённости.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7.4. Опора и движение.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опорно-двигательного аппарата. Скелет человека, строение</w:t>
      </w:r>
      <w:r w:rsidRPr="00B36888">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rFonts w:ascii="Times New Roman" w:hAnsi="Times New Roman"/>
          <w:sz w:val="24"/>
          <w:szCs w:val="24"/>
          <w:lang w:val="ru-RU"/>
        </w:rPr>
        <w:br/>
        <w:t>с прямохождением и трудовой деятельностью.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36888">
        <w:rPr>
          <w:rFonts w:ascii="Times New Roman" w:hAnsi="Times New Roman"/>
          <w:sz w:val="24"/>
          <w:szCs w:val="24"/>
          <w:lang w:val="ru-RU"/>
        </w:rPr>
        <w:br/>
        <w:t>опорно-двигательного аппарата.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свойств кости.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костей (на муляжах).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Изучение строения позвонков (на муляжах).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гибкости позвоночника.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массы и роста своего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влияния статической и динамической нагрузки на утомление мышц.</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Выявление нарушения осанки.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признаков плоскостопия.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Оказание первой помощи при повреждении скелета и мышц.</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7.5. Внутренняя среда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rFonts w:ascii="Times New Roman" w:hAnsi="Times New Roman"/>
          <w:sz w:val="24"/>
          <w:szCs w:val="24"/>
          <w:lang w:val="ru-RU"/>
        </w:rPr>
        <w:br/>
        <w:t>и И.И. Мечникова по изучению иммунитета.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крови человека и лягушки (сравнение).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7.6. Кровообращение.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rFonts w:ascii="Times New Roman" w:hAnsi="Times New Roman"/>
          <w:sz w:val="24"/>
          <w:szCs w:val="24"/>
          <w:lang w:val="ru-RU"/>
        </w:rPr>
        <w:br/>
        <w:t>при кровотечениях.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Измерение кровяного давления.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пульса и числа сердечных сокращений в покое </w:t>
      </w:r>
      <w:r w:rsidRPr="00B36888">
        <w:rPr>
          <w:rFonts w:ascii="Times New Roman" w:hAnsi="Times New Roman"/>
          <w:sz w:val="24"/>
          <w:szCs w:val="24"/>
          <w:lang w:val="ru-RU"/>
        </w:rPr>
        <w:br/>
        <w:t>и после дозированных физических нагрузок у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Первая помощь при кровотечениях.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7.7. Дыхание.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Дыхание и его значение. Органы дыхания. Лёгкие. Взаимосвязь строения </w:t>
      </w:r>
      <w:r w:rsidRPr="00B36888">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Измерение обхвата грудной клетки в состоянии вдоха и выдоха.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7.8. Питание и пищеварение.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действия ферментов слюны на крахмал.</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Наблюдение действия желудочного сока на белки.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7.9. Обмен веществ и превращение энергии.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Обмен веществ и превращение энергии в организме человека. Пластический </w:t>
      </w:r>
      <w:r w:rsidRPr="00B36888">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rFonts w:ascii="Times New Roman" w:hAnsi="Times New Roman"/>
          <w:sz w:val="24"/>
          <w:szCs w:val="24"/>
          <w:lang w:val="ru-RU"/>
        </w:rPr>
        <w:br/>
        <w:t>в пище.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состава продуктов 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Составление меню в зависимости от калорийности пищи.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Способы сохранения витаминов в пищевых продуктах.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7.10. Кожа.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Исследование с помощью лупы тыльной и ладонной стороны кисти.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жирности различных участков кожи лица.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Описание мер по уходу за кожей лица и волосами в зависимости от типа кожи.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Описание основных гигиенических требований к одежде и обуви.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7.11. Выделение.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Определение местоположения почек (на муляже).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Описание мер профилактики болезней почек.</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7.12. Размножение и развитие.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sidRPr="00B36888">
        <w:rPr>
          <w:rFonts w:ascii="Times New Roman" w:hAnsi="Times New Roman"/>
          <w:sz w:val="24"/>
          <w:szCs w:val="24"/>
          <w:lang w:val="ru-RU"/>
        </w:rPr>
        <w:lastRenderedPageBreak/>
        <w:t>Наследование признаков у человека. Наследственные болезни,</w:t>
      </w:r>
      <w:r w:rsidRPr="00B36888">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7.13. Органы чувств и сенсорные системы.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Органы чувств и их значение. Анализаторы. Сенсорные системы. Глаз </w:t>
      </w:r>
      <w:r w:rsidRPr="00B36888">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остроты зрения у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органа зрения (на муляже и влажном препарате).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строения органа слуха (на муляже).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7.14. Поведение и психика.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Изучение кратковременной памяти.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Определение объёма механической и логической памяти.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Оценка сформированности навыков логического мышления.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7.15. Человек и окружающая среда.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Человек и окружающая среда. Экологические факторы и их действие </w:t>
      </w:r>
      <w:r w:rsidRPr="00B36888">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36888">
        <w:rPr>
          <w:rFonts w:ascii="Times New Roman" w:hAnsi="Times New Roman"/>
          <w:sz w:val="24"/>
          <w:szCs w:val="24"/>
          <w:lang w:val="ru-RU"/>
        </w:rPr>
        <w:br/>
        <w:t>в окружающей среде, в опасных и чрезвычайных ситуациях.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156.</w:t>
      </w:r>
      <w:r w:rsidR="00134744" w:rsidRPr="00B36888">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36888">
        <w:rPr>
          <w:rFonts w:ascii="Times New Roman" w:hAnsi="Times New Roman"/>
          <w:sz w:val="24"/>
          <w:szCs w:val="24"/>
          <w:lang w:val="ru-RU"/>
        </w:rPr>
        <w:br/>
      </w:r>
      <w:r w:rsidR="00870381" w:rsidRPr="00B36888">
        <w:rPr>
          <w:rFonts w:ascii="Times New Roman" w:hAnsi="Times New Roman"/>
          <w:sz w:val="24"/>
          <w:szCs w:val="24"/>
          <w:lang w:val="ru-RU"/>
        </w:rPr>
        <w:t>наее основе и в процессе реализации основных направлений воспитательной деятельности, в том числе в части: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отношение к биологии как к важной составляющей культуры, гордость </w:t>
      </w:r>
      <w:r w:rsidRPr="00B36888">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поведение и поступки с позиции нравственных норм </w:t>
      </w:r>
      <w:r w:rsidRPr="00B36888">
        <w:rPr>
          <w:rFonts w:ascii="Times New Roman" w:hAnsi="Times New Roman"/>
          <w:sz w:val="24"/>
          <w:szCs w:val="24"/>
          <w:lang w:val="ru-RU"/>
        </w:rPr>
        <w:br/>
        <w:t>и норм экологической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понимание значимости нравственного аспекта деятельности человека </w:t>
      </w:r>
      <w:r w:rsidRPr="00B36888">
        <w:rPr>
          <w:rFonts w:ascii="Times New Roman" w:hAnsi="Times New Roman"/>
          <w:sz w:val="24"/>
          <w:szCs w:val="24"/>
          <w:lang w:val="ru-RU"/>
        </w:rPr>
        <w:br/>
        <w:t>в медицине и биологии;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понимание роли биологии в формировании эстетической культуры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понимание роли биологической науки в формировании научного мировоззрения;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ascii="Times New Roman" w:hAnsi="Times New Roman"/>
          <w:sz w:val="24"/>
          <w:szCs w:val="24"/>
          <w:lang w:val="ru-RU"/>
        </w:rPr>
        <w:br/>
        <w:t>к практическому изучению профессий, связанных с биологией;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биологических знаний при решении задач </w:t>
      </w:r>
      <w:r w:rsidRPr="00B36888">
        <w:rPr>
          <w:rFonts w:ascii="Times New Roman" w:hAnsi="Times New Roman"/>
          <w:sz w:val="24"/>
          <w:szCs w:val="24"/>
          <w:lang w:val="ru-RU"/>
        </w:rPr>
        <w:br/>
        <w:t>в области окружающей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осознание экологических проблем и путей их решения;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готовность к участию в практической деятельности экологической направленности;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8)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адекватная оценка изменяющихся условий;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принятие решения (индивидуальное, в группе) в изменяющихся условиях </w:t>
      </w:r>
      <w:r w:rsidRPr="00B36888">
        <w:rPr>
          <w:rFonts w:ascii="Times New Roman" w:hAnsi="Times New Roman"/>
          <w:sz w:val="24"/>
          <w:szCs w:val="24"/>
          <w:lang w:val="ru-RU"/>
        </w:rPr>
        <w:br/>
        <w:t>на основании анализа биологической информации;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36888" w:rsidRDefault="00113FC4" w:rsidP="00955236">
      <w:pPr>
        <w:spacing w:after="0"/>
        <w:ind w:firstLine="709"/>
        <w:rPr>
          <w:rFonts w:ascii="Times New Roman" w:hAnsi="Times New Roman"/>
          <w:sz w:val="24"/>
          <w:szCs w:val="24"/>
          <w:lang w:val="ru-RU"/>
        </w:rPr>
      </w:pPr>
      <w:bookmarkStart w:id="82" w:name="_TOC_250007"/>
      <w:r w:rsidRPr="00B36888">
        <w:rPr>
          <w:rFonts w:ascii="Times New Roman" w:hAnsi="Times New Roman"/>
          <w:sz w:val="24"/>
          <w:szCs w:val="24"/>
          <w:lang w:val="ru-RU"/>
        </w:rPr>
        <w:t>156.</w:t>
      </w:r>
      <w:r w:rsidR="00134744" w:rsidRPr="00B36888">
        <w:rPr>
          <w:rFonts w:ascii="Times New Roman" w:hAnsi="Times New Roman"/>
          <w:sz w:val="24"/>
          <w:szCs w:val="24"/>
          <w:lang w:val="ru-RU"/>
        </w:rPr>
        <w:t>8.3. </w:t>
      </w:r>
      <w:r w:rsidR="00807FAE" w:rsidRPr="00B36888">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8.3.1. </w:t>
      </w:r>
      <w:r w:rsidR="00807FAE" w:rsidRPr="00B36888">
        <w:rPr>
          <w:rFonts w:ascii="Times New Roman" w:hAnsi="Times New Roman"/>
          <w:sz w:val="24"/>
          <w:szCs w:val="24"/>
          <w:lang w:val="ru-RU"/>
        </w:rPr>
        <w:t>Овладение универсальными учебными познавательными действиями:</w:t>
      </w:r>
    </w:p>
    <w:p w:rsidR="00807FAE" w:rsidRPr="00B36888" w:rsidRDefault="00807FAE" w:rsidP="00955236">
      <w:pPr>
        <w:spacing w:after="0"/>
        <w:ind w:firstLine="709"/>
        <w:rPr>
          <w:rFonts w:ascii="Times New Roman" w:hAnsi="Times New Roman"/>
          <w:i/>
          <w:sz w:val="24"/>
          <w:szCs w:val="24"/>
          <w:lang w:val="ru-RU"/>
        </w:rPr>
      </w:pPr>
      <w:r w:rsidRPr="00B36888">
        <w:rPr>
          <w:rFonts w:ascii="Times New Roman" w:hAnsi="Times New Roman"/>
          <w:sz w:val="24"/>
          <w:szCs w:val="24"/>
          <w:lang w:val="ru-RU"/>
        </w:rPr>
        <w:t>1) базовые логические действия:</w:t>
      </w:r>
    </w:p>
    <w:bookmarkEnd w:id="82"/>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биологической задачи выявлять закономерности </w:t>
      </w:r>
      <w:r w:rsidRPr="00B36888">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36888" w:rsidRDefault="00807FAE"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биологических процессов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36888" w:rsidRDefault="00807FAE" w:rsidP="00955236">
      <w:pPr>
        <w:spacing w:after="0"/>
        <w:ind w:firstLine="709"/>
        <w:rPr>
          <w:rFonts w:ascii="Times New Roman" w:hAnsi="Times New Roman"/>
          <w:i/>
          <w:sz w:val="24"/>
          <w:szCs w:val="24"/>
          <w:lang w:val="ru-RU"/>
        </w:rPr>
      </w:pPr>
      <w:r w:rsidRPr="00B36888">
        <w:rPr>
          <w:rFonts w:ascii="Times New Roman" w:hAnsi="Times New Roman"/>
          <w:sz w:val="24"/>
          <w:szCs w:val="24"/>
          <w:lang w:val="ru-RU"/>
        </w:rPr>
        <w:t>3) работа с информацией: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одну </w:t>
      </w:r>
      <w:r w:rsidRPr="00B36888">
        <w:rPr>
          <w:rFonts w:ascii="Times New Roman" w:hAnsi="Times New Roman"/>
          <w:sz w:val="24"/>
          <w:szCs w:val="24"/>
          <w:lang w:val="ru-RU"/>
        </w:rPr>
        <w:br/>
        <w:t>и ту же идею, версию) в различных информационных источниках;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запоминать и систематизировать биологическую информацию.</w:t>
      </w:r>
    </w:p>
    <w:p w:rsidR="00807FAE" w:rsidRPr="00B36888" w:rsidRDefault="00113FC4" w:rsidP="00955236">
      <w:pPr>
        <w:spacing w:after="0"/>
        <w:ind w:firstLine="708"/>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8.3.2. Овладение универсальными учебными коммуникативными действиями:</w:t>
      </w:r>
    </w:p>
    <w:p w:rsidR="00807FAE" w:rsidRPr="00B36888" w:rsidRDefault="00807FAE" w:rsidP="00955236">
      <w:pPr>
        <w:spacing w:after="0"/>
        <w:rPr>
          <w:rFonts w:ascii="Times New Roman" w:hAnsi="Times New Roman"/>
          <w:sz w:val="24"/>
          <w:szCs w:val="24"/>
          <w:lang w:val="ru-RU"/>
        </w:rPr>
      </w:pPr>
      <w:r w:rsidRPr="00B36888">
        <w:rPr>
          <w:rFonts w:ascii="Times New Roman" w:hAnsi="Times New Roman"/>
          <w:sz w:val="24"/>
          <w:szCs w:val="24"/>
          <w:lang w:val="ru-RU"/>
        </w:rPr>
        <w:t xml:space="preserve">         1) общение: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36888" w:rsidRDefault="00807FAE" w:rsidP="00955236">
      <w:pPr>
        <w:spacing w:after="0"/>
        <w:ind w:firstLine="709"/>
        <w:rPr>
          <w:rFonts w:ascii="Times New Roman" w:hAnsi="Times New Roman"/>
          <w:sz w:val="24"/>
          <w:szCs w:val="24"/>
          <w:lang w:val="ru-RU"/>
        </w:rPr>
      </w:pPr>
      <w:bookmarkStart w:id="83" w:name="_TOC_250006"/>
      <w:r w:rsidRPr="00B36888">
        <w:rPr>
          <w:rFonts w:ascii="Times New Roman" w:hAnsi="Times New Roman"/>
          <w:sz w:val="24"/>
          <w:szCs w:val="24"/>
          <w:lang w:val="ru-RU"/>
        </w:rPr>
        <w:t>2) совместная деятельность: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hAnsi="Times New Roman"/>
          <w:sz w:val="24"/>
          <w:szCs w:val="24"/>
          <w:lang w:val="ru-RU"/>
        </w:rPr>
        <w:br/>
        <w:t>к предоставлению отчёта перед группой;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3"/>
    <w:p w:rsidR="00807FAE"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8.3.3. Овладение универсальными учебными регулятивными действиями:</w:t>
      </w:r>
    </w:p>
    <w:p w:rsidR="00807FAE" w:rsidRPr="00B36888" w:rsidRDefault="00807FAE"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807FAE" w:rsidRPr="00B36888" w:rsidRDefault="00807FAE"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807FAE" w:rsidRPr="00B36888" w:rsidRDefault="00807FAE"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807FAE" w:rsidRPr="00B36888" w:rsidRDefault="00807FAE"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признавать своё право на ошибку и такое же право другого;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открытость себе и другим;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 Предметные результаты освоения программы по биологии.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характеризовать биологию как науку о живой природе, называть признаки живого, сравнивать объекты живой и неживой природы;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ascii="Times New Roman" w:hAnsi="Times New Roman"/>
          <w:sz w:val="24"/>
          <w:szCs w:val="24"/>
          <w:lang w:val="ru-RU"/>
        </w:rPr>
        <w:br/>
        <w:t>с биологией (4–5 профессий);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w:t>
      </w:r>
      <w:r w:rsidR="00690EED">
        <w:rPr>
          <w:rFonts w:ascii="Times New Roman" w:hAnsi="Times New Roman"/>
          <w:sz w:val="24"/>
          <w:szCs w:val="24"/>
          <w:lang w:val="ru-RU"/>
        </w:rPr>
        <w:t xml:space="preserve">бществах, представителей флоры </w:t>
      </w:r>
      <w:r w:rsidRPr="00B36888">
        <w:rPr>
          <w:rFonts w:ascii="Times New Roman" w:hAnsi="Times New Roman"/>
          <w:sz w:val="24"/>
          <w:szCs w:val="24"/>
          <w:lang w:val="ru-RU"/>
        </w:rPr>
        <w:t>и фауны природных зон Земли, ландшафты природные и культурные;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выделять отличительные признаки природных и искусственных сообществ;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роль биологии в практической деятельности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ascii="Times New Roman" w:hAnsi="Times New Roman"/>
          <w:sz w:val="24"/>
          <w:szCs w:val="24"/>
          <w:lang w:val="ru-RU"/>
        </w:rPr>
        <w:br/>
        <w:t>и сравнения живых объектов);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w:t>
      </w:r>
      <w:r w:rsidR="00690EED">
        <w:rPr>
          <w:rFonts w:ascii="Times New Roman" w:hAnsi="Times New Roman"/>
          <w:sz w:val="24"/>
          <w:szCs w:val="24"/>
          <w:lang w:val="ru-RU"/>
        </w:rPr>
        <w:t xml:space="preserve">ыполнять биологический рисунок </w:t>
      </w:r>
      <w:r w:rsidRPr="00B36888">
        <w:rPr>
          <w:rFonts w:ascii="Times New Roman" w:hAnsi="Times New Roman"/>
          <w:sz w:val="24"/>
          <w:szCs w:val="24"/>
          <w:lang w:val="ru-RU"/>
        </w:rPr>
        <w:t>и измерение биологических объектов;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лупой, световым и цифровым микроскопами </w:t>
      </w:r>
      <w:r w:rsidRPr="00B36888">
        <w:rPr>
          <w:rFonts w:ascii="Times New Roman" w:hAnsi="Times New Roman"/>
          <w:sz w:val="24"/>
          <w:szCs w:val="24"/>
          <w:lang w:val="ru-RU"/>
        </w:rPr>
        <w:br/>
        <w:t>при рассматривании биологических объектов;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во внеурочной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создавать письменные и устные сообщения, грамотно используя понятийный аппарат изучаемого раздела биологии.</w:t>
      </w:r>
    </w:p>
    <w:p w:rsidR="00134744" w:rsidRPr="00B36888" w:rsidRDefault="00113FC4" w:rsidP="00955236">
      <w:pPr>
        <w:spacing w:after="0"/>
        <w:ind w:firstLine="709"/>
        <w:rPr>
          <w:rFonts w:ascii="Times New Roman" w:hAnsi="Times New Roman"/>
          <w:sz w:val="24"/>
          <w:szCs w:val="24"/>
          <w:lang w:val="ru-RU"/>
        </w:rPr>
      </w:pPr>
      <w:bookmarkStart w:id="84" w:name="_TOC_250004"/>
      <w:bookmarkEnd w:id="84"/>
      <w:r w:rsidRPr="00B36888">
        <w:rPr>
          <w:rFonts w:ascii="Times New Roman" w:hAnsi="Times New Roman"/>
          <w:sz w:val="24"/>
          <w:szCs w:val="24"/>
          <w:lang w:val="ru-RU"/>
        </w:rPr>
        <w:t>156.</w:t>
      </w:r>
      <w:r w:rsidR="00134744" w:rsidRPr="00B36888">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ботанику как биологическую науку, её разделы и связи </w:t>
      </w:r>
      <w:r w:rsidRPr="00B36888">
        <w:rPr>
          <w:rFonts w:ascii="Times New Roman" w:hAnsi="Times New Roman"/>
          <w:sz w:val="24"/>
          <w:szCs w:val="24"/>
          <w:lang w:val="ru-RU"/>
        </w:rPr>
        <w:br/>
        <w:t>с другими науками и техникой;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w:t>
      </w:r>
      <w:r w:rsidR="00690EED">
        <w:rPr>
          <w:rFonts w:ascii="Times New Roman" w:hAnsi="Times New Roman"/>
          <w:sz w:val="24"/>
          <w:szCs w:val="24"/>
          <w:lang w:val="ru-RU"/>
        </w:rPr>
        <w:t xml:space="preserve">етствии с поставленной задачей </w:t>
      </w:r>
      <w:r w:rsidRPr="00B36888">
        <w:rPr>
          <w:rFonts w:ascii="Times New Roman" w:hAnsi="Times New Roman"/>
          <w:sz w:val="24"/>
          <w:szCs w:val="24"/>
          <w:lang w:val="ru-RU"/>
        </w:rPr>
        <w:t>и в контексте;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растительного организма </w:t>
      </w:r>
      <w:r w:rsidRPr="00B36888">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растительные ткани и органы растений между собой;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процессы жизнедеятельности растений: поглощение воды </w:t>
      </w:r>
      <w:r w:rsidRPr="00B36888">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классифицировать растения и их части по разным основаниям;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роль растений в природе и жизни человека: значение фотосинтеза </w:t>
      </w:r>
      <w:r w:rsidRPr="00B36888">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w:t>
      </w:r>
      <w:r w:rsidR="00690EED">
        <w:rPr>
          <w:rFonts w:ascii="Times New Roman" w:hAnsi="Times New Roman"/>
          <w:sz w:val="24"/>
          <w:szCs w:val="24"/>
          <w:lang w:val="ru-RU"/>
        </w:rPr>
        <w:t xml:space="preserve">простейшие биологические опыты </w:t>
      </w:r>
      <w:r w:rsidRPr="00B36888">
        <w:rPr>
          <w:rFonts w:ascii="Times New Roman" w:hAnsi="Times New Roman"/>
          <w:sz w:val="24"/>
          <w:szCs w:val="24"/>
          <w:lang w:val="ru-RU"/>
        </w:rPr>
        <w:t>и эксперименты;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биологической информацией: формулировать основания для </w:t>
      </w:r>
      <w:r w:rsidRPr="00B36888">
        <w:rPr>
          <w:rFonts w:ascii="Times New Roman" w:hAnsi="Times New Roman"/>
          <w:sz w:val="24"/>
          <w:szCs w:val="24"/>
          <w:lang w:val="ru-RU"/>
        </w:rPr>
        <w:lastRenderedPageBreak/>
        <w:t>извлечения и обобщения информации из двух источников, преобразовывать информацию из одной знаковой системы в другую;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13FC4" w:rsidP="00955236">
      <w:pPr>
        <w:spacing w:after="0"/>
        <w:ind w:firstLine="709"/>
        <w:rPr>
          <w:rFonts w:ascii="Times New Roman" w:hAnsi="Times New Roman"/>
          <w:sz w:val="24"/>
          <w:szCs w:val="24"/>
          <w:lang w:val="ru-RU"/>
        </w:rPr>
      </w:pPr>
      <w:bookmarkStart w:id="85" w:name="_TOC_250003"/>
      <w:bookmarkEnd w:id="85"/>
      <w:r w:rsidRPr="00B36888">
        <w:rPr>
          <w:rFonts w:ascii="Times New Roman" w:hAnsi="Times New Roman"/>
          <w:sz w:val="24"/>
          <w:szCs w:val="24"/>
          <w:lang w:val="ru-RU"/>
        </w:rPr>
        <w:t>156.</w:t>
      </w:r>
      <w:r w:rsidR="00134744" w:rsidRPr="00B36888">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rFonts w:ascii="Times New Roman" w:hAnsi="Times New Roman"/>
          <w:sz w:val="24"/>
          <w:szCs w:val="24"/>
          <w:lang w:val="ru-RU"/>
        </w:rPr>
        <w:br/>
        <w:t>с использованием приборов и инструментов цифровой лаборатории;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бактериями, </w:t>
      </w:r>
      <w:r w:rsidRPr="00B36888">
        <w:rPr>
          <w:rFonts w:ascii="Times New Roman" w:hAnsi="Times New Roman"/>
          <w:sz w:val="24"/>
          <w:szCs w:val="24"/>
          <w:lang w:val="ru-RU"/>
        </w:rPr>
        <w:lastRenderedPageBreak/>
        <w:t>грибами, лишайниками, описывать их, ставить простейшие биологические опыты и эксперименты;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(2–3)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955236">
      <w:pPr>
        <w:spacing w:after="0"/>
        <w:ind w:firstLine="709"/>
        <w:rPr>
          <w:rFonts w:ascii="Times New Roman" w:hAnsi="Times New Roman"/>
          <w:sz w:val="24"/>
          <w:szCs w:val="24"/>
          <w:lang w:val="ru-RU"/>
        </w:rPr>
      </w:pPr>
      <w:bookmarkStart w:id="86" w:name="_TOC_250002"/>
      <w:bookmarkEnd w:id="86"/>
      <w:r w:rsidRPr="00B36888">
        <w:rPr>
          <w:rFonts w:ascii="Times New Roman" w:hAnsi="Times New Roman"/>
          <w:sz w:val="24"/>
          <w:szCs w:val="24"/>
          <w:lang w:val="ru-RU"/>
        </w:rPr>
        <w:t>156.</w:t>
      </w:r>
      <w:r w:rsidR="00134744" w:rsidRPr="00B36888">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зоологию как биологическую науку, её разделы и связь </w:t>
      </w:r>
      <w:r w:rsidRPr="00B36888">
        <w:rPr>
          <w:rFonts w:ascii="Times New Roman" w:hAnsi="Times New Roman"/>
          <w:sz w:val="24"/>
          <w:szCs w:val="24"/>
          <w:lang w:val="ru-RU"/>
        </w:rPr>
        <w:br/>
        <w:t>с другими науками и техникой;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rFonts w:ascii="Times New Roman" w:hAnsi="Times New Roman"/>
          <w:sz w:val="24"/>
          <w:szCs w:val="24"/>
          <w:lang w:val="ru-RU"/>
        </w:rPr>
        <w:br/>
        <w:t>с поставленной задачей и в контексте;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животные ткани и органы животных между собой;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животного организма: опору </w:t>
      </w:r>
      <w:r w:rsidRPr="00B36888">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признаки классов членистоногих и хордовых, отрядов насекомых </w:t>
      </w:r>
      <w:r w:rsidRPr="00B36888">
        <w:rPr>
          <w:rFonts w:ascii="Times New Roman" w:hAnsi="Times New Roman"/>
          <w:sz w:val="24"/>
          <w:szCs w:val="24"/>
          <w:lang w:val="ru-RU"/>
        </w:rPr>
        <w:br/>
        <w:t>и млекопитающих;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сравнивать представителей отдельных систематических групп животных </w:t>
      </w:r>
      <w:r w:rsidRPr="00B36888">
        <w:rPr>
          <w:rFonts w:ascii="Times New Roman" w:hAnsi="Times New Roman"/>
          <w:sz w:val="24"/>
          <w:szCs w:val="24"/>
          <w:lang w:val="ru-RU"/>
        </w:rPr>
        <w:br/>
        <w:t>и делать выводы на основе сравнения;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классифицировать животных на основании особенностей строения;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взаимосвязи животных в природных сообществах, цепи 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устанавливать взаимосвязи животных с растениями, грибами, лишайниками </w:t>
      </w:r>
      <w:r w:rsidRPr="00B36888">
        <w:rPr>
          <w:rFonts w:ascii="Times New Roman" w:hAnsi="Times New Roman"/>
          <w:sz w:val="24"/>
          <w:szCs w:val="24"/>
          <w:lang w:val="ru-RU"/>
        </w:rPr>
        <w:br/>
        <w:t>и бактериями в природных сообществах;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раскрывать роль животных в природных сообществах;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rFonts w:ascii="Times New Roman" w:hAnsi="Times New Roman"/>
          <w:sz w:val="24"/>
          <w:szCs w:val="24"/>
          <w:lang w:val="ru-RU"/>
        </w:rPr>
        <w:br/>
        <w:t>и его повседневной жизни, объяснять значение животных в природе и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причины и знать меры охраны животного мира Земли;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(3–4)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955236">
      <w:pPr>
        <w:spacing w:after="0"/>
        <w:ind w:firstLine="709"/>
        <w:rPr>
          <w:rFonts w:ascii="Times New Roman" w:hAnsi="Times New Roman"/>
          <w:sz w:val="24"/>
          <w:szCs w:val="24"/>
          <w:lang w:val="ru-RU"/>
        </w:rPr>
      </w:pPr>
      <w:bookmarkStart w:id="87" w:name="_TOC_250001"/>
      <w:bookmarkEnd w:id="87"/>
      <w:r w:rsidRPr="00B36888">
        <w:rPr>
          <w:rFonts w:ascii="Times New Roman" w:hAnsi="Times New Roman"/>
          <w:sz w:val="24"/>
          <w:szCs w:val="24"/>
          <w:lang w:val="ru-RU"/>
        </w:rPr>
        <w:t>156.</w:t>
      </w:r>
      <w:r w:rsidR="00134744" w:rsidRPr="00B36888">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положение человека в системе органического мира, </w:t>
      </w:r>
      <w:r w:rsidRPr="00B36888">
        <w:rPr>
          <w:rFonts w:ascii="Times New Roman" w:hAnsi="Times New Roman"/>
          <w:sz w:val="24"/>
          <w:szCs w:val="24"/>
          <w:lang w:val="ru-RU"/>
        </w:rPr>
        <w:br/>
        <w:t xml:space="preserve">его происхождение, отличия человека от животных, приспособленность </w:t>
      </w:r>
      <w:r w:rsidRPr="00B36888">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B36888">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w:t>
      </w:r>
      <w:r w:rsidR="00690EED">
        <w:rPr>
          <w:rFonts w:ascii="Times New Roman" w:hAnsi="Times New Roman"/>
          <w:sz w:val="24"/>
          <w:szCs w:val="24"/>
          <w:lang w:val="ru-RU"/>
        </w:rPr>
        <w:t xml:space="preserve">анизма человека, делать выводы </w:t>
      </w:r>
      <w:r w:rsidRPr="00B36888">
        <w:rPr>
          <w:rFonts w:ascii="Times New Roman" w:hAnsi="Times New Roman"/>
          <w:sz w:val="24"/>
          <w:szCs w:val="24"/>
          <w:lang w:val="ru-RU"/>
        </w:rPr>
        <w:t>на основе сравнения;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модели для выявления особенностей строения </w:t>
      </w:r>
      <w:r w:rsidRPr="00B36888">
        <w:rPr>
          <w:rFonts w:ascii="Times New Roman" w:hAnsi="Times New Roman"/>
          <w:sz w:val="24"/>
          <w:szCs w:val="24"/>
          <w:lang w:val="ru-RU"/>
        </w:rPr>
        <w:br/>
        <w:t>и функционирования органов и систем органов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rFonts w:ascii="Times New Roman" w:hAnsi="Times New Roman"/>
          <w:sz w:val="24"/>
          <w:szCs w:val="24"/>
          <w:lang w:val="ru-RU"/>
        </w:rPr>
        <w:br/>
        <w:t>в предупреждении заболеваний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демонстрировать на конкретных примерах связь знаний наук о человеке </w:t>
      </w:r>
      <w:r w:rsidRPr="00B36888">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(4–5)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290AD5"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290AD5" w:rsidRDefault="00690EED" w:rsidP="00955236">
      <w:pPr>
        <w:pStyle w:val="1"/>
        <w:pBdr>
          <w:bottom w:val="none" w:sz="0" w:space="0" w:color="auto"/>
        </w:pBdr>
        <w:spacing w:before="0"/>
        <w:ind w:firstLine="708"/>
        <w:rPr>
          <w:sz w:val="24"/>
          <w:szCs w:val="24"/>
          <w:lang w:val="ru-RU"/>
        </w:rPr>
      </w:pPr>
      <w:r>
        <w:rPr>
          <w:sz w:val="24"/>
          <w:szCs w:val="24"/>
          <w:lang w:val="ru-RU"/>
        </w:rPr>
        <w:t>2.1.</w:t>
      </w:r>
      <w:r w:rsidR="00E43FCE">
        <w:rPr>
          <w:sz w:val="24"/>
          <w:szCs w:val="24"/>
          <w:lang w:val="ru-RU"/>
        </w:rPr>
        <w:t>20</w:t>
      </w:r>
      <w:r>
        <w:rPr>
          <w:sz w:val="24"/>
          <w:szCs w:val="24"/>
          <w:lang w:val="ru-RU"/>
        </w:rPr>
        <w:t>.Р</w:t>
      </w:r>
      <w:r w:rsidR="00134744" w:rsidRPr="00290AD5">
        <w:rPr>
          <w:sz w:val="24"/>
          <w:szCs w:val="24"/>
          <w:lang w:val="ru-RU"/>
        </w:rPr>
        <w:t xml:space="preserve">абочая программа по учебному курсу «Основы </w:t>
      </w:r>
      <w:r w:rsidR="00134744" w:rsidRPr="00290AD5">
        <w:rPr>
          <w:sz w:val="24"/>
          <w:szCs w:val="24"/>
          <w:lang w:val="ru-RU"/>
        </w:rPr>
        <w:br/>
        <w:t>духовно-нравственной культуры народов России».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1.</w:t>
      </w:r>
      <w:r w:rsidR="00690EED">
        <w:rPr>
          <w:rFonts w:ascii="Times New Roman" w:hAnsi="Times New Roman"/>
          <w:sz w:val="24"/>
          <w:szCs w:val="24"/>
          <w:lang w:val="ru-RU"/>
        </w:rPr>
        <w:t>Р</w:t>
      </w:r>
      <w:r w:rsidR="00134744" w:rsidRPr="00B36888">
        <w:rPr>
          <w:rFonts w:ascii="Times New Roman" w:hAnsi="Times New Roman"/>
          <w:sz w:val="24"/>
          <w:szCs w:val="24"/>
          <w:lang w:val="ru-RU"/>
        </w:rPr>
        <w:t>абочая программа по учебному к</w:t>
      </w:r>
      <w:r w:rsidR="00690EED">
        <w:rPr>
          <w:rFonts w:ascii="Times New Roman" w:hAnsi="Times New Roman"/>
          <w:sz w:val="24"/>
          <w:szCs w:val="24"/>
          <w:lang w:val="ru-RU"/>
        </w:rPr>
        <w:t xml:space="preserve">урсу «Основы </w:t>
      </w:r>
      <w:r w:rsidR="00134744" w:rsidRPr="00B36888">
        <w:rPr>
          <w:rFonts w:ascii="Times New Roman" w:hAnsi="Times New Roman"/>
          <w:sz w:val="24"/>
          <w:szCs w:val="24"/>
          <w:lang w:val="ru-RU"/>
        </w:rP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 Пояснительная записка.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 Программа по ОДНКНР составлена на основе требований</w:t>
      </w:r>
      <w:r w:rsidR="00134744" w:rsidRPr="00B36888">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2.2. В программе по ОДНКНР соблюдается преемственность </w:t>
      </w:r>
      <w:r w:rsidR="00134744" w:rsidRPr="00B36888">
        <w:rPr>
          <w:rFonts w:ascii="Times New Roman" w:hAnsi="Times New Roman"/>
          <w:sz w:val="24"/>
          <w:szCs w:val="24"/>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w:t>
      </w:r>
      <w:r w:rsidR="00690EED">
        <w:rPr>
          <w:rFonts w:ascii="Times New Roman" w:hAnsi="Times New Roman"/>
          <w:sz w:val="24"/>
          <w:szCs w:val="24"/>
          <w:lang w:val="ru-RU"/>
        </w:rPr>
        <w:t xml:space="preserve">оуважение, историческая память </w:t>
      </w:r>
      <w:r w:rsidR="00134744" w:rsidRPr="00B36888">
        <w:rPr>
          <w:rFonts w:ascii="Times New Roman" w:hAnsi="Times New Roman"/>
          <w:sz w:val="24"/>
          <w:szCs w:val="24"/>
          <w:lang w:val="ru-RU"/>
        </w:rPr>
        <w:t xml:space="preserve">и преемственность поколений, единство народов России. Именно традиционные российские духовно-нравственные ценности </w:t>
      </w:r>
      <w:r w:rsidR="00690EED">
        <w:rPr>
          <w:rFonts w:ascii="Times New Roman" w:hAnsi="Times New Roman"/>
          <w:sz w:val="24"/>
          <w:szCs w:val="24"/>
          <w:lang w:val="ru-RU"/>
        </w:rPr>
        <w:t xml:space="preserve">объединяют Россию </w:t>
      </w:r>
      <w:r w:rsidR="00134744" w:rsidRPr="00B36888">
        <w:rPr>
          <w:rFonts w:ascii="Times New Roman" w:hAnsi="Times New Roman"/>
          <w:sz w:val="24"/>
          <w:szCs w:val="24"/>
          <w:lang w:val="ru-RU"/>
        </w:rPr>
        <w:t xml:space="preserve">как </w:t>
      </w:r>
      <w:r w:rsidR="00134744" w:rsidRPr="00B36888">
        <w:rPr>
          <w:rFonts w:ascii="Times New Roman" w:hAnsi="Times New Roman"/>
          <w:sz w:val="24"/>
          <w:szCs w:val="24"/>
          <w:lang w:val="ru-RU"/>
        </w:rPr>
        <w:lastRenderedPageBreak/>
        <w:t xml:space="preserve">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B36888">
        <w:rPr>
          <w:rFonts w:ascii="Times New Roman" w:hAnsi="Times New Roman"/>
          <w:sz w:val="24"/>
          <w:szCs w:val="24"/>
          <w:lang w:val="ru-RU"/>
        </w:rPr>
        <w:br/>
        <w:t>духовно-нравственного развития обучающихся.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w:t>
      </w:r>
      <w:r w:rsidR="00690EED">
        <w:rPr>
          <w:rFonts w:ascii="Times New Roman" w:hAnsi="Times New Roman"/>
          <w:sz w:val="24"/>
          <w:szCs w:val="24"/>
          <w:lang w:val="ru-RU"/>
        </w:rPr>
        <w:t xml:space="preserve">тей, присущих ей на протяжении </w:t>
      </w:r>
      <w:r w:rsidR="00134744" w:rsidRPr="00B36888">
        <w:rPr>
          <w:rFonts w:ascii="Times New Roman" w:hAnsi="Times New Roman"/>
          <w:sz w:val="24"/>
          <w:szCs w:val="24"/>
          <w:lang w:val="ru-RU"/>
        </w:rPr>
        <w:t>всей её истории.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w:t>
      </w:r>
      <w:r w:rsidR="00690EED">
        <w:rPr>
          <w:rFonts w:ascii="Times New Roman" w:hAnsi="Times New Roman"/>
          <w:sz w:val="24"/>
          <w:szCs w:val="24"/>
          <w:lang w:val="ru-RU"/>
        </w:rPr>
        <w:t xml:space="preserve">ия и представления о структуре </w:t>
      </w:r>
      <w:r w:rsidR="00134744" w:rsidRPr="00B36888">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2.9. В процессе изучения курса, обучающиеся получают представление </w:t>
      </w:r>
      <w:r w:rsidR="00134744" w:rsidRPr="00B36888">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B36888">
        <w:rPr>
          <w:rFonts w:ascii="Times New Roman" w:hAnsi="Times New Roman"/>
          <w:sz w:val="24"/>
          <w:szCs w:val="24"/>
          <w:lang w:val="ru-RU"/>
        </w:rPr>
        <w:br/>
        <w:t xml:space="preserve">его духовно-нравственным обликом. Изучаются основные компоненты культуры, </w:t>
      </w:r>
      <w:r w:rsidR="00134744" w:rsidRPr="00B36888">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w:t>
      </w:r>
      <w:r w:rsidR="00690EED">
        <w:rPr>
          <w:rFonts w:ascii="Times New Roman" w:hAnsi="Times New Roman"/>
          <w:sz w:val="24"/>
          <w:szCs w:val="24"/>
          <w:lang w:val="ru-RU"/>
        </w:rPr>
        <w:t xml:space="preserve">ической и религиозной истории, </w:t>
      </w:r>
      <w:r w:rsidR="00134744" w:rsidRPr="00B36888">
        <w:rPr>
          <w:rFonts w:ascii="Times New Roman" w:hAnsi="Times New Roman"/>
          <w:sz w:val="24"/>
          <w:szCs w:val="24"/>
          <w:lang w:val="ru-RU"/>
        </w:rPr>
        <w:t>к которой принадлежит обучающийся как личность).</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B36888">
        <w:rPr>
          <w:rFonts w:ascii="Times New Roman" w:hAnsi="Times New Roman"/>
          <w:sz w:val="24"/>
          <w:szCs w:val="24"/>
          <w:lang w:val="ru-RU"/>
        </w:rPr>
        <w:br/>
        <w:t>и его смысловых акцентах.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w:t>
      </w:r>
      <w:r w:rsidR="00690EED">
        <w:rPr>
          <w:rFonts w:ascii="Times New Roman" w:hAnsi="Times New Roman"/>
          <w:sz w:val="24"/>
          <w:szCs w:val="24"/>
          <w:lang w:val="ru-RU"/>
        </w:rPr>
        <w:t xml:space="preserve">я культурообразующих элементов </w:t>
      </w:r>
      <w:r w:rsidR="00134744" w:rsidRPr="00B36888">
        <w:rPr>
          <w:rFonts w:ascii="Times New Roman" w:hAnsi="Times New Roman"/>
          <w:sz w:val="24"/>
          <w:szCs w:val="24"/>
          <w:lang w:val="ru-RU"/>
        </w:rPr>
        <w:t>и формирования познавательного интереса к этнокультурным и религиозным феноменам.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2.14. Принцип соответствия требованиям возрастной педагогики </w:t>
      </w:r>
      <w:r w:rsidR="00134744" w:rsidRPr="00B36888">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B36888">
        <w:rPr>
          <w:rFonts w:ascii="Times New Roman" w:hAnsi="Times New Roman"/>
          <w:sz w:val="24"/>
          <w:szCs w:val="24"/>
          <w:lang w:val="ru-RU"/>
        </w:rPr>
        <w:br/>
        <w:t>и социальным потребностям обучаю</w:t>
      </w:r>
      <w:r w:rsidR="00690EED">
        <w:rPr>
          <w:rFonts w:ascii="Times New Roman" w:hAnsi="Times New Roman"/>
          <w:sz w:val="24"/>
          <w:szCs w:val="24"/>
          <w:lang w:val="ru-RU"/>
        </w:rPr>
        <w:t xml:space="preserve">щихся, содержанию гуманитарных </w:t>
      </w:r>
      <w:r w:rsidR="00134744" w:rsidRPr="00B36888">
        <w:rPr>
          <w:rFonts w:ascii="Times New Roman" w:hAnsi="Times New Roman"/>
          <w:sz w:val="24"/>
          <w:szCs w:val="24"/>
          <w:lang w:val="ru-RU"/>
        </w:rPr>
        <w:t>и общественно-научных учебных предметов.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2.15. Принцип формирования гражданского самосознания </w:t>
      </w:r>
      <w:r w:rsidR="00134744" w:rsidRPr="00B36888">
        <w:rPr>
          <w:rFonts w:ascii="Times New Roman" w:hAnsi="Times New Roman"/>
          <w:sz w:val="24"/>
          <w:szCs w:val="24"/>
          <w:lang w:val="ru-RU"/>
        </w:rPr>
        <w:br/>
      </w:r>
      <w:r w:rsidR="00134744" w:rsidRPr="00B36888">
        <w:rPr>
          <w:rFonts w:ascii="Times New Roman" w:hAnsi="Times New Roman"/>
          <w:sz w:val="24"/>
          <w:szCs w:val="24"/>
          <w:lang w:val="ru-RU"/>
        </w:rPr>
        <w:lastRenderedPageBreak/>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w:t>
      </w:r>
      <w:r w:rsidR="00690EED">
        <w:rPr>
          <w:rFonts w:ascii="Times New Roman" w:hAnsi="Times New Roman"/>
          <w:sz w:val="24"/>
          <w:szCs w:val="24"/>
          <w:lang w:val="ru-RU"/>
        </w:rPr>
        <w:t xml:space="preserve"> через поиск объединяющих черт </w:t>
      </w:r>
      <w:r w:rsidR="00134744" w:rsidRPr="00B36888">
        <w:rPr>
          <w:rFonts w:ascii="Times New Roman" w:hAnsi="Times New Roman"/>
          <w:sz w:val="24"/>
          <w:szCs w:val="24"/>
          <w:lang w:val="ru-RU"/>
        </w:rPr>
        <w:t>в духовно-нравственной жизни народо</w:t>
      </w:r>
      <w:r w:rsidR="00690EED">
        <w:rPr>
          <w:rFonts w:ascii="Times New Roman" w:hAnsi="Times New Roman"/>
          <w:sz w:val="24"/>
          <w:szCs w:val="24"/>
          <w:lang w:val="ru-RU"/>
        </w:rPr>
        <w:t xml:space="preserve">в России, их культуре, религии </w:t>
      </w:r>
      <w:r w:rsidR="00134744" w:rsidRPr="00B36888">
        <w:rPr>
          <w:rFonts w:ascii="Times New Roman" w:hAnsi="Times New Roman"/>
          <w:sz w:val="24"/>
          <w:szCs w:val="24"/>
          <w:lang w:val="ru-RU"/>
        </w:rPr>
        <w:t>и историческом развитии.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2.16. Целями изучения учебного курса являются: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w:t>
      </w:r>
      <w:r w:rsidR="00690EED">
        <w:rPr>
          <w:rFonts w:ascii="Times New Roman" w:hAnsi="Times New Roman"/>
          <w:sz w:val="24"/>
          <w:szCs w:val="24"/>
          <w:lang w:val="ru-RU"/>
        </w:rPr>
        <w:t xml:space="preserve">поведаний, а также способности </w:t>
      </w:r>
      <w:r w:rsidRPr="00B36888">
        <w:rPr>
          <w:rFonts w:ascii="Times New Roman" w:hAnsi="Times New Roman"/>
          <w:sz w:val="24"/>
          <w:szCs w:val="24"/>
          <w:lang w:val="ru-RU"/>
        </w:rPr>
        <w:t>к диалогу с представителями других культур и мировоззрений;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2.17. Цели курса определяют следующие задачи: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приобретение и усвоение знаний о нормах общественной морали </w:t>
      </w:r>
      <w:r w:rsidRPr="00B36888">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значении духовно-нравственных ценностей </w:t>
      </w:r>
      <w:r w:rsidRPr="00B36888">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становление компетенций межкультурного взаимодействия как способности </w:t>
      </w:r>
      <w:r w:rsidRPr="00B36888">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формирование патриотизма как формы гражданского самосознания </w:t>
      </w:r>
      <w:r w:rsidRPr="00B36888">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расширению и систематизации знаний и представлений обучающихся </w:t>
      </w:r>
      <w:r w:rsidRPr="00B36888">
        <w:rPr>
          <w:rFonts w:ascii="Times New Roman" w:hAnsi="Times New Roman"/>
          <w:sz w:val="24"/>
          <w:szCs w:val="24"/>
          <w:lang w:val="ru-RU"/>
        </w:rPr>
        <w:b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w:t>
      </w:r>
      <w:r w:rsidRPr="00B36888">
        <w:rPr>
          <w:rFonts w:ascii="Times New Roman" w:hAnsi="Times New Roman"/>
          <w:sz w:val="24"/>
          <w:szCs w:val="24"/>
          <w:lang w:val="ru-RU"/>
        </w:rPr>
        <w:lastRenderedPageBreak/>
        <w:t>чтения и других предметов начальной школы;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воспитанию патриотизма, уважения к истории, языку, культурным </w:t>
      </w:r>
      <w:r w:rsidRPr="00B36888">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формированию ответственного отношения к учению и труду, готовности </w:t>
      </w:r>
      <w:r w:rsidRPr="00B36888">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ascii="Times New Roman" w:hAnsi="Times New Roman"/>
          <w:sz w:val="24"/>
          <w:szCs w:val="24"/>
          <w:lang w:val="ru-RU"/>
        </w:rPr>
        <w:br/>
        <w:t xml:space="preserve">их применять в анализе и изучении социально-культурных явлений в истории </w:t>
      </w:r>
      <w:r w:rsidRPr="00B36888">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ascii="Times New Roman" w:hAnsi="Times New Roman"/>
          <w:sz w:val="24"/>
          <w:szCs w:val="24"/>
          <w:lang w:val="ru-RU"/>
        </w:rPr>
        <w:br/>
        <w:t>для активной самостоятельной познавательной деятельности.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B36888">
        <w:rPr>
          <w:rFonts w:ascii="Times New Roman" w:hAnsi="Times New Roman"/>
          <w:sz w:val="24"/>
          <w:szCs w:val="24"/>
          <w:lang w:val="ru-RU"/>
        </w:rPr>
        <w:br/>
        <w:t>в 5–6 классах.</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 Содержание обучения в 5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3.1. Тематический блок 1. «Россия – наш общий дом».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 Наш дом – Россия.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 Язык и история.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Что такое язык? Как в языке народа отражается его история? Язык </w:t>
      </w:r>
      <w:r w:rsidRPr="00B36888">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5. Истоки родной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6. Материальная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7. Духовная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8. Культура и религия.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9. Культура и образование.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10. Многообразие культур России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3.2. Тематический блок 2. «Семья и духовно-нравственные ценности».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11. Семья – хранитель духовных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12. Родина начинается с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История семьи как часть истории народа, государства, человечества. </w:t>
      </w:r>
      <w:r w:rsidRPr="00B36888">
        <w:rPr>
          <w:rFonts w:ascii="Times New Roman" w:hAnsi="Times New Roman"/>
          <w:sz w:val="24"/>
          <w:szCs w:val="24"/>
          <w:lang w:val="ru-RU"/>
        </w:rPr>
        <w:br/>
        <w:t>Как связаны Родина и семья? Что такое Родина и Отечество?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13. Традиции семейного воспитания 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15. Труд в истории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Социальные роли в истории семьи. Роль домашнего труда.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нравственных норм в благополучии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3.3. Тематический блок 3. «Духовно-нравственное богатство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17. Личность – общество –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18. Духовный мир человека. Человек – творец культуры. Культура </w:t>
      </w:r>
      <w:r w:rsidRPr="00B36888">
        <w:rPr>
          <w:rFonts w:ascii="Times New Roman" w:hAnsi="Times New Roman"/>
          <w:sz w:val="24"/>
          <w:szCs w:val="24"/>
          <w:lang w:val="ru-RU"/>
        </w:rPr>
        <w:br/>
        <w:t xml:space="preserve">как духовный мир человека. Мораль. Нравственность. Патриотизм. Реализация ценностей в </w:t>
      </w:r>
      <w:r w:rsidRPr="00B36888">
        <w:rPr>
          <w:rFonts w:ascii="Times New Roman" w:hAnsi="Times New Roman"/>
          <w:sz w:val="24"/>
          <w:szCs w:val="24"/>
          <w:lang w:val="ru-RU"/>
        </w:rPr>
        <w:lastRenderedPageBreak/>
        <w:t xml:space="preserve">культуре. Творчество: что это такое? Границы творчества. Традиции </w:t>
      </w:r>
      <w:r w:rsidRPr="00B36888">
        <w:rPr>
          <w:rFonts w:ascii="Times New Roman" w:hAnsi="Times New Roman"/>
          <w:sz w:val="24"/>
          <w:szCs w:val="24"/>
          <w:lang w:val="ru-RU"/>
        </w:rPr>
        <w:br/>
        <w:t xml:space="preserve">и новации в культуре. Границы культур. Созидательный труд. Важность труда </w:t>
      </w:r>
      <w:r w:rsidRPr="00B36888">
        <w:rPr>
          <w:rFonts w:ascii="Times New Roman" w:hAnsi="Times New Roman"/>
          <w:sz w:val="24"/>
          <w:szCs w:val="24"/>
          <w:lang w:val="ru-RU"/>
        </w:rPr>
        <w:br/>
        <w:t>как творческой деятельности, как реализации.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19. Личность и духовно-нравственные ценности. Мораль </w:t>
      </w:r>
      <w:r w:rsidRPr="00B36888">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3.4. Тематический блок 4. «Культурное единство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20. Историческая память как духовно-нравственная ценность.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21. Литература как язык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Литература как художественное осмысление действительности. От сказки </w:t>
      </w:r>
      <w:r w:rsidRPr="00B36888">
        <w:rPr>
          <w:rFonts w:ascii="Times New Roman" w:hAnsi="Times New Roman"/>
          <w:sz w:val="24"/>
          <w:szCs w:val="24"/>
          <w:lang w:val="ru-RU"/>
        </w:rPr>
        <w:br/>
        <w:t xml:space="preserve">к роману. Зачем нужны литературные произведения? Внутренний мир человека </w:t>
      </w:r>
      <w:r w:rsidRPr="00B36888">
        <w:rPr>
          <w:rFonts w:ascii="Times New Roman" w:hAnsi="Times New Roman"/>
          <w:sz w:val="24"/>
          <w:szCs w:val="24"/>
          <w:lang w:val="ru-RU"/>
        </w:rPr>
        <w:br/>
        <w:t>и его духовность.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22. Взаимовлияние культур.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ascii="Times New Roman" w:hAnsi="Times New Roman"/>
          <w:sz w:val="24"/>
          <w:szCs w:val="24"/>
          <w:lang w:val="ru-RU"/>
        </w:rPr>
        <w:br/>
        <w:t>и преемственность поколений, единство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24. Регионы России: культурное многообразие. Исторические </w:t>
      </w:r>
      <w:r w:rsidRPr="00B36888">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25. Праздники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Что такое праздник? Почему праздники важны. Праздничные традиции </w:t>
      </w:r>
      <w:r w:rsidRPr="00B36888">
        <w:rPr>
          <w:rFonts w:ascii="Times New Roman" w:hAnsi="Times New Roman"/>
          <w:sz w:val="24"/>
          <w:szCs w:val="24"/>
          <w:lang w:val="ru-RU"/>
        </w:rPr>
        <w:br/>
        <w:t xml:space="preserve">в России. Народные праздники как память культуры, как воплощение </w:t>
      </w:r>
      <w:r w:rsidRPr="00B36888">
        <w:rPr>
          <w:rFonts w:ascii="Times New Roman" w:hAnsi="Times New Roman"/>
          <w:sz w:val="24"/>
          <w:szCs w:val="24"/>
          <w:lang w:val="ru-RU"/>
        </w:rPr>
        <w:br/>
        <w:t>духовно-нравственных идеалов.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26. Памятники архитектуры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27. Музыкальная культура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ascii="Times New Roman" w:hAnsi="Times New Roman"/>
          <w:sz w:val="24"/>
          <w:szCs w:val="24"/>
          <w:lang w:val="ru-RU"/>
        </w:rPr>
        <w:br/>
        <w:t>в его музыке и инструментах.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28. Изобразительное искусство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Художественная реальность. Скульптура: от религиозных сюжетов </w:t>
      </w:r>
      <w:r w:rsidRPr="00B36888">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ascii="Times New Roman" w:hAnsi="Times New Roman"/>
          <w:sz w:val="24"/>
          <w:szCs w:val="24"/>
          <w:lang w:val="ru-RU"/>
        </w:rPr>
        <w:br/>
        <w:t xml:space="preserve">и нравственности. Национальная литература. Богатство культуры народа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его литературе.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Рассказ о бытовых традициях своей семьи, народа, региона. Доклад </w:t>
      </w:r>
      <w:r w:rsidRPr="00B36888">
        <w:rPr>
          <w:rFonts w:ascii="Times New Roman" w:hAnsi="Times New Roman"/>
          <w:sz w:val="24"/>
          <w:szCs w:val="24"/>
          <w:lang w:val="ru-RU"/>
        </w:rPr>
        <w:br/>
        <w:t>с использованием разнообразного зрительного ряда и других источников.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31. Культурная карта России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География культур России. Россия как культурная карта.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Описание регионов в соответствии с их особенностями.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32. Единство страны – залог будущего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 Содержание обучения в 6 классе.</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4.1. Тематический блок 1. «Культура как социальность».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 Мир культуры: его структура.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 Культура России: многообразие регионов.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 История быта как история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6. Права и обязанности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7. Общество и религия: духовно-нравственное взаимодействие.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Мир религий в истории. Религии народов России сегодня. Государствообразующие и тра</w:t>
      </w:r>
      <w:r w:rsidR="00690EED">
        <w:rPr>
          <w:rFonts w:ascii="Times New Roman" w:hAnsi="Times New Roman"/>
          <w:sz w:val="24"/>
          <w:szCs w:val="24"/>
          <w:lang w:val="ru-RU"/>
        </w:rPr>
        <w:t xml:space="preserve">диционные религии как источник </w:t>
      </w:r>
      <w:r w:rsidRPr="00B36888">
        <w:rPr>
          <w:rFonts w:ascii="Times New Roman" w:hAnsi="Times New Roman"/>
          <w:sz w:val="24"/>
          <w:szCs w:val="24"/>
          <w:lang w:val="ru-RU"/>
        </w:rPr>
        <w:t>духовно-нравственных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8. Современный мир: самое важное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4.2. Тематический блок 2. «Человек и его отражение в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Мораль, нравственность, этика, этикет в культурах народов России. Право </w:t>
      </w:r>
      <w:r w:rsidRPr="00B36888">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B36888">
        <w:rPr>
          <w:rFonts w:ascii="Times New Roman" w:hAnsi="Times New Roman"/>
          <w:sz w:val="24"/>
          <w:szCs w:val="24"/>
          <w:lang w:val="ru-RU"/>
        </w:rPr>
        <w:br/>
        <w:t>как регулятор свободы.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Свойства и качества человека, его образ в культуре народов России, единство </w:t>
      </w:r>
      <w:r w:rsidRPr="00B36888">
        <w:rPr>
          <w:rFonts w:ascii="Times New Roman" w:hAnsi="Times New Roman"/>
          <w:sz w:val="24"/>
          <w:szCs w:val="24"/>
          <w:lang w:val="ru-RU"/>
        </w:rPr>
        <w:lastRenderedPageBreak/>
        <w:t>человеческих качеств. Единство духовной жизни.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11. Религия как источник нравственности.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ascii="Times New Roman" w:hAnsi="Times New Roman"/>
          <w:sz w:val="24"/>
          <w:szCs w:val="24"/>
          <w:lang w:val="ru-RU"/>
        </w:rPr>
        <w:br/>
        <w:t xml:space="preserve">и религиозный идеал человека.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12. Наука как источник знания о человеке и человеческом.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13. Этика и нравственность как категории духовной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14. Самопознание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4.3. Тематический блок 3. «Человек как член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15. Труд делает человека человеком.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16. Подвиг: как узнать героя?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17. Люди в обществе: духовно-нравственное взаимовлияние.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36888" w:rsidRDefault="00690EED" w:rsidP="00955236">
      <w:pPr>
        <w:spacing w:after="0"/>
        <w:ind w:firstLine="709"/>
        <w:rPr>
          <w:rFonts w:ascii="Times New Roman" w:hAnsi="Times New Roman"/>
          <w:sz w:val="24"/>
          <w:szCs w:val="24"/>
          <w:lang w:val="ru-RU"/>
        </w:rPr>
      </w:pPr>
      <w:r>
        <w:rPr>
          <w:rFonts w:ascii="Times New Roman" w:hAnsi="Times New Roman"/>
          <w:sz w:val="24"/>
          <w:szCs w:val="24"/>
          <w:lang w:val="ru-RU"/>
        </w:rPr>
        <w:t>Тема</w:t>
      </w:r>
      <w:r w:rsidR="00134744" w:rsidRPr="00B36888">
        <w:rPr>
          <w:rFonts w:ascii="Times New Roman" w:hAnsi="Times New Roman"/>
          <w:sz w:val="24"/>
          <w:szCs w:val="24"/>
          <w:lang w:val="ru-RU"/>
        </w:rPr>
        <w:t xml:space="preserve">18. Проблемы современного общества как отражение </w:t>
      </w:r>
      <w:r w:rsidR="00134744" w:rsidRPr="00B36888">
        <w:rPr>
          <w:rFonts w:ascii="Times New Roman" w:hAnsi="Times New Roman"/>
          <w:sz w:val="24"/>
          <w:szCs w:val="24"/>
          <w:lang w:val="ru-RU"/>
        </w:rPr>
        <w:br/>
        <w:t>его духовно-нравственного самосознания.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Бедность. Инвалидность. Асоциальная семья. Сиротство.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Отражение этих явлений в культуре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19. Духовно-нравственные ориентиры социальных отношений.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36888" w:rsidRDefault="00690EED" w:rsidP="00955236">
      <w:pPr>
        <w:spacing w:after="0"/>
        <w:ind w:firstLine="709"/>
        <w:rPr>
          <w:rFonts w:ascii="Times New Roman" w:hAnsi="Times New Roman"/>
          <w:sz w:val="24"/>
          <w:szCs w:val="24"/>
          <w:lang w:val="ru-RU"/>
        </w:rPr>
      </w:pPr>
      <w:r>
        <w:rPr>
          <w:rFonts w:ascii="Times New Roman" w:hAnsi="Times New Roman"/>
          <w:sz w:val="24"/>
          <w:szCs w:val="24"/>
          <w:lang w:val="ru-RU"/>
        </w:rPr>
        <w:t xml:space="preserve">Тема </w:t>
      </w:r>
      <w:r w:rsidR="00134744" w:rsidRPr="00B36888">
        <w:rPr>
          <w:rFonts w:ascii="Times New Roman" w:hAnsi="Times New Roman"/>
          <w:sz w:val="24"/>
          <w:szCs w:val="24"/>
          <w:lang w:val="ru-RU"/>
        </w:rPr>
        <w:t xml:space="preserve">21. Социальные профессии; их важность для сохранения </w:t>
      </w:r>
      <w:r w:rsidR="00134744" w:rsidRPr="00B36888">
        <w:rPr>
          <w:rFonts w:ascii="Times New Roman" w:hAnsi="Times New Roman"/>
          <w:sz w:val="24"/>
          <w:szCs w:val="24"/>
          <w:lang w:val="ru-RU"/>
        </w:rPr>
        <w:br/>
        <w:t>духовно-нравственного облика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rFonts w:ascii="Times New Roman" w:hAnsi="Times New Roman"/>
          <w:sz w:val="24"/>
          <w:szCs w:val="24"/>
          <w:lang w:val="ru-RU"/>
        </w:rPr>
        <w:br/>
        <w:t>этих профессий.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22. 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Меценаты, философы, религиозные лидеры, врачи, учёные, педагоги. Важность </w:t>
      </w:r>
      <w:r w:rsidRPr="00B36888">
        <w:rPr>
          <w:rFonts w:ascii="Times New Roman" w:hAnsi="Times New Roman"/>
          <w:sz w:val="24"/>
          <w:szCs w:val="24"/>
          <w:lang w:val="ru-RU"/>
        </w:rPr>
        <w:lastRenderedPageBreak/>
        <w:t>меценатства для духовно-н</w:t>
      </w:r>
      <w:r w:rsidR="00690EED">
        <w:rPr>
          <w:rFonts w:ascii="Times New Roman" w:hAnsi="Times New Roman"/>
          <w:sz w:val="24"/>
          <w:szCs w:val="24"/>
          <w:lang w:val="ru-RU"/>
        </w:rPr>
        <w:t xml:space="preserve">равственного развития личности </w:t>
      </w:r>
      <w:r w:rsidRPr="00B36888">
        <w:rPr>
          <w:rFonts w:ascii="Times New Roman" w:hAnsi="Times New Roman"/>
          <w:sz w:val="24"/>
          <w:szCs w:val="24"/>
          <w:lang w:val="ru-RU"/>
        </w:rPr>
        <w:t>самого мецената и общества в целом.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23. 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Учёные России. Почему важно помнить историю науки. Вклад науки </w:t>
      </w:r>
      <w:r w:rsidRPr="00B36888">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24. Моя профессия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4.4. Тематический блок 4. «Родина и патриотизм».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25. Гражданин.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26. Патриотизм.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27. Защита Родины: подвиг или долг?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28. Государство. Россия – наша Родина.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Государство как объединяющее начало. Социальная сторона права </w:t>
      </w:r>
      <w:r w:rsidRPr="00B36888">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29. Гражданская идентичность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Какими качествами должен обладать человек как гражданин.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Тема 30. Моя школа и мой класс (практическое занятие). Портрет школы </w:t>
      </w:r>
      <w:r w:rsidRPr="00B36888">
        <w:rPr>
          <w:rFonts w:ascii="Times New Roman" w:hAnsi="Times New Roman"/>
          <w:sz w:val="24"/>
          <w:szCs w:val="24"/>
          <w:lang w:val="ru-RU"/>
        </w:rPr>
        <w:br/>
        <w:t>или класса через добрые дела.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31. Человек: какой он?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31. Человек и культура (проект).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Итоговый проект: «Что значит быть человеком?»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5.2.1.</w:t>
      </w:r>
      <w:r w:rsidR="00134744" w:rsidRPr="00B36888">
        <w:rPr>
          <w:rFonts w:ascii="Times New Roman" w:hAnsi="Times New Roman"/>
          <w:sz w:val="24"/>
          <w:szCs w:val="24"/>
        </w:rPr>
        <w:t> </w:t>
      </w:r>
      <w:r w:rsidR="00134744" w:rsidRPr="00B36888">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курса достигаются в единстве учебной </w:t>
      </w:r>
      <w:r w:rsidRPr="00B36888">
        <w:rPr>
          <w:rFonts w:ascii="Times New Roman" w:hAnsi="Times New Roman"/>
          <w:sz w:val="24"/>
          <w:szCs w:val="24"/>
          <w:lang w:val="ru-RU"/>
        </w:rPr>
        <w:br/>
        <w:t>и воспитательной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курса включают: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ценность самостоятельности и инициативы;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наличие мотивации к целенаправленной социально значимой деятельности;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5.2.2.</w:t>
      </w:r>
      <w:r w:rsidR="00134744" w:rsidRPr="00B36888">
        <w:rPr>
          <w:rFonts w:ascii="Times New Roman" w:hAnsi="Times New Roman"/>
          <w:sz w:val="24"/>
          <w:szCs w:val="24"/>
        </w:rPr>
        <w:t> </w:t>
      </w:r>
      <w:r w:rsidR="00134744" w:rsidRPr="00B36888">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955236">
      <w:pPr>
        <w:numPr>
          <w:ilvl w:val="0"/>
          <w:numId w:val="8"/>
        </w:numPr>
        <w:spacing w:after="0"/>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ascii="Times New Roman" w:hAnsi="Times New Roman"/>
          <w:sz w:val="24"/>
          <w:szCs w:val="24"/>
          <w:lang w:val="ru-RU"/>
        </w:rPr>
        <w:br/>
        <w:t xml:space="preserve">к Отечеству, прошлому и настоящему многонационального народа России </w:t>
      </w:r>
      <w:r w:rsidRPr="00B36888">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36888" w:rsidRDefault="00134744" w:rsidP="00955236">
      <w:pPr>
        <w:numPr>
          <w:ilvl w:val="0"/>
          <w:numId w:val="8"/>
        </w:numPr>
        <w:spacing w:after="0"/>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w:t>
      </w:r>
      <w:r w:rsidR="00690EED">
        <w:rPr>
          <w:rFonts w:ascii="Times New Roman" w:hAnsi="Times New Roman"/>
          <w:sz w:val="24"/>
          <w:szCs w:val="24"/>
          <w:lang w:val="ru-RU"/>
        </w:rPr>
        <w:t xml:space="preserve">ния </w:t>
      </w:r>
      <w:r w:rsidRPr="00B36888">
        <w:rPr>
          <w:rFonts w:ascii="Times New Roman" w:hAnsi="Times New Roman"/>
          <w:sz w:val="24"/>
          <w:szCs w:val="24"/>
          <w:lang w:val="ru-RU"/>
        </w:rPr>
        <w:t>к религиозным чувствам, взглядам людей или их отсутствию;</w:t>
      </w:r>
    </w:p>
    <w:p w:rsidR="00134744" w:rsidRPr="00B36888" w:rsidRDefault="00134744" w:rsidP="00955236">
      <w:pPr>
        <w:numPr>
          <w:ilvl w:val="0"/>
          <w:numId w:val="8"/>
        </w:numPr>
        <w:spacing w:after="0"/>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36888" w:rsidRDefault="004E071A" w:rsidP="00955236">
      <w:pPr>
        <w:spacing w:after="0"/>
        <w:ind w:firstLine="709"/>
        <w:rPr>
          <w:rFonts w:ascii="Times New Roman" w:hAnsi="Times New Roman"/>
          <w:sz w:val="24"/>
          <w:szCs w:val="24"/>
          <w:lang w:val="ru-RU"/>
        </w:rPr>
      </w:pPr>
      <w:r w:rsidRPr="004E071A">
        <w:rPr>
          <w:rFonts w:ascii="Times New Roman" w:hAnsi="Times New Roman"/>
          <w:sz w:val="24"/>
          <w:szCs w:val="24"/>
        </w:rPr>
        <w:pict>
          <v:line id="_x0000_s1029" style="position:absolute;left:0;text-align:left;z-index:-251658240;mso-wrap-edited:f;mso-position-horizontal-relative:page" from="151.05pt,16.6pt" to="154.35pt,16.6pt" strokeweight=".49989mm">
            <w10:wrap anchorx="page"/>
          </v:line>
        </w:pict>
      </w:r>
      <w:r w:rsidR="00134744" w:rsidRPr="00B36888">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w:t>
      </w:r>
      <w:r w:rsidR="00690EED">
        <w:rPr>
          <w:rFonts w:ascii="Times New Roman" w:hAnsi="Times New Roman"/>
          <w:sz w:val="24"/>
          <w:szCs w:val="24"/>
          <w:lang w:val="ru-RU"/>
        </w:rPr>
        <w:t xml:space="preserve">саморазвитию и самообразованию </w:t>
      </w:r>
      <w:r w:rsidR="00134744" w:rsidRPr="00B36888">
        <w:rPr>
          <w:rFonts w:ascii="Times New Roman" w:hAnsi="Times New Roman"/>
          <w:sz w:val="24"/>
          <w:szCs w:val="24"/>
          <w:lang w:val="ru-RU"/>
        </w:rPr>
        <w:t>на основе мотивации к обучению и познанию через развитие спо</w:t>
      </w:r>
      <w:r w:rsidR="00690EED">
        <w:rPr>
          <w:rFonts w:ascii="Times New Roman" w:hAnsi="Times New Roman"/>
          <w:sz w:val="24"/>
          <w:szCs w:val="24"/>
          <w:lang w:val="ru-RU"/>
        </w:rPr>
        <w:t xml:space="preserve">собностей </w:t>
      </w:r>
      <w:r w:rsidR="00134744" w:rsidRPr="00B36888">
        <w:rPr>
          <w:rFonts w:ascii="Times New Roman" w:hAnsi="Times New Roman"/>
          <w:sz w:val="24"/>
          <w:szCs w:val="24"/>
          <w:lang w:val="ru-RU"/>
        </w:rPr>
        <w:t xml:space="preserve">к духовному развитию, нравственному самосовершенствованию;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36888" w:rsidRDefault="00134744" w:rsidP="00955236">
      <w:pPr>
        <w:numPr>
          <w:ilvl w:val="0"/>
          <w:numId w:val="8"/>
        </w:numPr>
        <w:spacing w:after="0"/>
        <w:rPr>
          <w:rFonts w:ascii="Times New Roman" w:hAnsi="Times New Roman"/>
          <w:sz w:val="24"/>
          <w:szCs w:val="24"/>
          <w:lang w:val="ru-RU"/>
        </w:rPr>
      </w:pPr>
      <w:r w:rsidRPr="00B36888">
        <w:rPr>
          <w:rFonts w:ascii="Times New Roman" w:hAnsi="Times New Roman"/>
          <w:sz w:val="24"/>
          <w:szCs w:val="24"/>
          <w:lang w:val="ru-RU"/>
        </w:rPr>
        <w:t>духовно-нравственного воспитания.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ascii="Times New Roman" w:hAnsi="Times New Roman"/>
          <w:sz w:val="24"/>
          <w:szCs w:val="24"/>
          <w:lang w:val="ru-RU"/>
        </w:rPr>
        <w:br/>
        <w:t xml:space="preserve">и нравственного поведения, осознанного и ответственного отношения </w:t>
      </w:r>
      <w:r w:rsidRPr="00B36888">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ascii="Times New Roman" w:hAnsi="Times New Roman"/>
          <w:sz w:val="24"/>
          <w:szCs w:val="24"/>
          <w:lang w:val="ru-RU"/>
        </w:rPr>
        <w:br/>
        <w:t>к членам своей семьи через знание основных норм морали, нравственных, духовных идеалов, хранимых в культурных традиц</w:t>
      </w:r>
      <w:r w:rsidR="00690EED">
        <w:rPr>
          <w:rFonts w:ascii="Times New Roman" w:hAnsi="Times New Roman"/>
          <w:sz w:val="24"/>
          <w:szCs w:val="24"/>
          <w:lang w:val="ru-RU"/>
        </w:rPr>
        <w:t xml:space="preserve">иях народов России, готовность </w:t>
      </w:r>
      <w:r w:rsidRPr="00B36888">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158.</w:t>
      </w:r>
      <w:r w:rsidR="00134744"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B36888">
        <w:rPr>
          <w:rFonts w:ascii="Times New Roman" w:hAnsi="Times New Roman"/>
          <w:sz w:val="24"/>
          <w:szCs w:val="24"/>
          <w:lang w:val="ru-RU"/>
        </w:rPr>
        <w:br/>
        <w:t>в нескольких предметных областях) и универсальные учебные действия (познавательные, коммуникативные, регулятивные</w:t>
      </w:r>
      <w:r w:rsidR="00690EED">
        <w:rPr>
          <w:rFonts w:ascii="Times New Roman" w:hAnsi="Times New Roman"/>
          <w:sz w:val="24"/>
          <w:szCs w:val="24"/>
          <w:lang w:val="ru-RU"/>
        </w:rPr>
        <w:t xml:space="preserve">), способность их использовать </w:t>
      </w:r>
      <w:r w:rsidR="00134744" w:rsidRPr="00B36888">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w:t>
      </w:r>
      <w:r w:rsidR="00690EED">
        <w:rPr>
          <w:rFonts w:ascii="Times New Roman" w:hAnsi="Times New Roman"/>
          <w:sz w:val="24"/>
          <w:szCs w:val="24"/>
          <w:lang w:val="ru-RU"/>
        </w:rPr>
        <w:t>ории, овладение навыками работы</w:t>
      </w:r>
      <w:r w:rsidR="00134744" w:rsidRPr="00B36888">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ОДНКНР на уровне основного общего образования </w:t>
      </w:r>
      <w:r w:rsidRPr="00B36888">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w:t>
      </w:r>
      <w:r w:rsidR="00690EED">
        <w:rPr>
          <w:rFonts w:ascii="Times New Roman" w:hAnsi="Times New Roman"/>
          <w:sz w:val="24"/>
          <w:szCs w:val="24"/>
          <w:lang w:val="ru-RU"/>
        </w:rPr>
        <w:t xml:space="preserve"> выбирать основания и критерии </w:t>
      </w:r>
      <w:r w:rsidRPr="00B36888">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w:t>
      </w:r>
      <w:r w:rsidR="00690EED">
        <w:rPr>
          <w:rFonts w:ascii="Times New Roman" w:hAnsi="Times New Roman"/>
          <w:sz w:val="24"/>
          <w:szCs w:val="24"/>
          <w:lang w:val="ru-RU"/>
        </w:rPr>
        <w:t xml:space="preserve">огии) </w:t>
      </w:r>
      <w:r w:rsidRPr="00B36888">
        <w:rPr>
          <w:rFonts w:ascii="Times New Roman" w:hAnsi="Times New Roman"/>
          <w:sz w:val="24"/>
          <w:szCs w:val="24"/>
          <w:lang w:val="ru-RU"/>
        </w:rPr>
        <w:t>и делать выводы (логические универсальные учебные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 xml:space="preserve">и схемы для решения </w:t>
      </w:r>
      <w:r w:rsidR="00690EED">
        <w:rPr>
          <w:rFonts w:ascii="Times New Roman" w:hAnsi="Times New Roman"/>
          <w:sz w:val="24"/>
          <w:szCs w:val="24"/>
          <w:lang w:val="ru-RU"/>
        </w:rPr>
        <w:t xml:space="preserve">учебных и познавательных задач </w:t>
      </w:r>
      <w:r w:rsidRPr="00B36888">
        <w:rPr>
          <w:rFonts w:ascii="Times New Roman" w:hAnsi="Times New Roman"/>
          <w:sz w:val="24"/>
          <w:szCs w:val="24"/>
          <w:lang w:val="ru-RU"/>
        </w:rPr>
        <w:t>(знаково-символические/моделирование);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5.3.2.</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организовывать учебное сотрудничество и совместную деятельность </w:t>
      </w:r>
      <w:r w:rsidRPr="00B36888">
        <w:rPr>
          <w:rFonts w:ascii="Times New Roman" w:hAnsi="Times New Roman"/>
          <w:sz w:val="24"/>
          <w:szCs w:val="24"/>
          <w:lang w:val="ru-RU"/>
        </w:rPr>
        <w:br/>
        <w:t xml:space="preserve">с учителем и сверстниками;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ascii="Times New Roman" w:hAnsi="Times New Roman"/>
          <w:sz w:val="24"/>
          <w:szCs w:val="24"/>
          <w:lang w:val="ru-RU"/>
        </w:rPr>
        <w:br/>
        <w:t xml:space="preserve">для планирования и регуляции своей деятельности;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5.3.3.</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 (целеполагание);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планировать пути достижения целей, </w:t>
      </w:r>
      <w:r w:rsidRPr="00B36888">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владение основами самоконтроля, самооценки, принятия решений </w:t>
      </w:r>
      <w:r w:rsidRPr="00B36888">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5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Зачем изучать курс «Основы духовно-нравственной культуры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Наш дом – Россия.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ascii="Times New Roman" w:hAnsi="Times New Roman"/>
          <w:sz w:val="24"/>
          <w:szCs w:val="24"/>
          <w:lang w:val="ru-RU"/>
        </w:rPr>
        <w:br/>
        <w:t>между народами и нациями, обосновывать их необходимость.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Язык и история.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язык, каковы важность его изучения и влияние </w:t>
      </w:r>
      <w:r w:rsidRPr="00B36888">
        <w:rPr>
          <w:rFonts w:ascii="Times New Roman" w:hAnsi="Times New Roman"/>
          <w:sz w:val="24"/>
          <w:szCs w:val="24"/>
          <w:lang w:val="ru-RU"/>
        </w:rPr>
        <w:br/>
        <w:t>на миропонимание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формировании языка как носителя </w:t>
      </w:r>
      <w:r w:rsidRPr="00B36888">
        <w:rPr>
          <w:rFonts w:ascii="Times New Roman" w:hAnsi="Times New Roman"/>
          <w:sz w:val="24"/>
          <w:szCs w:val="24"/>
          <w:lang w:val="ru-RU"/>
        </w:rPr>
        <w:br/>
        <w:t>духовно-нравственных смыслов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суть и смысл коммуникативной роли языка, </w:t>
      </w:r>
      <w:r w:rsidRPr="00B36888">
        <w:rPr>
          <w:rFonts w:ascii="Times New Roman" w:hAnsi="Times New Roman"/>
          <w:sz w:val="24"/>
          <w:szCs w:val="24"/>
          <w:lang w:val="ru-RU"/>
        </w:rPr>
        <w:br/>
        <w:t>в том числе в организации межкультурного диалога и взаимодействия;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Русский язык – язык общения и язык возможностей.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происхождении и развитии русского языка, его </w:t>
      </w:r>
      <w:r w:rsidRPr="00B36888">
        <w:rPr>
          <w:rFonts w:ascii="Times New Roman" w:hAnsi="Times New Roman"/>
          <w:sz w:val="24"/>
          <w:szCs w:val="24"/>
          <w:lang w:val="ru-RU"/>
        </w:rPr>
        <w:lastRenderedPageBreak/>
        <w:t>взаимосвязи с языками других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нравственных категориях русского языка </w:t>
      </w:r>
      <w:r w:rsidRPr="00B36888">
        <w:rPr>
          <w:rFonts w:ascii="Times New Roman" w:hAnsi="Times New Roman"/>
          <w:sz w:val="24"/>
          <w:szCs w:val="24"/>
          <w:lang w:val="ru-RU"/>
        </w:rPr>
        <w:br/>
        <w:t>и их происхождении.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Истоки родной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сформированное представление о понятие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ascii="Times New Roman" w:hAnsi="Times New Roman"/>
          <w:sz w:val="24"/>
          <w:szCs w:val="24"/>
          <w:lang w:val="ru-RU"/>
        </w:rPr>
        <w:br/>
        <w:t xml:space="preserve">с реальными проявлениями культурного многообразия;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выделять общие черты в культуре различных народов, обосновывать</w:t>
      </w:r>
      <w:r w:rsidRPr="00B36888">
        <w:rPr>
          <w:rFonts w:ascii="Times New Roman" w:hAnsi="Times New Roman"/>
          <w:sz w:val="24"/>
          <w:szCs w:val="24"/>
          <w:lang w:val="ru-RU"/>
        </w:rPr>
        <w:br/>
        <w:t>их значение и причины.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Материальная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артефактах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ascii="Times New Roman" w:hAnsi="Times New Roman"/>
          <w:sz w:val="24"/>
          <w:szCs w:val="24"/>
          <w:lang w:val="ru-RU"/>
        </w:rPr>
        <w:br/>
        <w:t>и взаимодействия с другими этносами.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Духовная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смысл и взаимосвязь названных терминов с формами </w:t>
      </w:r>
      <w:r w:rsidRPr="00B36888">
        <w:rPr>
          <w:rFonts w:ascii="Times New Roman" w:hAnsi="Times New Roman"/>
          <w:sz w:val="24"/>
          <w:szCs w:val="24"/>
          <w:lang w:val="ru-RU"/>
        </w:rPr>
        <w:br/>
        <w:t>их репрезентации в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Культура и религия.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связь религии и морали;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роль и значение духовных ценностей в религиях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государствообразующие конфессии России </w:t>
      </w:r>
      <w:r w:rsidRPr="00B36888">
        <w:rPr>
          <w:rFonts w:ascii="Times New Roman" w:hAnsi="Times New Roman"/>
          <w:sz w:val="24"/>
          <w:szCs w:val="24"/>
          <w:lang w:val="ru-RU"/>
        </w:rPr>
        <w:br/>
        <w:t>и их картины мира.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Культура и образование.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термин «образование» и уметь обосновать его важность </w:t>
      </w:r>
      <w:r w:rsidRPr="00B36888">
        <w:rPr>
          <w:rFonts w:ascii="Times New Roman" w:hAnsi="Times New Roman"/>
          <w:sz w:val="24"/>
          <w:szCs w:val="24"/>
          <w:lang w:val="ru-RU"/>
        </w:rPr>
        <w:br/>
        <w:t>для личности 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основных ступенях образования в России </w:t>
      </w:r>
      <w:r w:rsidRPr="00B36888">
        <w:rPr>
          <w:rFonts w:ascii="Times New Roman" w:hAnsi="Times New Roman"/>
          <w:sz w:val="24"/>
          <w:szCs w:val="24"/>
          <w:lang w:val="ru-RU"/>
        </w:rPr>
        <w:br/>
        <w:t>и их необходимости;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взаимосвязь культуры и образованности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взаимосвязи между знанием, образованием и личностным и </w:t>
      </w:r>
      <w:r w:rsidRPr="00B36888">
        <w:rPr>
          <w:rFonts w:ascii="Times New Roman" w:hAnsi="Times New Roman"/>
          <w:sz w:val="24"/>
          <w:szCs w:val="24"/>
          <w:lang w:val="ru-RU"/>
        </w:rPr>
        <w:lastRenderedPageBreak/>
        <w:t>профессиональным ростом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Многообразие культур России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выделять общее и единичное в культуре на основе предметных знаний </w:t>
      </w:r>
      <w:r w:rsidRPr="00B36888">
        <w:rPr>
          <w:rFonts w:ascii="Times New Roman" w:hAnsi="Times New Roman"/>
          <w:sz w:val="24"/>
          <w:szCs w:val="24"/>
          <w:lang w:val="ru-RU"/>
        </w:rPr>
        <w:br/>
        <w:t>о культуре своего народа;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Семья – хранитель духовных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термина «семья»;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составить рассказ о своей семье в соответствии </w:t>
      </w:r>
      <w:r w:rsidRPr="00B36888">
        <w:rPr>
          <w:rFonts w:ascii="Times New Roman" w:hAnsi="Times New Roman"/>
          <w:sz w:val="24"/>
          <w:szCs w:val="24"/>
          <w:lang w:val="ru-RU"/>
        </w:rPr>
        <w:br/>
        <w:t>с культурно-историческими условиями её существования;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важность семьи как хранителя традиций </w:t>
      </w:r>
      <w:r w:rsidRPr="00B36888">
        <w:rPr>
          <w:rFonts w:ascii="Times New Roman" w:hAnsi="Times New Roman"/>
          <w:sz w:val="24"/>
          <w:szCs w:val="24"/>
          <w:lang w:val="ru-RU"/>
        </w:rPr>
        <w:br/>
        <w:t>и её воспитательную роль;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Родина начинается с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понятие «Родина»;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взаимосвязь и различия между концептами «Отечество» </w:t>
      </w:r>
      <w:r w:rsidRPr="00B36888">
        <w:rPr>
          <w:rFonts w:ascii="Times New Roman" w:hAnsi="Times New Roman"/>
          <w:sz w:val="24"/>
          <w:szCs w:val="24"/>
          <w:lang w:val="ru-RU"/>
        </w:rPr>
        <w:br/>
        <w:t>и «Родина»;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что такое история семьи, каковы формы её выражения </w:t>
      </w:r>
      <w:r w:rsidRPr="00B36888">
        <w:rPr>
          <w:rFonts w:ascii="Times New Roman" w:hAnsi="Times New Roman"/>
          <w:sz w:val="24"/>
          <w:szCs w:val="24"/>
          <w:lang w:val="ru-RU"/>
        </w:rPr>
        <w:br/>
        <w:t xml:space="preserve">и сохранения;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Традиции семейного воспитания 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семейных традициях и обосновывать их важность </w:t>
      </w:r>
      <w:r w:rsidRPr="00B36888">
        <w:rPr>
          <w:rFonts w:ascii="Times New Roman" w:hAnsi="Times New Roman"/>
          <w:sz w:val="24"/>
          <w:szCs w:val="24"/>
          <w:lang w:val="ru-RU"/>
        </w:rPr>
        <w:br/>
        <w:t>как ключевых элементах семейных отношений;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Образ семьи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уметь обосновывать своё понимание семейных ценностей, выраженных </w:t>
      </w:r>
      <w:r w:rsidRPr="00B36888">
        <w:rPr>
          <w:rFonts w:ascii="Times New Roman" w:hAnsi="Times New Roman"/>
          <w:sz w:val="24"/>
          <w:szCs w:val="24"/>
          <w:lang w:val="ru-RU"/>
        </w:rPr>
        <w:br/>
        <w:t>в фольклорных сюжетах;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ascii="Times New Roman" w:hAnsi="Times New Roman"/>
          <w:sz w:val="24"/>
          <w:szCs w:val="24"/>
          <w:lang w:val="ru-RU"/>
        </w:rPr>
        <w:br/>
        <w:t>в произведениях художественной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в истории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что такое семейное хозяйство и домашний труд;</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ascii="Times New Roman" w:hAnsi="Times New Roman"/>
          <w:sz w:val="24"/>
          <w:szCs w:val="24"/>
          <w:lang w:val="ru-RU"/>
        </w:rPr>
        <w:br/>
        <w:t>в семье;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оценивать семейный уклад и взаимосвязь </w:t>
      </w:r>
      <w:r w:rsidRPr="00B36888">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Семья в современном мире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сформированные представления о закономерностях развития семьи </w:t>
      </w:r>
      <w:r w:rsidRPr="00B36888">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семьи и семейных традиций для трансляции </w:t>
      </w:r>
      <w:r w:rsidRPr="00B36888">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Личность – общество –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понимать значение термина «человек» в контексте </w:t>
      </w:r>
      <w:r w:rsidRPr="00B36888">
        <w:rPr>
          <w:rFonts w:ascii="Times New Roman" w:hAnsi="Times New Roman"/>
          <w:sz w:val="24"/>
          <w:szCs w:val="24"/>
          <w:lang w:val="ru-RU"/>
        </w:rPr>
        <w:br/>
        <w:t>духовно-нравственной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различия между обоснованием термина «личность» </w:t>
      </w:r>
      <w:r w:rsidRPr="00B36888">
        <w:rPr>
          <w:rFonts w:ascii="Times New Roman" w:hAnsi="Times New Roman"/>
          <w:sz w:val="24"/>
          <w:szCs w:val="24"/>
          <w:lang w:val="ru-RU"/>
        </w:rPr>
        <w:br/>
        <w:t>в быту, в контексте культуры и творчества;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гуманизм, иметь представление о его источниках в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Духовный мир человека. Человек – творец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доказывать важность морально- нравственных ограничений </w:t>
      </w:r>
      <w:r w:rsidRPr="00B36888">
        <w:rPr>
          <w:rFonts w:ascii="Times New Roman" w:hAnsi="Times New Roman"/>
          <w:sz w:val="24"/>
          <w:szCs w:val="24"/>
          <w:lang w:val="ru-RU"/>
        </w:rPr>
        <w:br/>
        <w:t>в творчестве;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доказывать детерминированность творчества культурой своего этноса;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труда и творчества.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Личность и духовно-нравственные ценности.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обосновывать происхождение духовных ценностей, понимание идеалов добра и зла;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Историческая память как духовно-нравственная ценность.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значении и функциях изучения истории;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Литература как язык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Взаимовлияние культур.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ascii="Times New Roman" w:hAnsi="Times New Roman"/>
          <w:sz w:val="24"/>
          <w:szCs w:val="24"/>
          <w:lang w:val="ru-RU"/>
        </w:rPr>
        <w:br/>
        <w:t>духовно-нравственных идеалов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сохранения культурного наследия;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ценности российского народа.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Регионы России: культурное многообразие.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называть основные этносы Российской Федерации и регионы, </w:t>
      </w:r>
      <w:r w:rsidRPr="00B36888">
        <w:rPr>
          <w:rFonts w:ascii="Times New Roman" w:hAnsi="Times New Roman"/>
          <w:sz w:val="24"/>
          <w:szCs w:val="24"/>
          <w:lang w:val="ru-RU"/>
        </w:rPr>
        <w:br/>
        <w:t>где они традиционно проживают;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уметь выделять общие черты в культуре различных народов, обосновывать </w:t>
      </w:r>
      <w:r w:rsidRPr="00B36888">
        <w:rPr>
          <w:rFonts w:ascii="Times New Roman" w:hAnsi="Times New Roman"/>
          <w:sz w:val="24"/>
          <w:szCs w:val="24"/>
          <w:lang w:val="ru-RU"/>
        </w:rPr>
        <w:br/>
        <w:t>их значение и причины.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Праздники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природе праздников и обосновывать их важность </w:t>
      </w:r>
      <w:r w:rsidRPr="00B36888">
        <w:rPr>
          <w:rFonts w:ascii="Times New Roman" w:hAnsi="Times New Roman"/>
          <w:sz w:val="24"/>
          <w:szCs w:val="24"/>
          <w:lang w:val="ru-RU"/>
        </w:rPr>
        <w:br/>
        <w:t>как элементов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устанавливать взаимосвязь праздников и культурного уклада;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основные типы праздников;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анализировать связь праздников и истории, культуры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основной смысл семейных праздников;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определять нравственный смысл праздников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Памятники архитектуры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охарактеризовать связь между уровнем </w:t>
      </w:r>
      <w:r w:rsidRPr="00B36888">
        <w:rPr>
          <w:rFonts w:ascii="Times New Roman" w:hAnsi="Times New Roman"/>
          <w:sz w:val="24"/>
          <w:szCs w:val="24"/>
          <w:lang w:val="ru-RU"/>
        </w:rPr>
        <w:br/>
        <w:t>научно-технического развития и типами жилищ;</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нравственном и научном смысле краеведческой работы.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Музыкальная культура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музыки как культурного явления, </w:t>
      </w:r>
      <w:r w:rsidRPr="00B36888">
        <w:rPr>
          <w:rFonts w:ascii="Times New Roman" w:hAnsi="Times New Roman"/>
          <w:sz w:val="24"/>
          <w:szCs w:val="24"/>
          <w:lang w:val="ru-RU"/>
        </w:rPr>
        <w:br/>
        <w:t>как формы трансляции культурных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Изобразительное искусство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изобразительного искусства </w:t>
      </w:r>
      <w:r w:rsidRPr="00B36888">
        <w:rPr>
          <w:rFonts w:ascii="Times New Roman" w:hAnsi="Times New Roman"/>
          <w:sz w:val="24"/>
          <w:szCs w:val="24"/>
          <w:lang w:val="ru-RU"/>
        </w:rPr>
        <w:br/>
        <w:t>как культурного явления, как формы трансляции культурных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основные темы изобразительного искусства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Фольклор и литература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пословицы и поговорки, обосновывать важность </w:t>
      </w:r>
      <w:r w:rsidRPr="00B36888">
        <w:rPr>
          <w:rFonts w:ascii="Times New Roman" w:hAnsi="Times New Roman"/>
          <w:sz w:val="24"/>
          <w:szCs w:val="24"/>
          <w:lang w:val="ru-RU"/>
        </w:rPr>
        <w:br/>
        <w:t>и нужность этих языковых выразительных средств;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понимать и объяснять, что такое эпос, миф, сказка, былина, песня;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воспринимать и объяснять на примерах важность понимания фольклора </w:t>
      </w:r>
      <w:r w:rsidRPr="00B36888">
        <w:rPr>
          <w:rFonts w:ascii="Times New Roman" w:hAnsi="Times New Roman"/>
          <w:sz w:val="24"/>
          <w:szCs w:val="24"/>
          <w:lang w:val="ru-RU"/>
        </w:rPr>
        <w:br/>
        <w:t>как отражения истории народа и его ценностей, морали и нравственности;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Бытовые традиции народов России: пища, одежда, дом.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Культурная карта России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отличия культурной географии от физической</w:t>
      </w:r>
      <w:r w:rsidRPr="00B36888">
        <w:rPr>
          <w:rFonts w:ascii="Times New Roman" w:hAnsi="Times New Roman"/>
          <w:sz w:val="24"/>
          <w:szCs w:val="24"/>
          <w:lang w:val="ru-RU"/>
        </w:rPr>
        <w:br/>
        <w:t xml:space="preserve"> и политической географии;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что такое культурная карта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описывать отдельные области культурной карты в соответствии </w:t>
      </w:r>
      <w:r w:rsidRPr="00B36888">
        <w:rPr>
          <w:rFonts w:ascii="Times New Roman" w:hAnsi="Times New Roman"/>
          <w:sz w:val="24"/>
          <w:szCs w:val="24"/>
          <w:lang w:val="ru-RU"/>
        </w:rPr>
        <w:br/>
        <w:t>с их особенностями.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Единство страны – залог будущего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доказывать важность и преимущества этого единства </w:t>
      </w:r>
      <w:r w:rsidRPr="00B36888">
        <w:rPr>
          <w:rFonts w:ascii="Times New Roman" w:hAnsi="Times New Roman"/>
          <w:sz w:val="24"/>
          <w:szCs w:val="24"/>
          <w:lang w:val="ru-RU"/>
        </w:rPr>
        <w:br/>
        <w:t>перед требованиями национального самоопределения отдельных этносов.</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6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Мир культуры: его структура.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объяснить структуру культуры как социального явления;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специфику социальных явлений, их ключевые отличия </w:t>
      </w:r>
      <w:r w:rsidRPr="00B36888">
        <w:rPr>
          <w:rFonts w:ascii="Times New Roman" w:hAnsi="Times New Roman"/>
          <w:sz w:val="24"/>
          <w:szCs w:val="24"/>
          <w:lang w:val="ru-RU"/>
        </w:rPr>
        <w:br/>
        <w:t>от природных 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доказывать связь между этапом развития материальной культуры </w:t>
      </w:r>
      <w:r w:rsidRPr="00B36888">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объяснить взаимосвязь между научно-техническим прогрессом </w:t>
      </w:r>
      <w:r w:rsidRPr="00B36888">
        <w:rPr>
          <w:rFonts w:ascii="Times New Roman" w:hAnsi="Times New Roman"/>
          <w:sz w:val="24"/>
          <w:szCs w:val="24"/>
          <w:lang w:val="ru-RU"/>
        </w:rPr>
        <w:br/>
        <w:t>и этапами развития социума.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Культура России: многообразие регионов.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административно-территориальное деление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федеративного устройства </w:t>
      </w:r>
      <w:r w:rsidRPr="00B36888">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принцип равенства прав каждого человека, вне зависимости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от его принадлежности к тому или иному народу;</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История быта как история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смысл понятия «домашнее хозяйство» и характеризовать его типы;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хозяйственной деятельностью народов России </w:t>
      </w:r>
      <w:r w:rsidRPr="00B36888">
        <w:rPr>
          <w:rFonts w:ascii="Times New Roman" w:hAnsi="Times New Roman"/>
          <w:sz w:val="24"/>
          <w:szCs w:val="24"/>
          <w:lang w:val="ru-RU"/>
        </w:rPr>
        <w:br/>
        <w:t>и особенностями исторического периода;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находить и объяснять зависимость ценностных ориентиров народов России </w:t>
      </w:r>
      <w:r w:rsidRPr="00B36888">
        <w:rPr>
          <w:rFonts w:ascii="Times New Roman" w:hAnsi="Times New Roman"/>
          <w:sz w:val="24"/>
          <w:szCs w:val="24"/>
          <w:lang w:val="ru-RU"/>
        </w:rPr>
        <w:br/>
        <w:t xml:space="preserve">от их локализации в конкретных климатических, географических </w:t>
      </w:r>
      <w:r w:rsidRPr="00B36888">
        <w:rPr>
          <w:rFonts w:ascii="Times New Roman" w:hAnsi="Times New Roman"/>
          <w:sz w:val="24"/>
          <w:szCs w:val="24"/>
          <w:lang w:val="ru-RU"/>
        </w:rPr>
        <w:br/>
        <w:t>и культурно-исторических условиях.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Прогресс: технический и социальный.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демонстрировать понимание роли обслуживающего труда, его социальной </w:t>
      </w:r>
      <w:r w:rsidRPr="00B36888">
        <w:rPr>
          <w:rFonts w:ascii="Times New Roman" w:hAnsi="Times New Roman"/>
          <w:sz w:val="24"/>
          <w:szCs w:val="24"/>
          <w:lang w:val="ru-RU"/>
        </w:rPr>
        <w:br/>
        <w:t>и духовно-нравственной важности;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Образование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образования и его роли в обществе </w:t>
      </w:r>
      <w:r w:rsidRPr="00B36888">
        <w:rPr>
          <w:rFonts w:ascii="Times New Roman" w:hAnsi="Times New Roman"/>
          <w:sz w:val="24"/>
          <w:szCs w:val="24"/>
          <w:lang w:val="ru-RU"/>
        </w:rPr>
        <w:br/>
        <w:t>на различных этапах его развития;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роль ценностей в обществе, их зависимость </w:t>
      </w:r>
      <w:r w:rsidRPr="00B36888">
        <w:rPr>
          <w:rFonts w:ascii="Times New Roman" w:hAnsi="Times New Roman"/>
          <w:sz w:val="24"/>
          <w:szCs w:val="24"/>
          <w:lang w:val="ru-RU"/>
        </w:rPr>
        <w:br/>
        <w:t>от процесса познания;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образования в современном мире и ценность 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образование как часть процесса формирования </w:t>
      </w:r>
      <w:r w:rsidRPr="00B36888">
        <w:rPr>
          <w:rFonts w:ascii="Times New Roman" w:hAnsi="Times New Roman"/>
          <w:sz w:val="24"/>
          <w:szCs w:val="24"/>
          <w:lang w:val="ru-RU"/>
        </w:rPr>
        <w:br/>
        <w:t>духовно-нравственных ориентиров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Права и обязанности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историю формирования комплекса понятий, связанных </w:t>
      </w:r>
      <w:r w:rsidRPr="00B36888">
        <w:rPr>
          <w:rFonts w:ascii="Times New Roman" w:hAnsi="Times New Roman"/>
          <w:sz w:val="24"/>
          <w:szCs w:val="24"/>
          <w:lang w:val="ru-RU"/>
        </w:rPr>
        <w:br/>
        <w:t>с правами;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важность прав человека как привилегии </w:t>
      </w:r>
      <w:r w:rsidRPr="00B36888">
        <w:rPr>
          <w:rFonts w:ascii="Times New Roman" w:hAnsi="Times New Roman"/>
          <w:sz w:val="24"/>
          <w:szCs w:val="24"/>
          <w:lang w:val="ru-RU"/>
        </w:rPr>
        <w:br/>
        <w:t>и обязанности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необходимость соблюдения прав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сохранения паритета </w:t>
      </w:r>
      <w:r w:rsidRPr="00B36888">
        <w:rPr>
          <w:rFonts w:ascii="Times New Roman" w:hAnsi="Times New Roman"/>
          <w:sz w:val="24"/>
          <w:szCs w:val="24"/>
          <w:lang w:val="ru-RU"/>
        </w:rPr>
        <w:br/>
        <w:t>между правами и обязанностями человека в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Общество и религия: духовно-нравственное взаимодействие.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терминов «религия», «конфессия», «атеизм», «свободомыслие»;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основные культурообразующие конфессии;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объяснять роль религии в истории и на современном этапе общественного </w:t>
      </w:r>
      <w:r w:rsidRPr="00B36888">
        <w:rPr>
          <w:rFonts w:ascii="Times New Roman" w:hAnsi="Times New Roman"/>
          <w:sz w:val="24"/>
          <w:szCs w:val="24"/>
          <w:lang w:val="ru-RU"/>
        </w:rPr>
        <w:lastRenderedPageBreak/>
        <w:t>развития;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Современный мир: самое важное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ascii="Times New Roman" w:hAnsi="Times New Roman"/>
          <w:sz w:val="24"/>
          <w:szCs w:val="24"/>
          <w:lang w:val="ru-RU"/>
        </w:rPr>
        <w:br/>
        <w:t xml:space="preserve">и культуры России.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Духовно-нравственный облик и идеал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различия между этикой и этикетом и их взаимосвязь;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коллективизма как ценности современной России </w:t>
      </w:r>
      <w:r w:rsidRPr="00B36888">
        <w:rPr>
          <w:rFonts w:ascii="Times New Roman" w:hAnsi="Times New Roman"/>
          <w:sz w:val="24"/>
          <w:szCs w:val="24"/>
          <w:lang w:val="ru-RU"/>
        </w:rPr>
        <w:br/>
        <w:t>и его приоритет перед идеологией индивидуализма;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Взросление человека в культуре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различие между процессами антропогенеза и антропосоциогенеза;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 взросления человека и его основные этапы, </w:t>
      </w:r>
      <w:r w:rsidRPr="00B36888">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уметь демонстрировать своё понимание самостоятельности, её роли </w:t>
      </w:r>
      <w:r w:rsidRPr="00B36888">
        <w:rPr>
          <w:rFonts w:ascii="Times New Roman" w:hAnsi="Times New Roman"/>
          <w:sz w:val="24"/>
          <w:szCs w:val="24"/>
          <w:lang w:val="ru-RU"/>
        </w:rPr>
        <w:br/>
        <w:t>в развитии личности, во взаимодействии с другими людьми.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Религия как источник нравственности.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нравственный потенциал религии;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основные требования к нравственному идеалу человека </w:t>
      </w:r>
      <w:r w:rsidRPr="00B36888">
        <w:rPr>
          <w:rFonts w:ascii="Times New Roman" w:hAnsi="Times New Roman"/>
          <w:sz w:val="24"/>
          <w:szCs w:val="24"/>
          <w:lang w:val="ru-RU"/>
        </w:rPr>
        <w:br/>
        <w:t>в государствообразующих религиях современной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Наука как источник знания о человеке.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смысл понятия «гуманитарное знание»;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определять нравственный смысл гуманитарного знания, </w:t>
      </w:r>
      <w:r w:rsidRPr="00B36888">
        <w:rPr>
          <w:rFonts w:ascii="Times New Roman" w:hAnsi="Times New Roman"/>
          <w:sz w:val="24"/>
          <w:szCs w:val="24"/>
          <w:lang w:val="ru-RU"/>
        </w:rPr>
        <w:br/>
        <w:t>его системообразующую роль в современной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«культура» как процесс самопознания общества, </w:t>
      </w:r>
      <w:r w:rsidRPr="00B36888">
        <w:rPr>
          <w:rFonts w:ascii="Times New Roman" w:hAnsi="Times New Roman"/>
          <w:sz w:val="24"/>
          <w:szCs w:val="24"/>
          <w:lang w:val="ru-RU"/>
        </w:rPr>
        <w:br/>
        <w:t>как его внутреннюю самоактуализацию;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осознавать и доказывать взаимосвязь различных областей гуманитарного 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Этика и нравственность как категории духовной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многосторонность понятия «этика»;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особенности этики как науки;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понятия «добро» и «зло» с помощью примеров в истории</w:t>
      </w:r>
      <w:r w:rsidRPr="00B36888">
        <w:rPr>
          <w:rFonts w:ascii="Times New Roman" w:hAnsi="Times New Roman"/>
          <w:sz w:val="24"/>
          <w:szCs w:val="24"/>
          <w:lang w:val="ru-RU"/>
        </w:rPr>
        <w:br/>
        <w:t>и культуре народов России и соотносить их с личным опытом;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Самопознание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соотносить понятия «мораль», «нравственность», «ценности» </w:t>
      </w:r>
      <w:r w:rsidRPr="00B36888">
        <w:rPr>
          <w:rFonts w:ascii="Times New Roman" w:hAnsi="Times New Roman"/>
          <w:sz w:val="24"/>
          <w:szCs w:val="24"/>
          <w:lang w:val="ru-RU"/>
        </w:rPr>
        <w:br/>
        <w:t>с самопознанием и рефлексией на доступном для обучающихся уровне;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доказывать и обосновывать свои нравственные убеждения.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делает человека человеком.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важность труда и его роль в современном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соотносить понятия «добросовестный труд» и «экономическое благополучие»;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понятия «безделье», «лень», «тунеядство»;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и уметь обосновать необходимость их преодоления </w:t>
      </w:r>
      <w:r w:rsidRPr="00B36888">
        <w:rPr>
          <w:rFonts w:ascii="Times New Roman" w:hAnsi="Times New Roman"/>
          <w:sz w:val="24"/>
          <w:szCs w:val="24"/>
          <w:lang w:val="ru-RU"/>
        </w:rPr>
        <w:br/>
        <w:t>для самого себя;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оценивать общественные процессы в области общественной оценки труда;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важность труда и его экономической стоимости;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ascii="Times New Roman" w:hAnsi="Times New Roman"/>
          <w:sz w:val="24"/>
          <w:szCs w:val="24"/>
          <w:lang w:val="ru-RU"/>
        </w:rPr>
        <w:br/>
        <w:t>а также «общественная оценка труда».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 xml:space="preserve">Подвиг: как узнать героя?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понятия «подвиг», «героизм», «самопожертвование»;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отличия подвига на войне и в мирное время;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доказывать важность героических примеров для жизни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называть героев современного общества и исторических личностей;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разграничение понятий «героизм» и «псевдогероизм» </w:t>
      </w:r>
      <w:r w:rsidRPr="00B36888">
        <w:rPr>
          <w:rFonts w:ascii="Times New Roman" w:hAnsi="Times New Roman"/>
          <w:sz w:val="24"/>
          <w:szCs w:val="24"/>
          <w:lang w:val="ru-RU"/>
        </w:rPr>
        <w:br/>
        <w:t>через значимость для общества и понимание последствий.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Люди в обществе: духовно-нравственное взаимовлияние.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«социальные отношения»;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смысл понятия «человек как субъект социальных отношений» </w:t>
      </w:r>
      <w:r w:rsidRPr="00B36888">
        <w:rPr>
          <w:rFonts w:ascii="Times New Roman" w:hAnsi="Times New Roman"/>
          <w:sz w:val="24"/>
          <w:szCs w:val="24"/>
          <w:lang w:val="ru-RU"/>
        </w:rPr>
        <w:br/>
        <w:t>в приложении к его нравственному и духовному развитию;</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понятия «дружба», «предательство», «честь», «коллективизм» </w:t>
      </w:r>
      <w:r w:rsidRPr="00B36888">
        <w:rPr>
          <w:rFonts w:ascii="Times New Roman" w:hAnsi="Times New Roman"/>
          <w:sz w:val="24"/>
          <w:szCs w:val="24"/>
          <w:lang w:val="ru-RU"/>
        </w:rPr>
        <w:br/>
        <w:t>и приводить примеры из истории, культуры и литературы;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понятие «этика предпринимательства» </w:t>
      </w:r>
      <w:r w:rsidRPr="00B36888">
        <w:rPr>
          <w:rFonts w:ascii="Times New Roman" w:hAnsi="Times New Roman"/>
          <w:sz w:val="24"/>
          <w:szCs w:val="24"/>
          <w:lang w:val="ru-RU"/>
        </w:rPr>
        <w:br/>
        <w:t>в социальном аспекте.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 xml:space="preserve">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Характеризовать понятие «социальные проблемы современного общества» </w:t>
      </w:r>
      <w:r w:rsidRPr="00B36888">
        <w:rPr>
          <w:rFonts w:ascii="Times New Roman" w:hAnsi="Times New Roman"/>
          <w:sz w:val="24"/>
          <w:szCs w:val="24"/>
          <w:lang w:val="ru-RU"/>
        </w:rPr>
        <w:br/>
        <w:t xml:space="preserve">как многостороннее явление, в том числе обусловленное несовершенством </w:t>
      </w:r>
      <w:r w:rsidRPr="00B36888">
        <w:rPr>
          <w:rFonts w:ascii="Times New Roman" w:hAnsi="Times New Roman"/>
          <w:sz w:val="24"/>
          <w:szCs w:val="24"/>
          <w:lang w:val="ru-RU"/>
        </w:rPr>
        <w:br/>
        <w:t>духовно-нравственных идеалов и ценностей;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ascii="Times New Roman" w:hAnsi="Times New Roman"/>
          <w:sz w:val="24"/>
          <w:szCs w:val="24"/>
          <w:lang w:val="ru-RU"/>
        </w:rPr>
        <w:br/>
        <w:t>на доступном для понимания уровне;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ориентиры социальных отношений.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находить и объяснять гуманистические проявления в современной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 xml:space="preserve">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понятия «социальные профессии», «помогающие профессии»;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доказывать важность меценатства в современном обществе для общества </w:t>
      </w:r>
      <w:r w:rsidRPr="00B36888">
        <w:rPr>
          <w:rFonts w:ascii="Times New Roman" w:hAnsi="Times New Roman"/>
          <w:sz w:val="24"/>
          <w:szCs w:val="24"/>
          <w:lang w:val="ru-RU"/>
        </w:rPr>
        <w:br/>
        <w:t>в целом и для духовно-нравственного развития личности самого мецената;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«социальный долг», обосновывать его важную роль </w:t>
      </w:r>
      <w:r w:rsidRPr="00B36888">
        <w:rPr>
          <w:rFonts w:ascii="Times New Roman" w:hAnsi="Times New Roman"/>
          <w:sz w:val="24"/>
          <w:szCs w:val="24"/>
          <w:lang w:val="ru-RU"/>
        </w:rPr>
        <w:br/>
        <w:t>в жизни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«наука»;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аргументированно обосновывать важность науки в современном обществе, </w:t>
      </w:r>
      <w:r w:rsidRPr="00B36888">
        <w:rPr>
          <w:rFonts w:ascii="Times New Roman" w:hAnsi="Times New Roman"/>
          <w:sz w:val="24"/>
          <w:szCs w:val="24"/>
          <w:lang w:val="ru-RU"/>
        </w:rPr>
        <w:lastRenderedPageBreak/>
        <w:t>прослеживать её связь с научно-техническим и социальным прогрессом;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называть имена выдающихся учёных России;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морали и нравственности в науке, её роль и вклад </w:t>
      </w:r>
      <w:r w:rsidRPr="00B36888">
        <w:rPr>
          <w:rFonts w:ascii="Times New Roman" w:hAnsi="Times New Roman"/>
          <w:sz w:val="24"/>
          <w:szCs w:val="24"/>
          <w:lang w:val="ru-RU"/>
        </w:rPr>
        <w:br/>
        <w:t>в доказательство этих понятий.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Моя профессия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«профессия», предполагать характер и цель труда </w:t>
      </w:r>
      <w:r w:rsidRPr="00B36888">
        <w:rPr>
          <w:rFonts w:ascii="Times New Roman" w:hAnsi="Times New Roman"/>
          <w:sz w:val="24"/>
          <w:szCs w:val="24"/>
          <w:lang w:val="ru-RU"/>
        </w:rPr>
        <w:br/>
        <w:t>в определённой профессии;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Гражданин.</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«Родина» и «гражданство», объяснять </w:t>
      </w:r>
      <w:r w:rsidRPr="00B36888">
        <w:rPr>
          <w:rFonts w:ascii="Times New Roman" w:hAnsi="Times New Roman"/>
          <w:sz w:val="24"/>
          <w:szCs w:val="24"/>
          <w:lang w:val="ru-RU"/>
        </w:rPr>
        <w:br/>
        <w:t>их взаимосвязь;</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уметь обосновывать нравственные качества гражданина.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Патриотизм.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«патриотизм»;</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патриотизма в истории и современном обществе;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различать истинный и ложный патриотизм через ориентированность </w:t>
      </w:r>
      <w:r w:rsidRPr="00B36888">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патриотизма.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Защита Родины: подвиг или долг?</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«война» и «мир»; </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доказывать важность сохранения мира и согласия;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роль защиты Отечества, её важность для гражданина;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особенности защиты чести Отечества в спорте, науке,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Государство. Россия – наша родина.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«государство»;</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«гражданская идентичность», соотносить </w:t>
      </w:r>
      <w:r w:rsidRPr="00B36888">
        <w:rPr>
          <w:rFonts w:ascii="Times New Roman" w:hAnsi="Times New Roman"/>
          <w:sz w:val="24"/>
          <w:szCs w:val="24"/>
          <w:lang w:val="ru-RU"/>
        </w:rPr>
        <w:br/>
        <w:t>это понятие с необходимыми нравственными качествами человека.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Гражданская идентичность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Моя школа и мой класс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Характеризовать понятие «добрые дела» в контексте оценки собственных действий, их нравственного характера;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находить примеры добрых дел в реальности и уметь адаптировать </w:t>
      </w:r>
      <w:r w:rsidRPr="00B36888">
        <w:rPr>
          <w:rFonts w:ascii="Times New Roman" w:hAnsi="Times New Roman"/>
          <w:sz w:val="24"/>
          <w:szCs w:val="24"/>
          <w:lang w:val="ru-RU"/>
        </w:rPr>
        <w:br/>
        <w:t>их к потребностям класса.</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Человек: какой он? (практическое занятие).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«человек» как духовно-нравственный идеал;</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приводить примеры духовно-нравственного идеала в культуре;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формулировать свой идеал человека и нравственные качества, которые </w:t>
      </w:r>
      <w:r w:rsidRPr="00B36888">
        <w:rPr>
          <w:rFonts w:ascii="Times New Roman" w:hAnsi="Times New Roman"/>
          <w:sz w:val="24"/>
          <w:szCs w:val="24"/>
          <w:lang w:val="ru-RU"/>
        </w:rPr>
        <w:br/>
        <w:t>ему присущи.</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Человек и культура (проект).</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грани взаимодействия человека и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показать взаимосвязь человека и культуры через их взаимовлияние;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основные признаки понятия «человек» с опорой </w:t>
      </w:r>
      <w:r w:rsidRPr="00B36888">
        <w:rPr>
          <w:rFonts w:ascii="Times New Roman" w:hAnsi="Times New Roman"/>
          <w:sz w:val="24"/>
          <w:szCs w:val="24"/>
          <w:lang w:val="ru-RU"/>
        </w:rPr>
        <w:br/>
        <w:t xml:space="preserve">на исторические и культурные примеры, их осмысление и оценку, </w:t>
      </w:r>
      <w:r w:rsidRPr="00B36888">
        <w:rPr>
          <w:rFonts w:ascii="Times New Roman" w:hAnsi="Times New Roman"/>
          <w:sz w:val="24"/>
          <w:szCs w:val="24"/>
          <w:lang w:val="ru-RU"/>
        </w:rPr>
        <w:br/>
        <w:t>как с положительной, так и с отрицательной стороны.</w:t>
      </w:r>
    </w:p>
    <w:p w:rsidR="00134744"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5.5. Система оценки результатов обучения.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F26A4" w:rsidRPr="00B36888" w:rsidRDefault="0013474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4F26A4" w:rsidRDefault="007E3A7E" w:rsidP="00955236">
      <w:pPr>
        <w:pStyle w:val="1"/>
        <w:pBdr>
          <w:bottom w:val="none" w:sz="0" w:space="0" w:color="auto"/>
        </w:pBdr>
        <w:spacing w:before="0"/>
        <w:ind w:firstLine="708"/>
        <w:rPr>
          <w:sz w:val="24"/>
          <w:szCs w:val="24"/>
          <w:lang w:val="ru-RU"/>
        </w:rPr>
      </w:pPr>
      <w:r>
        <w:rPr>
          <w:sz w:val="24"/>
          <w:szCs w:val="24"/>
          <w:lang w:val="ru-RU"/>
        </w:rPr>
        <w:t>2.1.</w:t>
      </w:r>
      <w:r w:rsidR="00E43FCE">
        <w:rPr>
          <w:sz w:val="24"/>
          <w:szCs w:val="24"/>
          <w:lang w:val="ru-RU"/>
        </w:rPr>
        <w:t>21</w:t>
      </w:r>
      <w:r w:rsidR="00113FC4" w:rsidRPr="004F26A4">
        <w:rPr>
          <w:sz w:val="24"/>
          <w:szCs w:val="24"/>
          <w:lang w:val="ru-RU"/>
        </w:rPr>
        <w:t>.</w:t>
      </w:r>
      <w:r w:rsidR="00866D0B" w:rsidRPr="004F26A4">
        <w:rPr>
          <w:sz w:val="24"/>
          <w:szCs w:val="24"/>
          <w:lang w:val="ru-RU"/>
        </w:rPr>
        <w:t> </w:t>
      </w:r>
      <w:r>
        <w:rPr>
          <w:sz w:val="24"/>
          <w:szCs w:val="24"/>
          <w:lang w:val="ru-RU"/>
        </w:rPr>
        <w:t>Р</w:t>
      </w:r>
      <w:r w:rsidR="00866D0B" w:rsidRPr="004F26A4">
        <w:rPr>
          <w:sz w:val="24"/>
          <w:szCs w:val="24"/>
          <w:lang w:val="ru-RU"/>
        </w:rPr>
        <w:t xml:space="preserve">абочая программа по учебному предмету «Изобразительное искусство». </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1. Федеральная рабочая программа по учебному предмету «Изобразительное искусство» (предметная об</w:t>
      </w:r>
      <w:r w:rsidR="007E3A7E">
        <w:rPr>
          <w:rFonts w:ascii="Times New Roman" w:hAnsi="Times New Roman"/>
          <w:sz w:val="24"/>
          <w:szCs w:val="24"/>
          <w:lang w:val="ru-RU"/>
        </w:rPr>
        <w:t xml:space="preserve">ласть «Искусство») </w:t>
      </w:r>
      <w:r w:rsidR="00866D0B" w:rsidRPr="00B36888">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 Пояснительная записка.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w:t>
      </w:r>
      <w:r w:rsidR="007E3A7E">
        <w:rPr>
          <w:rFonts w:ascii="Times New Roman" w:hAnsi="Times New Roman"/>
          <w:sz w:val="24"/>
          <w:szCs w:val="24"/>
          <w:lang w:val="ru-RU"/>
        </w:rPr>
        <w:t>вственного развития, воспитания</w:t>
      </w:r>
      <w:r w:rsidR="00866D0B" w:rsidRPr="00B36888">
        <w:rPr>
          <w:rFonts w:ascii="Times New Roman" w:hAnsi="Times New Roman"/>
          <w:sz w:val="24"/>
          <w:szCs w:val="24"/>
          <w:lang w:val="ru-RU"/>
        </w:rPr>
        <w:t>и социализации обучающихся, представленных в федеральной программе воспитания.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159.</w:t>
      </w:r>
      <w:r w:rsidR="00866D0B" w:rsidRPr="00B36888">
        <w:rPr>
          <w:rFonts w:ascii="Times New Roman" w:hAnsi="Times New Roman"/>
          <w:sz w:val="24"/>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B36888">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w:t>
      </w:r>
      <w:r w:rsidR="007E3A7E">
        <w:rPr>
          <w:rFonts w:ascii="Times New Roman" w:hAnsi="Times New Roman"/>
          <w:sz w:val="24"/>
          <w:szCs w:val="24"/>
          <w:lang w:val="ru-RU"/>
        </w:rPr>
        <w:t xml:space="preserve">ры как смысловой, эстетической </w:t>
      </w:r>
      <w:r w:rsidR="00866D0B" w:rsidRPr="00B36888">
        <w:rPr>
          <w:rFonts w:ascii="Times New Roman" w:hAnsi="Times New Roman"/>
          <w:sz w:val="24"/>
          <w:szCs w:val="24"/>
          <w:lang w:val="ru-RU"/>
        </w:rP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w:t>
      </w:r>
      <w:r w:rsidR="007E3A7E">
        <w:rPr>
          <w:rFonts w:ascii="Times New Roman" w:hAnsi="Times New Roman"/>
          <w:sz w:val="24"/>
          <w:szCs w:val="24"/>
          <w:lang w:val="ru-RU"/>
        </w:rPr>
        <w:t xml:space="preserve">ития и формирования готовности </w:t>
      </w:r>
      <w:r w:rsidR="00866D0B" w:rsidRPr="00B36888">
        <w:rPr>
          <w:rFonts w:ascii="Times New Roman" w:hAnsi="Times New Roman"/>
          <w:sz w:val="24"/>
          <w:szCs w:val="24"/>
          <w:lang w:val="ru-RU"/>
        </w:rPr>
        <w:t>к саморазвитию и непрерывному образованию.</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2.5. Программа по изобразительному искусству ориентирована </w:t>
      </w:r>
      <w:r w:rsidR="00866D0B" w:rsidRPr="00B36888">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w:t>
      </w:r>
      <w:r w:rsidR="007E3A7E">
        <w:rPr>
          <w:rFonts w:ascii="Times New Roman" w:hAnsi="Times New Roman"/>
          <w:sz w:val="24"/>
          <w:szCs w:val="24"/>
          <w:lang w:val="ru-RU"/>
        </w:rPr>
        <w:t>вляющих выдающиеся способности,</w:t>
      </w:r>
      <w:r w:rsidR="00866D0B" w:rsidRPr="00B36888">
        <w:rPr>
          <w:rFonts w:ascii="Times New Roman" w:hAnsi="Times New Roman"/>
          <w:sz w:val="24"/>
          <w:szCs w:val="24"/>
          <w:lang w:val="ru-RU"/>
        </w:rPr>
        <w:t>так и для обучающихся-инвалидов и обучающихся с ограниченными возможностями здоровья.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2.7. В урочное время деятельность обучающихся организуется </w:t>
      </w:r>
      <w:r w:rsidR="00866D0B" w:rsidRPr="00B36888">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B36888">
        <w:rPr>
          <w:rFonts w:ascii="Times New Roman" w:hAnsi="Times New Roman"/>
          <w:sz w:val="24"/>
          <w:szCs w:val="24"/>
          <w:lang w:val="ru-RU"/>
        </w:rPr>
        <w:br/>
        <w:t xml:space="preserve">в оформлении общешкольных событий и праздников, в организации выставок детского </w:t>
      </w:r>
      <w:r w:rsidR="00866D0B" w:rsidRPr="00B36888">
        <w:rPr>
          <w:rFonts w:ascii="Times New Roman" w:hAnsi="Times New Roman"/>
          <w:sz w:val="24"/>
          <w:szCs w:val="24"/>
          <w:lang w:val="ru-RU"/>
        </w:rPr>
        <w:lastRenderedPageBreak/>
        <w:t>художественного творчества, в конкурсах, а также смотрят памятники архитектуры, посещают художественные музеи.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2.13. Задачами изобразительного искусства являются: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освоение художественно</w:t>
      </w:r>
      <w:r w:rsidR="007E3A7E">
        <w:rPr>
          <w:rFonts w:ascii="Times New Roman" w:hAnsi="Times New Roman"/>
          <w:sz w:val="24"/>
          <w:szCs w:val="24"/>
          <w:lang w:val="ru-RU"/>
        </w:rPr>
        <w:t xml:space="preserve">й культуры как формы выражения </w:t>
      </w:r>
      <w:r w:rsidRPr="00B36888">
        <w:rPr>
          <w:rFonts w:ascii="Times New Roman" w:hAnsi="Times New Roman"/>
          <w:sz w:val="24"/>
          <w:szCs w:val="24"/>
          <w:lang w:val="ru-RU"/>
        </w:rPr>
        <w:t>в пространственных формах духовных ценност</w:t>
      </w:r>
      <w:r w:rsidR="007E3A7E">
        <w:rPr>
          <w:rFonts w:ascii="Times New Roman" w:hAnsi="Times New Roman"/>
          <w:sz w:val="24"/>
          <w:szCs w:val="24"/>
          <w:lang w:val="ru-RU"/>
        </w:rPr>
        <w:t xml:space="preserve">ей, формирование представлений </w:t>
      </w:r>
      <w:r w:rsidRPr="00B36888">
        <w:rPr>
          <w:rFonts w:ascii="Times New Roman" w:hAnsi="Times New Roman"/>
          <w:sz w:val="24"/>
          <w:szCs w:val="24"/>
          <w:lang w:val="ru-RU"/>
        </w:rPr>
        <w:t>о месте и значении художественной деятельности в жизни общества;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w:t>
      </w:r>
      <w:r w:rsidR="007E3A7E">
        <w:rPr>
          <w:rFonts w:ascii="Times New Roman" w:hAnsi="Times New Roman"/>
          <w:sz w:val="24"/>
          <w:szCs w:val="24"/>
          <w:lang w:val="ru-RU"/>
        </w:rPr>
        <w:t xml:space="preserve"> навыков эстетического видения </w:t>
      </w:r>
      <w:r w:rsidRPr="00B36888">
        <w:rPr>
          <w:rFonts w:ascii="Times New Roman" w:hAnsi="Times New Roman"/>
          <w:sz w:val="24"/>
          <w:szCs w:val="24"/>
          <w:lang w:val="ru-RU"/>
        </w:rPr>
        <w:t>и преобразования мира;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ascii="Times New Roman" w:hAnsi="Times New Roman"/>
          <w:sz w:val="24"/>
          <w:szCs w:val="24"/>
          <w:lang w:val="ru-RU"/>
        </w:rPr>
        <w:br/>
        <w:t>и кино) (вариативно);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воспитание уважения и любви к цивилизационному наследию России </w:t>
      </w:r>
      <w:r w:rsidRPr="00B36888">
        <w:rPr>
          <w:rFonts w:ascii="Times New Roman" w:hAnsi="Times New Roman"/>
          <w:sz w:val="24"/>
          <w:szCs w:val="24"/>
          <w:lang w:val="ru-RU"/>
        </w:rPr>
        <w:br/>
        <w:t>через освоение отечественной художественной культуры;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2.14. В соответствии с ФГОС ООО изобразительное искусство входит</w:t>
      </w:r>
      <w:r w:rsidR="00866D0B" w:rsidRPr="00B36888">
        <w:rPr>
          <w:rFonts w:ascii="Times New Roman" w:hAnsi="Times New Roman"/>
          <w:sz w:val="24"/>
          <w:szCs w:val="24"/>
          <w:lang w:val="ru-RU"/>
        </w:rPr>
        <w:br/>
        <w:t>в предметную область «Искусство» и является обязательным для изучения.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2.15. Каждый модуль обладает содержательной целостностью </w:t>
      </w:r>
      <w:r w:rsidR="00866D0B" w:rsidRPr="00B36888">
        <w:rPr>
          <w:rFonts w:ascii="Times New Roman" w:hAnsi="Times New Roman"/>
          <w:sz w:val="24"/>
          <w:szCs w:val="24"/>
          <w:lang w:val="ru-RU"/>
        </w:rPr>
        <w:br/>
        <w:t xml:space="preserve">и организован по восходящему принципу в отношении углубления знаний </w:t>
      </w:r>
      <w:r w:rsidR="00866D0B" w:rsidRPr="00B36888">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B36888">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B36888">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2.16. Предусматривается возможность реализации этой программы</w:t>
      </w:r>
      <w:r w:rsidR="00866D0B" w:rsidRPr="00B36888">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w:t>
      </w:r>
      <w:r w:rsidR="00866D0B" w:rsidRPr="00B36888">
        <w:rPr>
          <w:rFonts w:ascii="Times New Roman" w:hAnsi="Times New Roman"/>
          <w:sz w:val="24"/>
          <w:szCs w:val="24"/>
          <w:lang w:val="ru-RU"/>
        </w:rPr>
        <w:lastRenderedPageBreak/>
        <w:t xml:space="preserve">плана, определяемой участниками образовательного процесса. </w:t>
      </w:r>
      <w:r w:rsidR="00866D0B" w:rsidRPr="00B36888">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Это способствует качеству обучения и достижению более высокого уровня</w:t>
      </w:r>
      <w:r w:rsidRPr="00B36888">
        <w:rPr>
          <w:rFonts w:ascii="Times New Roman" w:hAnsi="Times New Roman"/>
          <w:sz w:val="24"/>
          <w:szCs w:val="24"/>
          <w:lang w:val="ru-RU"/>
        </w:rPr>
        <w:br/>
        <w:t>как предметных, так и личностных и метапредметных результатов обучения.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 Содержание программы по изобразительному искусству на уровне основного общего образования.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3.1. Модуль № 1 «Декоративно-прикладное и народное искусство».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Общие сведения о декоративно-прикладном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Древние корни народного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Связь народного искусства с природой, бытом, трудом, верованиями и эпосом.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Образно-символический язык народного прикладного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Знаки-символы традиционного крестьянского прикладного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на темы древних узоров деревянной резьбы, росписи </w:t>
      </w:r>
      <w:r w:rsidRPr="00B36888">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Убранство русской избы.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Конструкция избы, единство красоты и пользы – функционального </w:t>
      </w:r>
      <w:r w:rsidRPr="00B36888">
        <w:rPr>
          <w:rFonts w:ascii="Times New Roman" w:hAnsi="Times New Roman"/>
          <w:sz w:val="24"/>
          <w:szCs w:val="24"/>
          <w:lang w:val="ru-RU"/>
        </w:rPr>
        <w:br/>
        <w:t>и символического – в её постройке и украшении.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рисунков – эскизов орнаментального декора крестьянского дома.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Устройство внутреннего пространства крестьянского дома.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Декоративные элементы жилой среды.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ascii="Times New Roman" w:hAnsi="Times New Roman"/>
          <w:sz w:val="24"/>
          <w:szCs w:val="24"/>
          <w:lang w:val="ru-RU"/>
        </w:rPr>
        <w:br/>
        <w:t>для каждого народа.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предметов народного быта, выявление мудрости </w:t>
      </w:r>
      <w:r w:rsidRPr="00B36888">
        <w:rPr>
          <w:rFonts w:ascii="Times New Roman" w:hAnsi="Times New Roman"/>
          <w:sz w:val="24"/>
          <w:szCs w:val="24"/>
          <w:lang w:val="ru-RU"/>
        </w:rPr>
        <w:br/>
        <w:t>их выразительной формы и орнаментально-символического оформления.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Народный праздничный костюм.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Образный строй народного праздничного костюма – женского и мужского.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Разнообразие форм и украшений народного праздничного костюма </w:t>
      </w:r>
      <w:r w:rsidRPr="00B36888">
        <w:rPr>
          <w:rFonts w:ascii="Times New Roman" w:hAnsi="Times New Roman"/>
          <w:sz w:val="24"/>
          <w:szCs w:val="24"/>
          <w:lang w:val="ru-RU"/>
        </w:rPr>
        <w:br/>
        <w:t>для различных регионов страны.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w:t>
      </w:r>
      <w:r w:rsidR="007E3A7E">
        <w:rPr>
          <w:rFonts w:ascii="Times New Roman" w:hAnsi="Times New Roman"/>
          <w:sz w:val="24"/>
          <w:szCs w:val="24"/>
          <w:lang w:val="ru-RU"/>
        </w:rPr>
        <w:t xml:space="preserve">наментов текстильных промыслов </w:t>
      </w:r>
      <w:r w:rsidRPr="00B36888">
        <w:rPr>
          <w:rFonts w:ascii="Times New Roman" w:hAnsi="Times New Roman"/>
          <w:sz w:val="24"/>
          <w:szCs w:val="24"/>
          <w:lang w:val="ru-RU"/>
        </w:rPr>
        <w:t>в разных регионах страны.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традиционных праздничных костюмов, выражение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форме, цветовом решении, орнаментике костюма черт национального своеобразия.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Народные художественные промыслы.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и значение народных промыслов в современной жизни. Искусство </w:t>
      </w:r>
      <w:r w:rsidRPr="00B36888">
        <w:rPr>
          <w:rFonts w:ascii="Times New Roman" w:hAnsi="Times New Roman"/>
          <w:sz w:val="24"/>
          <w:szCs w:val="24"/>
          <w:lang w:val="ru-RU"/>
        </w:rPr>
        <w:br/>
        <w:t>и ремесло. Традиции культуры, особенные для каждого региона.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Разнообразие материалов народных ремёсел и их связь </w:t>
      </w:r>
      <w:r w:rsidRPr="00B36888">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Создание эскиза игрушки по мотивам избранного промысла.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ascii="Times New Roman" w:hAnsi="Times New Roman"/>
          <w:sz w:val="24"/>
          <w:szCs w:val="24"/>
          <w:lang w:val="ru-RU"/>
        </w:rPr>
        <w:br/>
        <w:t>и композиционные особенности городецкой росписи.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культуре разных эпох и народов.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декоративно-прикладного искусства в культуре древних цивилизаций.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жизни современного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Символический знак в современной жизни: эмблема, логотип, указующий </w:t>
      </w:r>
      <w:r w:rsidRPr="00B36888">
        <w:rPr>
          <w:rFonts w:ascii="Times New Roman" w:hAnsi="Times New Roman"/>
          <w:sz w:val="24"/>
          <w:szCs w:val="24"/>
          <w:lang w:val="ru-RU"/>
        </w:rPr>
        <w:br/>
        <w:t>или декоративный знак.</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3.2. Модуль № 2 «Живопись, графика, скульптура».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Общие сведения о видах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Пространственные и временные виды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Язык изобразительного искусства и его выразительные средства.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Живописные, графические и скульптурные художественные материалы, </w:t>
      </w:r>
      <w:r w:rsidRPr="00B36888">
        <w:rPr>
          <w:rFonts w:ascii="Times New Roman" w:hAnsi="Times New Roman"/>
          <w:sz w:val="24"/>
          <w:szCs w:val="24"/>
          <w:lang w:val="ru-RU"/>
        </w:rPr>
        <w:br/>
        <w:t>их особые свойства.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Рисунок – основа изобразительного искусства и мастерства художника.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Виды рисунка: зарисовка, набросок, учебный рисунок и творческий рисунок.</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Навыки размещения рисунка в листе, выбор формата.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Начальные умения рисунка с натуры. Зарисовки простых предметов.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Ритм и ритмическая организация плоскости листа.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Цвет как выразительное средство в изобразительном искусстве: холодный </w:t>
      </w:r>
      <w:r w:rsidRPr="00B36888">
        <w:rPr>
          <w:rFonts w:ascii="Times New Roman" w:hAnsi="Times New Roman"/>
          <w:sz w:val="24"/>
          <w:szCs w:val="24"/>
          <w:lang w:val="ru-RU"/>
        </w:rPr>
        <w:br/>
        <w:t>и тёплый цвет, понятие цветовых отношений; колорит в живописи.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ascii="Times New Roman" w:hAnsi="Times New Roman"/>
          <w:sz w:val="24"/>
          <w:szCs w:val="24"/>
          <w:lang w:val="ru-RU"/>
        </w:rPr>
        <w:br/>
        <w:t>в скульптуре. Круглая скульптура. Произведения мелкой пластики. Виды рельефа.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Жанры изобразительного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Натюрморт.</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Основы графической грамоты: правила объёмного изображения предметов </w:t>
      </w:r>
      <w:r w:rsidRPr="00B36888">
        <w:rPr>
          <w:rFonts w:ascii="Times New Roman" w:hAnsi="Times New Roman"/>
          <w:sz w:val="24"/>
          <w:szCs w:val="24"/>
          <w:lang w:val="ru-RU"/>
        </w:rPr>
        <w:br/>
        <w:t>на плоскости.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Изображение окружности в перспективе.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Рисование геометрических тел на основе правил линейной перспективы.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Сложная пространственная форма и выявление её конструкции.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Линейный рисунок конструкции из нескольких геометрических тел.</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Рисунок натюрморта графическими материалами с натуры </w:t>
      </w:r>
      <w:r w:rsidRPr="00B36888">
        <w:rPr>
          <w:rFonts w:ascii="Times New Roman" w:hAnsi="Times New Roman"/>
          <w:sz w:val="24"/>
          <w:szCs w:val="24"/>
          <w:lang w:val="ru-RU"/>
        </w:rPr>
        <w:br/>
        <w:t>или по представлению.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Живописное изображение натюрморта. Цвет в натюрмортах европейских </w:t>
      </w:r>
      <w:r w:rsidRPr="00B36888">
        <w:rPr>
          <w:rFonts w:ascii="Times New Roman" w:hAnsi="Times New Roman"/>
          <w:sz w:val="24"/>
          <w:szCs w:val="24"/>
          <w:lang w:val="ru-RU"/>
        </w:rPr>
        <w:br/>
        <w:t>и отечественных живописцев. Опыт создания живописного натюрморта.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Портрет.</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Великие портретисты в европейском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Парадный и камерный портрет в живописи.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Особенности развития жанра портрета в искусстве ХХ в. – отечественном </w:t>
      </w:r>
      <w:r w:rsidRPr="00B36888">
        <w:rPr>
          <w:rFonts w:ascii="Times New Roman" w:hAnsi="Times New Roman"/>
          <w:sz w:val="24"/>
          <w:szCs w:val="24"/>
          <w:lang w:val="ru-RU"/>
        </w:rPr>
        <w:br/>
        <w:t>и европейском.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освещения головы при создании портретного образа.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Свет и тень в изображении головы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Портрет в скульптуре.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Выражение характера человека, его социального положения и образа эпохи </w:t>
      </w:r>
      <w:r w:rsidRPr="00B36888">
        <w:rPr>
          <w:rFonts w:ascii="Times New Roman" w:hAnsi="Times New Roman"/>
          <w:sz w:val="24"/>
          <w:szCs w:val="24"/>
          <w:lang w:val="ru-RU"/>
        </w:rPr>
        <w:br/>
        <w:t>в скульптурном портрете.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Опыт работы над созданием живописного портрета.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Пейзаж.</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пространства в эпоху Древнего мира, </w:t>
      </w:r>
      <w:r w:rsidRPr="00B36888">
        <w:rPr>
          <w:rFonts w:ascii="Times New Roman" w:hAnsi="Times New Roman"/>
          <w:sz w:val="24"/>
          <w:szCs w:val="24"/>
          <w:lang w:val="ru-RU"/>
        </w:rPr>
        <w:br/>
        <w:t>в средневековом искусстве и в эпоху Возрождения.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Правила построения линейной перспективы в изображении пространства.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Правила воздушной перспективы, построения переднего, среднего и дальнего планов при </w:t>
      </w:r>
      <w:r w:rsidRPr="00B36888">
        <w:rPr>
          <w:rFonts w:ascii="Times New Roman" w:hAnsi="Times New Roman"/>
          <w:sz w:val="24"/>
          <w:szCs w:val="24"/>
          <w:lang w:val="ru-RU"/>
        </w:rPr>
        <w:lastRenderedPageBreak/>
        <w:t>изображении пейзажа.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природы в творчестве импрессионистов </w:t>
      </w:r>
      <w:r w:rsidRPr="00B36888">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Становление образа родной природы в произведениях А. Венецианова </w:t>
      </w:r>
      <w:r w:rsidRPr="00B36888">
        <w:rPr>
          <w:rFonts w:ascii="Times New Roman" w:hAnsi="Times New Roman"/>
          <w:sz w:val="24"/>
          <w:szCs w:val="24"/>
          <w:lang w:val="ru-RU"/>
        </w:rPr>
        <w:br/>
        <w:t xml:space="preserve">и его учеников: А. Саврасова, И. Шишкина. Пейзажная живопись И. Левитана </w:t>
      </w:r>
      <w:r w:rsidRPr="00B36888">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Городской пейзаж в творчестве мастеров искусства. Многообразие </w:t>
      </w:r>
      <w:r w:rsidRPr="00B36888">
        <w:rPr>
          <w:rFonts w:ascii="Times New Roman" w:hAnsi="Times New Roman"/>
          <w:sz w:val="24"/>
          <w:szCs w:val="24"/>
          <w:lang w:val="ru-RU"/>
        </w:rPr>
        <w:br/>
        <w:t>в понимании образа города.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Опыт изображения городского пейзажа. Наблюдательная перспектива </w:t>
      </w:r>
      <w:r w:rsidRPr="00B36888">
        <w:rPr>
          <w:rFonts w:ascii="Times New Roman" w:hAnsi="Times New Roman"/>
          <w:sz w:val="24"/>
          <w:szCs w:val="24"/>
          <w:lang w:val="ru-RU"/>
        </w:rPr>
        <w:br/>
        <w:t>и ритмическая организация плоскости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Бытовой жанр в изобразительном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Композиция как целостность </w:t>
      </w:r>
      <w:r w:rsidRPr="00B36888">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Исторический жанр в изобразительном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Историческая картина в русском искусстве XIX в. и её особое место </w:t>
      </w:r>
      <w:r w:rsidRPr="00B36888">
        <w:rPr>
          <w:rFonts w:ascii="Times New Roman" w:hAnsi="Times New Roman"/>
          <w:sz w:val="24"/>
          <w:szCs w:val="24"/>
          <w:lang w:val="ru-RU"/>
        </w:rPr>
        <w:br/>
        <w:t>в развитии отечественной культуры.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Картина К. Брюллова «Последний день Помпеи», исторические картины </w:t>
      </w:r>
      <w:r w:rsidRPr="00B36888">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ascii="Times New Roman" w:hAnsi="Times New Roman"/>
          <w:sz w:val="24"/>
          <w:szCs w:val="24"/>
          <w:lang w:val="ru-RU"/>
        </w:rPr>
        <w:br/>
        <w:t xml:space="preserve">над этюдами, уточнения композиции в эскизах, картон композиции, работа </w:t>
      </w:r>
      <w:r w:rsidRPr="00B36888">
        <w:rPr>
          <w:rFonts w:ascii="Times New Roman" w:hAnsi="Times New Roman"/>
          <w:sz w:val="24"/>
          <w:szCs w:val="24"/>
          <w:lang w:val="ru-RU"/>
        </w:rPr>
        <w:br/>
        <w:t>над холстом.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Разработка эскизов композиции на историческую тему с опорой на собранный материал </w:t>
      </w:r>
      <w:r w:rsidRPr="00B36888">
        <w:rPr>
          <w:rFonts w:ascii="Times New Roman" w:hAnsi="Times New Roman"/>
          <w:sz w:val="24"/>
          <w:szCs w:val="24"/>
          <w:lang w:val="ru-RU"/>
        </w:rPr>
        <w:lastRenderedPageBreak/>
        <w:t>по задуманному сюжету.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Библейские темы в изобразительном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Вечные темы и их нравственное и духовно-ценностное выражение </w:t>
      </w:r>
      <w:r w:rsidRPr="00B36888">
        <w:rPr>
          <w:rFonts w:ascii="Times New Roman" w:hAnsi="Times New Roman"/>
          <w:sz w:val="24"/>
          <w:szCs w:val="24"/>
          <w:lang w:val="ru-RU"/>
        </w:rPr>
        <w:br/>
        <w:t>как «духовная ось», соединяющая жизненные позиции разных поколений.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ascii="Times New Roman" w:hAnsi="Times New Roman"/>
          <w:sz w:val="24"/>
          <w:szCs w:val="24"/>
          <w:lang w:val="ru-RU"/>
        </w:rPr>
        <w:br/>
        <w:t>его религиозный и символический смысл.</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Работа над эскизом сюжетной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и значение изобразительного искусства в жизни людей: образ мира </w:t>
      </w:r>
      <w:r w:rsidRPr="00B36888">
        <w:rPr>
          <w:rFonts w:ascii="Times New Roman" w:hAnsi="Times New Roman"/>
          <w:sz w:val="24"/>
          <w:szCs w:val="24"/>
          <w:lang w:val="ru-RU"/>
        </w:rPr>
        <w:br/>
        <w:t>в изобразительном искусстве.</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3.3. Модуль № 3 «Архитектура и дизайн».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как создатели «второй природы» – </w:t>
      </w:r>
      <w:r w:rsidRPr="00B36888">
        <w:rPr>
          <w:rFonts w:ascii="Times New Roman" w:hAnsi="Times New Roman"/>
          <w:sz w:val="24"/>
          <w:szCs w:val="24"/>
          <w:lang w:val="ru-RU"/>
        </w:rPr>
        <w:br/>
        <w:t>предметно-пространственной среды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Функциональность предметно-пространственной среды и выражение </w:t>
      </w:r>
      <w:r w:rsidRPr="00B36888">
        <w:rPr>
          <w:rFonts w:ascii="Times New Roman" w:hAnsi="Times New Roman"/>
          <w:sz w:val="24"/>
          <w:szCs w:val="24"/>
          <w:lang w:val="ru-RU"/>
        </w:rPr>
        <w:br/>
        <w:t>в ней мировосприятия, духовно-ценностных позиций общества.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ascii="Times New Roman" w:hAnsi="Times New Roman"/>
          <w:sz w:val="24"/>
          <w:szCs w:val="24"/>
          <w:lang w:val="ru-RU"/>
        </w:rPr>
        <w:br/>
        <w:t>и красоты.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Графический дизайн.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Основные свойства композиции: целостность и соподчинённость элементов.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Ритмическая организация элементов: выделение доминанты, симметрия </w:t>
      </w:r>
      <w:r w:rsidRPr="00B36888">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Цвет и законы колористики. Применение локального цвета. Цветовой акцент, ритм </w:t>
      </w:r>
      <w:r w:rsidRPr="00B36888">
        <w:rPr>
          <w:rFonts w:ascii="Times New Roman" w:hAnsi="Times New Roman"/>
          <w:sz w:val="24"/>
          <w:szCs w:val="24"/>
          <w:lang w:val="ru-RU"/>
        </w:rPr>
        <w:lastRenderedPageBreak/>
        <w:t>цветовых форм, доминанта.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Шрифты и шрифтовая композиция в графическом дизайне. Форма буквы </w:t>
      </w:r>
      <w:r w:rsidRPr="00B36888">
        <w:rPr>
          <w:rFonts w:ascii="Times New Roman" w:hAnsi="Times New Roman"/>
          <w:sz w:val="24"/>
          <w:szCs w:val="24"/>
          <w:lang w:val="ru-RU"/>
        </w:rPr>
        <w:br/>
        <w:t>как изобразительно-смысловой символ.</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Шрифт и содержание текста. Стилизация шрифта.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Композиционные основы макетирования в графическом дизайне </w:t>
      </w:r>
      <w:r w:rsidRPr="00B36888">
        <w:rPr>
          <w:rFonts w:ascii="Times New Roman" w:hAnsi="Times New Roman"/>
          <w:sz w:val="24"/>
          <w:szCs w:val="24"/>
          <w:lang w:val="ru-RU"/>
        </w:rPr>
        <w:br/>
        <w:t>при соединении текста и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Макет разворота книги или журнала по выбранной теме в виде коллажа </w:t>
      </w:r>
      <w:r w:rsidRPr="00B36888">
        <w:rPr>
          <w:rFonts w:ascii="Times New Roman" w:hAnsi="Times New Roman"/>
          <w:sz w:val="24"/>
          <w:szCs w:val="24"/>
          <w:lang w:val="ru-RU"/>
        </w:rPr>
        <w:br/>
        <w:t>или на основе компьютерных программ.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Макетирование объёмно-пространственных композиций.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Макетирование. Введение в макет понятия рельефа местности и способы </w:t>
      </w:r>
      <w:r w:rsidRPr="00B36888">
        <w:rPr>
          <w:rFonts w:ascii="Times New Roman" w:hAnsi="Times New Roman"/>
          <w:sz w:val="24"/>
          <w:szCs w:val="24"/>
          <w:lang w:val="ru-RU"/>
        </w:rPr>
        <w:br/>
        <w:t>его обозначения на макете.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ascii="Times New Roman" w:hAnsi="Times New Roman"/>
          <w:sz w:val="24"/>
          <w:szCs w:val="24"/>
          <w:lang w:val="ru-RU"/>
        </w:rPr>
        <w:br/>
        <w:t>и их сочетаний на образный характер постройки.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эволюции строительных материалов и строительных технологий </w:t>
      </w:r>
      <w:r w:rsidRPr="00B36888">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Многообразие предметного мира, создаваемого человеком. Функция вещи </w:t>
      </w:r>
      <w:r w:rsidRPr="00B36888">
        <w:rPr>
          <w:rFonts w:ascii="Times New Roman" w:hAnsi="Times New Roman"/>
          <w:sz w:val="24"/>
          <w:szCs w:val="24"/>
          <w:lang w:val="ru-RU"/>
        </w:rPr>
        <w:br/>
        <w:t>и её форма. Образ времени в предметах, создаваемых человеком.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аналитических зарисовок форм бытовых предметов.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Творческое проектирование предметов быта с определением их функций </w:t>
      </w:r>
      <w:r w:rsidRPr="00B36888">
        <w:rPr>
          <w:rFonts w:ascii="Times New Roman" w:hAnsi="Times New Roman"/>
          <w:sz w:val="24"/>
          <w:szCs w:val="24"/>
          <w:lang w:val="ru-RU"/>
        </w:rPr>
        <w:br/>
        <w:t>и материала изготовления.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Конструирование объектов дизайна или архитектурное макетирование </w:t>
      </w:r>
      <w:r w:rsidRPr="00B36888">
        <w:rPr>
          <w:rFonts w:ascii="Times New Roman" w:hAnsi="Times New Roman"/>
          <w:sz w:val="24"/>
          <w:szCs w:val="24"/>
          <w:lang w:val="ru-RU"/>
        </w:rPr>
        <w:br/>
        <w:t>с использованием цвета.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Социальное значение дизайна и архитектуры как среды жизни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Образ и стиль материальной культуры прошлого. Смена стилей как отражение эволюции </w:t>
      </w:r>
      <w:r w:rsidRPr="00B36888">
        <w:rPr>
          <w:rFonts w:ascii="Times New Roman" w:hAnsi="Times New Roman"/>
          <w:sz w:val="24"/>
          <w:szCs w:val="24"/>
          <w:lang w:val="ru-RU"/>
        </w:rPr>
        <w:lastRenderedPageBreak/>
        <w:t xml:space="preserve">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ascii="Times New Roman" w:hAnsi="Times New Roman"/>
          <w:sz w:val="24"/>
          <w:szCs w:val="24"/>
          <w:lang w:val="ru-RU"/>
        </w:rPr>
        <w:br/>
        <w:t>и материальной культуры разных народов и эпох.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Архитектура народного жилища, храмовая архитектура, частный дом </w:t>
      </w:r>
      <w:r w:rsidRPr="00B36888">
        <w:rPr>
          <w:rFonts w:ascii="Times New Roman" w:hAnsi="Times New Roman"/>
          <w:sz w:val="24"/>
          <w:szCs w:val="24"/>
          <w:lang w:val="ru-RU"/>
        </w:rPr>
        <w:br/>
        <w:t>в предметно-пространственной среде жизни разных народов.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ascii="Times New Roman" w:hAnsi="Times New Roman"/>
          <w:sz w:val="24"/>
          <w:szCs w:val="24"/>
          <w:lang w:val="ru-RU"/>
        </w:rPr>
        <w:br/>
        <w:t>и другим видам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Пути развития современной архитектуры и дизайна: город сегодня и завтра.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Архитектурная и градостроительная революция XX в. Её технологические </w:t>
      </w:r>
      <w:r w:rsidRPr="00B36888">
        <w:rPr>
          <w:rFonts w:ascii="Times New Roman" w:hAnsi="Times New Roman"/>
          <w:sz w:val="24"/>
          <w:szCs w:val="24"/>
          <w:lang w:val="ru-RU"/>
        </w:rPr>
        <w:br/>
        <w:t xml:space="preserve">и эстетические предпосылки и истоки. Социальный аспект «перестройки» </w:t>
      </w:r>
      <w:r w:rsidRPr="00B36888">
        <w:rPr>
          <w:rFonts w:ascii="Times New Roman" w:hAnsi="Times New Roman"/>
          <w:sz w:val="24"/>
          <w:szCs w:val="24"/>
          <w:lang w:val="ru-RU"/>
        </w:rPr>
        <w:br/>
        <w:t>в архитектуре.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цвета в формировании пространства. Схема-планировка и реальность.</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ascii="Times New Roman" w:hAnsi="Times New Roman"/>
          <w:sz w:val="24"/>
          <w:szCs w:val="24"/>
          <w:lang w:val="ru-RU"/>
        </w:rPr>
        <w:br/>
        <w:t>и индивидуальном образе города.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ascii="Times New Roman" w:hAnsi="Times New Roman"/>
          <w:sz w:val="24"/>
          <w:szCs w:val="24"/>
          <w:lang w:val="ru-RU"/>
        </w:rPr>
        <w:br/>
        <w:t>или дизайн-проекта оформления витрины магазина.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Интерьер и предметный мир в доме. Назначение помещения и построение </w:t>
      </w:r>
      <w:r w:rsidRPr="00B36888">
        <w:rPr>
          <w:rFonts w:ascii="Times New Roman" w:hAnsi="Times New Roman"/>
          <w:sz w:val="24"/>
          <w:szCs w:val="24"/>
          <w:lang w:val="ru-RU"/>
        </w:rPr>
        <w:br/>
        <w:t>его интерьера. Дизайн пространственно-предметной среды интерьера.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Интерьеры общественных зданий (театр, кафе, вокзал, офис, школа).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практической и аналитической работы по теме.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Организация архитектурно-ландшафтного пространства. Город в единстве </w:t>
      </w:r>
      <w:r w:rsidRPr="00B36888">
        <w:rPr>
          <w:rFonts w:ascii="Times New Roman" w:hAnsi="Times New Roman"/>
          <w:sz w:val="24"/>
          <w:szCs w:val="24"/>
          <w:lang w:val="ru-RU"/>
        </w:rPr>
        <w:br/>
        <w:t>с ландшафтно-парковой средой.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r w:rsidRPr="00B36888">
        <w:rPr>
          <w:rFonts w:ascii="Times New Roman" w:hAnsi="Times New Roman"/>
          <w:sz w:val="24"/>
          <w:szCs w:val="24"/>
          <w:lang w:val="ru-RU"/>
        </w:rPr>
        <w:lastRenderedPageBreak/>
        <w:t>ландшафтных проектов.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Выполнение дизайн-проекта территории парка или приусадебного участка </w:t>
      </w:r>
      <w:r w:rsidRPr="00B36888">
        <w:rPr>
          <w:rFonts w:ascii="Times New Roman" w:hAnsi="Times New Roman"/>
          <w:sz w:val="24"/>
          <w:szCs w:val="24"/>
          <w:lang w:val="ru-RU"/>
        </w:rPr>
        <w:br/>
        <w:t>в виде схемы-чертежа.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Образ человека и индивидуальное проектирование.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Организация пространства жилой среды как отражение социального заказа </w:t>
      </w:r>
      <w:r w:rsidRPr="00B36888">
        <w:rPr>
          <w:rFonts w:ascii="Times New Roman" w:hAnsi="Times New Roman"/>
          <w:sz w:val="24"/>
          <w:szCs w:val="24"/>
          <w:lang w:val="ru-RU"/>
        </w:rPr>
        <w:br/>
        <w:t xml:space="preserve">и индивидуальности человека, его вкуса, потребностей и возможностей. </w:t>
      </w:r>
      <w:r w:rsidRPr="00B36888">
        <w:rPr>
          <w:rFonts w:ascii="Times New Roman" w:hAnsi="Times New Roman"/>
          <w:sz w:val="24"/>
          <w:szCs w:val="24"/>
          <w:lang w:val="ru-RU"/>
        </w:rPr>
        <w:br/>
        <w:t>Образно-личностное проектирование в дизайне и архитектуре.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ascii="Times New Roman" w:hAnsi="Times New Roman"/>
          <w:sz w:val="24"/>
          <w:szCs w:val="24"/>
          <w:lang w:val="ru-RU"/>
        </w:rPr>
        <w:br/>
        <w:t>как параметры создания собственного костюма или комплекта одежды.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современной одежды. Молодёжная субкультура </w:t>
      </w:r>
      <w:r w:rsidRPr="00B36888">
        <w:rPr>
          <w:rFonts w:ascii="Times New Roman" w:hAnsi="Times New Roman"/>
          <w:sz w:val="24"/>
          <w:szCs w:val="24"/>
          <w:lang w:val="ru-RU"/>
        </w:rPr>
        <w:br/>
        <w:t xml:space="preserve">и подростковая мода. Унификация одежды и индивидуальный стиль. Ансамбль </w:t>
      </w:r>
      <w:r w:rsidRPr="00B36888">
        <w:rPr>
          <w:rFonts w:ascii="Times New Roman" w:hAnsi="Times New Roman"/>
          <w:sz w:val="24"/>
          <w:szCs w:val="24"/>
          <w:lang w:val="ru-RU"/>
        </w:rPr>
        <w:br/>
        <w:t>в костюме. Роль фантазии и вкуса в подборе одежды.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 средства организации среды жизни людей </w:t>
      </w:r>
      <w:r w:rsidRPr="00B36888">
        <w:rPr>
          <w:rFonts w:ascii="Times New Roman" w:hAnsi="Times New Roman"/>
          <w:sz w:val="24"/>
          <w:szCs w:val="24"/>
          <w:lang w:val="ru-RU"/>
        </w:rPr>
        <w:br/>
        <w:t>и строительства нового мира.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3.4. Модуль № 4 «Изображение в синтетических, экранных видах искусства и художественная фотография» (вариативный).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Значение развития технологий в становлении новых видов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Художник и искусство театра.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Рождение театра в древнейших обрядах. История развития искусства театра.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Жанровое многообразие театральных представлений, шоу, праздников </w:t>
      </w:r>
      <w:r w:rsidRPr="00B36888">
        <w:rPr>
          <w:rFonts w:ascii="Times New Roman" w:hAnsi="Times New Roman"/>
          <w:sz w:val="24"/>
          <w:szCs w:val="24"/>
          <w:lang w:val="ru-RU"/>
        </w:rPr>
        <w:br/>
        <w:t>и их визуальный облик.</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художника и виды профессиональной деятельности художника </w:t>
      </w:r>
      <w:r w:rsidRPr="00B36888">
        <w:rPr>
          <w:rFonts w:ascii="Times New Roman" w:hAnsi="Times New Roman"/>
          <w:sz w:val="24"/>
          <w:szCs w:val="24"/>
          <w:lang w:val="ru-RU"/>
        </w:rPr>
        <w:br/>
        <w:t>в современном театре.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Сценография и создание сценического образа. Сотворчество </w:t>
      </w:r>
      <w:r w:rsidRPr="00B36888">
        <w:rPr>
          <w:rFonts w:ascii="Times New Roman" w:hAnsi="Times New Roman"/>
          <w:sz w:val="24"/>
          <w:szCs w:val="24"/>
          <w:lang w:val="ru-RU"/>
        </w:rPr>
        <w:br/>
        <w:t>художника-постановщика с драматургом, режиссёром и актёрами.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Художник в театре кукол и его ведущая роль как соавтора режиссёра и актёра в процессе создания образа персонажа.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Художественная фотография.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ascii="Times New Roman" w:hAnsi="Times New Roman"/>
          <w:sz w:val="24"/>
          <w:szCs w:val="24"/>
          <w:lang w:val="ru-RU"/>
        </w:rPr>
        <w:br/>
        <w:t>до компьютерных технологий.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Современные возможности художественной обработки цифровой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Композиция кадра, ракурс, плановость, графический ритм.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Фотопейзаж в творчестве профессиональных фотографов.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Образные возможности чёрно-белой и цветной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освещения в портретном образе. Фотография постановочная </w:t>
      </w:r>
      <w:r w:rsidRPr="00B36888">
        <w:rPr>
          <w:rFonts w:ascii="Times New Roman" w:hAnsi="Times New Roman"/>
          <w:sz w:val="24"/>
          <w:szCs w:val="24"/>
          <w:lang w:val="ru-RU"/>
        </w:rPr>
        <w:br/>
        <w:t>и документальная.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Фотопортрет в истории профессиональной фотографии и его связь </w:t>
      </w:r>
      <w:r w:rsidRPr="00B36888">
        <w:rPr>
          <w:rFonts w:ascii="Times New Roman" w:hAnsi="Times New Roman"/>
          <w:sz w:val="24"/>
          <w:szCs w:val="24"/>
          <w:lang w:val="ru-RU"/>
        </w:rPr>
        <w:br/>
        <w:t>с направлениями в изобразительном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Портрет в фотографии, его общее и особенное по сравнению с живописным </w:t>
      </w:r>
      <w:r w:rsidRPr="00B36888">
        <w:rPr>
          <w:rFonts w:ascii="Times New Roman" w:hAnsi="Times New Roman"/>
          <w:sz w:val="24"/>
          <w:szCs w:val="24"/>
          <w:lang w:val="ru-RU"/>
        </w:rPr>
        <w:br/>
        <w:t>и графическим портретом. Опыт выполнения портретных фотографий.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«Работать для жизни…» – фотографии Александра Родченко, их значение </w:t>
      </w:r>
      <w:r w:rsidRPr="00B36888">
        <w:rPr>
          <w:rFonts w:ascii="Times New Roman" w:hAnsi="Times New Roman"/>
          <w:sz w:val="24"/>
          <w:szCs w:val="24"/>
          <w:lang w:val="ru-RU"/>
        </w:rPr>
        <w:br/>
        <w:t>и влияние на стиль эпохи.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Художественная фотография как авторское видение мира, как образ времени </w:t>
      </w:r>
      <w:r w:rsidRPr="00B36888">
        <w:rPr>
          <w:rFonts w:ascii="Times New Roman" w:hAnsi="Times New Roman"/>
          <w:sz w:val="24"/>
          <w:szCs w:val="24"/>
          <w:lang w:val="ru-RU"/>
        </w:rPr>
        <w:br/>
        <w:t>и влияние фотообраза на жизнь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Изображение и искусство кино.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Ожившее изображение. История кино и его эволюция как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ascii="Times New Roman" w:hAnsi="Times New Roman"/>
          <w:sz w:val="24"/>
          <w:szCs w:val="24"/>
          <w:lang w:val="ru-RU"/>
        </w:rPr>
        <w:br/>
        <w:t>над фильмом. Сложносоставной язык кино.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Монтаж композиционно построенных кадров – основа языка киноискусства.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Создание видеоролика – от замысла до съёмки. Разные жанры – разные задачи в работе над видеороликом. Этапы создания видеоролика.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Компьютерная анимация на занятиях в школе. Техническое оборудование </w:t>
      </w:r>
      <w:r w:rsidRPr="00B36888">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B36888">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Изобразительное искусство на телевидении.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ascii="Times New Roman" w:hAnsi="Times New Roman"/>
          <w:sz w:val="24"/>
          <w:szCs w:val="24"/>
          <w:lang w:val="ru-RU"/>
        </w:rPr>
        <w:br/>
        <w:t>и его значение.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Школьное телевидение и студия мультимедиа. Построение видеоряда </w:t>
      </w:r>
      <w:r w:rsidRPr="00B36888">
        <w:rPr>
          <w:rFonts w:ascii="Times New Roman" w:hAnsi="Times New Roman"/>
          <w:sz w:val="24"/>
          <w:szCs w:val="24"/>
          <w:lang w:val="ru-RU"/>
        </w:rPr>
        <w:br/>
        <w:t>и художественного оформления.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Художнические роли каждого человека в реальной бытийной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Роль искусства в жизни общества и его влияние на жизнь каждого человека.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B36888">
        <w:rPr>
          <w:rFonts w:ascii="Times New Roman" w:hAnsi="Times New Roman"/>
          <w:sz w:val="24"/>
          <w:szCs w:val="24"/>
          <w:lang w:val="ru-RU"/>
        </w:rPr>
        <w:br/>
        <w:t>в единстве учебной и воспитательной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ascii="Times New Roman" w:hAnsi="Times New Roman"/>
          <w:sz w:val="24"/>
          <w:szCs w:val="24"/>
          <w:lang w:val="ru-RU"/>
        </w:rPr>
        <w:br/>
        <w:t xml:space="preserve">к культуре, мотивацию к познанию и обучению, готовность к саморазвитию </w:t>
      </w:r>
      <w:r w:rsidRPr="00B36888">
        <w:rPr>
          <w:rFonts w:ascii="Times New Roman" w:hAnsi="Times New Roman"/>
          <w:sz w:val="24"/>
          <w:szCs w:val="24"/>
          <w:lang w:val="ru-RU"/>
        </w:rPr>
        <w:br/>
        <w:t>и активному участию в социально значимой деятельности.</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Патриотическое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ascii="Times New Roman" w:hAnsi="Times New Roman"/>
          <w:sz w:val="24"/>
          <w:szCs w:val="24"/>
          <w:lang w:val="ru-RU"/>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w:t>
      </w:r>
      <w:r w:rsidRPr="00B36888">
        <w:rPr>
          <w:rFonts w:ascii="Times New Roman" w:hAnsi="Times New Roman"/>
          <w:sz w:val="24"/>
          <w:szCs w:val="24"/>
          <w:lang w:val="ru-RU"/>
        </w:rPr>
        <w:lastRenderedPageBreak/>
        <w:t>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Гражданское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ascii="Times New Roman" w:hAnsi="Times New Roman"/>
          <w:sz w:val="24"/>
          <w:szCs w:val="24"/>
          <w:lang w:val="ru-RU"/>
        </w:rPr>
        <w:br/>
        <w:t>а также участие в общих художественных проектах создают условия</w:t>
      </w:r>
      <w:r w:rsidRPr="00B36888">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Духовно-нравственное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искусстве воплощена духовная жизнь человечества, концентрирующая </w:t>
      </w:r>
      <w:r w:rsidRPr="00B36888">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Эстетическое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Эстетическое (от греч. aisthetikos – чувствующий, чувственный) – </w:t>
      </w:r>
      <w:r w:rsidRPr="00B36888">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w:t>
      </w:r>
      <w:r w:rsidRPr="00B36888">
        <w:rPr>
          <w:rFonts w:ascii="Times New Roman" w:hAnsi="Times New Roman"/>
          <w:sz w:val="24"/>
          <w:szCs w:val="24"/>
          <w:lang w:val="ru-RU"/>
        </w:rPr>
        <w:lastRenderedPageBreak/>
        <w:t xml:space="preserve">эмоционально окрашенный интерес к жизни. Навыки исследовательской деятельности развиваются в процессе учебных проектов </w:t>
      </w:r>
      <w:r w:rsidRPr="00B36888">
        <w:rPr>
          <w:rFonts w:ascii="Times New Roman" w:hAnsi="Times New Roman"/>
          <w:sz w:val="24"/>
          <w:szCs w:val="24"/>
          <w:lang w:val="ru-RU"/>
        </w:rPr>
        <w:br/>
        <w:t xml:space="preserve">на уроках изобразительного искусства и при выполнении заданий </w:t>
      </w:r>
      <w:r w:rsidRPr="00B36888">
        <w:rPr>
          <w:rFonts w:ascii="Times New Roman" w:hAnsi="Times New Roman"/>
          <w:sz w:val="24"/>
          <w:szCs w:val="24"/>
          <w:lang w:val="ru-RU"/>
        </w:rPr>
        <w:br/>
        <w:t>культурно-исторической направленности.</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Экологическое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Трудовое воспитание.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B36888">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36888" w:rsidRDefault="00866D0B" w:rsidP="00955236">
      <w:pPr>
        <w:numPr>
          <w:ilvl w:val="0"/>
          <w:numId w:val="9"/>
        </w:numPr>
        <w:spacing w:after="0"/>
        <w:rPr>
          <w:rFonts w:ascii="Times New Roman" w:hAnsi="Times New Roman"/>
          <w:sz w:val="24"/>
          <w:szCs w:val="24"/>
          <w:lang w:val="ru-RU"/>
        </w:rPr>
      </w:pPr>
      <w:r w:rsidRPr="00B36888">
        <w:rPr>
          <w:rFonts w:ascii="Times New Roman" w:hAnsi="Times New Roman"/>
          <w:sz w:val="24"/>
          <w:szCs w:val="24"/>
          <w:lang w:val="ru-RU"/>
        </w:rPr>
        <w:t>Воспитывающая предметно-эстетическая среда.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 В результате освоения программы по изобразительному искусству</w:t>
      </w:r>
      <w:r w:rsidR="00866D0B" w:rsidRPr="00B36888">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предметные и пространственные объекты по заданным основаниям;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форму предмета, конструкции;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выявлять положение предметной формы в пространстве;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обобщать форму составной конструкции;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структурировать предметно-пространственные явления;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сопоставлять пропорциональное соотношение частей внутри целого </w:t>
      </w:r>
      <w:r w:rsidRPr="00B36888">
        <w:rPr>
          <w:rFonts w:ascii="Times New Roman" w:hAnsi="Times New Roman"/>
          <w:sz w:val="24"/>
          <w:szCs w:val="24"/>
          <w:lang w:val="ru-RU"/>
        </w:rPr>
        <w:br/>
        <w:t>и предметов между собой;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B36888">
        <w:rPr>
          <w:rFonts w:ascii="Times New Roman" w:hAnsi="Times New Roman"/>
          <w:bCs/>
          <w:sz w:val="24"/>
          <w:szCs w:val="24"/>
          <w:lang w:val="ru-RU"/>
        </w:rPr>
        <w:t>универсальных познавательных учебных действий</w:t>
      </w:r>
      <w:r w:rsidR="00866D0B" w:rsidRPr="00B36888">
        <w:rPr>
          <w:rFonts w:ascii="Times New Roman" w:hAnsi="Times New Roman"/>
          <w:sz w:val="24"/>
          <w:szCs w:val="24"/>
          <w:lang w:val="ru-RU"/>
        </w:rPr>
        <w:t>:</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выявлять и характеризовать существенные признаки явлений художественной культуры;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произведения искусства по видам и, соответственно, </w:t>
      </w:r>
      <w:r w:rsidRPr="00B36888">
        <w:rPr>
          <w:rFonts w:ascii="Times New Roman" w:hAnsi="Times New Roman"/>
          <w:sz w:val="24"/>
          <w:szCs w:val="24"/>
          <w:lang w:val="ru-RU"/>
        </w:rPr>
        <w:br/>
        <w:t>по назначению в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ставить и использовать вопросы как исследовательский инструмент познания;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вести исследовательскую работу по сбору информационного материала </w:t>
      </w:r>
      <w:r w:rsidRPr="00B36888">
        <w:rPr>
          <w:rFonts w:ascii="Times New Roman" w:hAnsi="Times New Roman"/>
          <w:sz w:val="24"/>
          <w:szCs w:val="24"/>
          <w:lang w:val="ru-RU"/>
        </w:rPr>
        <w:br/>
        <w:t>по установленной или выбранной теме;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36.4.2.3. 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методы, в том числе электронные технологии, </w:t>
      </w:r>
      <w:r w:rsidRPr="00B36888">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использовать электронные образовательные ресурсы;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работать с электронными учебными пособиями и учебниками;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ascii="Times New Roman" w:hAnsi="Times New Roman"/>
          <w:sz w:val="24"/>
          <w:szCs w:val="24"/>
          <w:lang w:val="ru-RU"/>
        </w:rPr>
        <w:br/>
        <w:t>и схемах;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самостоятельно готовить информацию на заданную или выбранную тему </w:t>
      </w:r>
      <w:r w:rsidRPr="00B36888">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4.2.4. У обучающегося будут сформированы следующие универсальные коммуникативные действия: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целями и условиями общения, развивая способность к эмпатии и опираясь </w:t>
      </w:r>
      <w:r w:rsidRPr="00B36888">
        <w:rPr>
          <w:rFonts w:ascii="Times New Roman" w:hAnsi="Times New Roman"/>
          <w:sz w:val="24"/>
          <w:szCs w:val="24"/>
          <w:lang w:val="ru-RU"/>
        </w:rPr>
        <w:br/>
        <w:t>на восприятие окружающих;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вести диалог и участвовать в дискуссии, проявляя уважительное отношение </w:t>
      </w:r>
      <w:r w:rsidRPr="00B3688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4.2.5. У обучающегося будут сформированы следующие умения самоорганизации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4.2.6. У обучающегося будут сформированы следующие умения самоконтроля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4.2.7. У обучающегося будут сформированы следующие умения эмоционального интеллекта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развивать способность управлять собственными эмоциями, стремиться </w:t>
      </w:r>
      <w:r w:rsidRPr="00B36888">
        <w:rPr>
          <w:rFonts w:ascii="Times New Roman" w:hAnsi="Times New Roman"/>
          <w:sz w:val="24"/>
          <w:szCs w:val="24"/>
          <w:lang w:val="ru-RU"/>
        </w:rPr>
        <w:br/>
        <w:t>к пониманию эмоций других;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признавать своё и чужое право на ошибку;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ascii="Times New Roman" w:hAnsi="Times New Roman"/>
          <w:sz w:val="24"/>
          <w:szCs w:val="24"/>
          <w:lang w:val="ru-RU"/>
        </w:rPr>
        <w:br/>
        <w:t>и межвозрастном взаимодействии.</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4.3.1.  Модуль № 1 «Декоративно-прикладное и народное искусство»: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(уметь рассуждать, приводить примеры) </w:t>
      </w:r>
      <w:r w:rsidRPr="00B36888">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объяснять коммуникативное значение декоративного образа </w:t>
      </w:r>
      <w:r w:rsidRPr="00B36888">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распознавать и называть техники исполнения произведений </w:t>
      </w:r>
      <w:r w:rsidRPr="00B36888">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особенности народного крестьянского искусства как целостного мира, </w:t>
      </w:r>
      <w:r w:rsidRPr="00B36888">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B36888">
        <w:rPr>
          <w:rFonts w:ascii="Times New Roman" w:hAnsi="Times New Roman"/>
          <w:sz w:val="24"/>
          <w:szCs w:val="24"/>
          <w:lang w:val="ru-RU"/>
        </w:rPr>
        <w:br/>
        <w:t>к добру и злу, к жизни в целом;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освоить конструкцию народного праздничного костюма, его образный строй </w:t>
      </w:r>
      <w:r w:rsidRPr="00B36888">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рассказывать о происхождении народных художественных промыслов, </w:t>
      </w:r>
      <w:r w:rsidRPr="00B36888">
        <w:rPr>
          <w:rFonts w:ascii="Times New Roman" w:hAnsi="Times New Roman"/>
          <w:sz w:val="24"/>
          <w:szCs w:val="24"/>
          <w:lang w:val="ru-RU"/>
        </w:rPr>
        <w:br/>
        <w:t>о соотношении ремесла и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связь между материалом, формой и техникой декора </w:t>
      </w:r>
      <w:r w:rsidRPr="00B36888">
        <w:rPr>
          <w:rFonts w:ascii="Times New Roman" w:hAnsi="Times New Roman"/>
          <w:sz w:val="24"/>
          <w:szCs w:val="24"/>
          <w:lang w:val="ru-RU"/>
        </w:rPr>
        <w:br/>
        <w:t>в произведениях народных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 xml:space="preserve">уметь изображать фрагменты орнаментов, отдельные сюжеты, детали </w:t>
      </w:r>
      <w:r w:rsidRPr="00B36888">
        <w:rPr>
          <w:rFonts w:ascii="Times New Roman" w:hAnsi="Times New Roman"/>
          <w:sz w:val="24"/>
          <w:szCs w:val="24"/>
          <w:lang w:val="ru-RU"/>
        </w:rPr>
        <w:br/>
        <w:t>или общий вид изделий ряда отечественных художественных промыслов;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овладевать навыками коллективной практической творческой работы </w:t>
      </w:r>
      <w:r w:rsidRPr="00B36888">
        <w:rPr>
          <w:rFonts w:ascii="Times New Roman" w:hAnsi="Times New Roman"/>
          <w:sz w:val="24"/>
          <w:szCs w:val="24"/>
          <w:lang w:val="ru-RU"/>
        </w:rPr>
        <w:br/>
        <w:t>по оформлению пространства школы и школьных праздников.</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4.3.2. Модуль № 2 «Живопись, графика, скульптура»: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причины деления пространственных искусств на виды;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основные виды живописи, графики и скульптуры, объяснять </w:t>
      </w:r>
      <w:r w:rsidRPr="00B36888">
        <w:rPr>
          <w:rFonts w:ascii="Times New Roman" w:hAnsi="Times New Roman"/>
          <w:sz w:val="24"/>
          <w:szCs w:val="24"/>
          <w:lang w:val="ru-RU"/>
        </w:rPr>
        <w:br/>
        <w:t>их назначение в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 Язык изобразительного искусства и его выразительные средства: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различать и характеризовать традиционные художественные материалы </w:t>
      </w:r>
      <w:r w:rsidRPr="00B36888">
        <w:rPr>
          <w:rFonts w:ascii="Times New Roman" w:hAnsi="Times New Roman"/>
          <w:sz w:val="24"/>
          <w:szCs w:val="24"/>
          <w:lang w:val="ru-RU"/>
        </w:rPr>
        <w:br/>
        <w:t>для графики, живописи, скульптуры;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роль рисунка как основы изобразительной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учебного рисунка – светотеневого изображения объёмных форм;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ascii="Times New Roman" w:hAnsi="Times New Roman"/>
          <w:sz w:val="24"/>
          <w:szCs w:val="24"/>
          <w:lang w:val="ru-RU"/>
        </w:rPr>
        <w:br/>
        <w:t>их применять в практике рисунка;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линейного рисунка, понимать выразительные возможности линии;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основы цветоведения: характеризовать основные и составные цвета, </w:t>
      </w:r>
      <w:r w:rsidRPr="00B36888">
        <w:rPr>
          <w:rFonts w:ascii="Times New Roman" w:hAnsi="Times New Roman"/>
          <w:sz w:val="24"/>
          <w:szCs w:val="24"/>
          <w:lang w:val="ru-RU"/>
        </w:rPr>
        <w:lastRenderedPageBreak/>
        <w:t>дополнительные цвета – и значение этих знаний для искусства живописи;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объёмного изображения (лепки) и начальные представления </w:t>
      </w:r>
      <w:r w:rsidRPr="00B36888">
        <w:rPr>
          <w:rFonts w:ascii="Times New Roman" w:hAnsi="Times New Roman"/>
          <w:sz w:val="24"/>
          <w:szCs w:val="24"/>
          <w:lang w:val="ru-RU"/>
        </w:rPr>
        <w:br/>
        <w:t xml:space="preserve">о пластической выразительности скульптуры, соотношении пропорций </w:t>
      </w:r>
      <w:r w:rsidRPr="00B36888">
        <w:rPr>
          <w:rFonts w:ascii="Times New Roman" w:hAnsi="Times New Roman"/>
          <w:sz w:val="24"/>
          <w:szCs w:val="24"/>
          <w:lang w:val="ru-RU"/>
        </w:rPr>
        <w:br/>
        <w:t>в изображении предметов или животных.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2) Жанры изобразительного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понятие «жанры в изобразительном искусстве», перечислять жанры;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3) Натюрморт:</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уметь применять в рисунке правила линейной перспективы </w:t>
      </w:r>
      <w:r w:rsidRPr="00B36888">
        <w:rPr>
          <w:rFonts w:ascii="Times New Roman" w:hAnsi="Times New Roman"/>
          <w:sz w:val="24"/>
          <w:szCs w:val="24"/>
          <w:lang w:val="ru-RU"/>
        </w:rPr>
        <w:br/>
        <w:t>и изображения объёмного предмета в двухмерном пространстве листа;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создания графического натюрморта;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создания натюрморта средствами живописи.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4) Портрет:</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ascii="Times New Roman" w:hAnsi="Times New Roman"/>
          <w:sz w:val="24"/>
          <w:szCs w:val="24"/>
          <w:lang w:val="ru-RU"/>
        </w:rPr>
        <w:br/>
        <w:t>и других портретистов);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rFonts w:ascii="Times New Roman" w:hAnsi="Times New Roman"/>
          <w:sz w:val="24"/>
          <w:szCs w:val="24"/>
          <w:lang w:val="ru-RU"/>
        </w:rPr>
        <w:br/>
        <w:t>и определять его на практике;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скульптурном портрете в истории искусства, </w:t>
      </w:r>
      <w:r w:rsidRPr="00B36888">
        <w:rPr>
          <w:rFonts w:ascii="Times New Roman" w:hAnsi="Times New Roman"/>
          <w:sz w:val="24"/>
          <w:szCs w:val="24"/>
          <w:lang w:val="ru-RU"/>
        </w:rPr>
        <w:br/>
        <w:t>о выражении характера человека и образа эпохи в скульптурном портрете;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начальный опыт лепки головы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графических портретах мастеров разных эпох,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о разнообразии графических средств в изображении образа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роль освещения как выразительного средства </w:t>
      </w:r>
      <w:r w:rsidRPr="00B36888">
        <w:rPr>
          <w:rFonts w:ascii="Times New Roman" w:hAnsi="Times New Roman"/>
          <w:sz w:val="24"/>
          <w:szCs w:val="24"/>
          <w:lang w:val="ru-RU"/>
        </w:rPr>
        <w:br/>
        <w:t>при создании художественного образа;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жанре портрета в искусстве ХХ в. – западном </w:t>
      </w:r>
      <w:r w:rsidRPr="00B36888">
        <w:rPr>
          <w:rFonts w:ascii="Times New Roman" w:hAnsi="Times New Roman"/>
          <w:sz w:val="24"/>
          <w:szCs w:val="24"/>
          <w:lang w:val="ru-RU"/>
        </w:rPr>
        <w:br/>
        <w:t>и отечественном.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5) Пейзаж:</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правила построения линейной перспективы и уметь применять </w:t>
      </w:r>
      <w:r w:rsidRPr="00B36888">
        <w:rPr>
          <w:rFonts w:ascii="Times New Roman" w:hAnsi="Times New Roman"/>
          <w:sz w:val="24"/>
          <w:szCs w:val="24"/>
          <w:lang w:val="ru-RU"/>
        </w:rPr>
        <w:br/>
        <w:t>их в рисунке;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определять содержание понятий: линия горизонта, точка схода, низкий </w:t>
      </w:r>
      <w:r w:rsidRPr="00B36888">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правила воздушной перспективы и уметь их применять на практике;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особенности изображения разных состояний природы </w:t>
      </w:r>
      <w:r w:rsidRPr="00B36888">
        <w:rPr>
          <w:rFonts w:ascii="Times New Roman" w:hAnsi="Times New Roman"/>
          <w:sz w:val="24"/>
          <w:szCs w:val="24"/>
          <w:lang w:val="ru-RU"/>
        </w:rPr>
        <w:br/>
        <w:t xml:space="preserve">в романтическом пейзаже и пейзаже творчества импрессионистов </w:t>
      </w:r>
      <w:r w:rsidRPr="00B36888">
        <w:rPr>
          <w:rFonts w:ascii="Times New Roman" w:hAnsi="Times New Roman"/>
          <w:sz w:val="24"/>
          <w:szCs w:val="24"/>
          <w:lang w:val="ru-RU"/>
        </w:rPr>
        <w:br/>
        <w:t>и постимпрессионистов;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морских пейзажах И. Айвазовского;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особенностях пленэрной живописи </w:t>
      </w:r>
      <w:r w:rsidRPr="00B36888">
        <w:rPr>
          <w:rFonts w:ascii="Times New Roman" w:hAnsi="Times New Roman"/>
          <w:sz w:val="24"/>
          <w:szCs w:val="24"/>
          <w:lang w:val="ru-RU"/>
        </w:rPr>
        <w:br/>
        <w:t>и колористической изменчивости состояний природы;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пейзажных зарисовок, графического изображения природы </w:t>
      </w:r>
      <w:r w:rsidRPr="00B36888">
        <w:rPr>
          <w:rFonts w:ascii="Times New Roman" w:hAnsi="Times New Roman"/>
          <w:sz w:val="24"/>
          <w:szCs w:val="24"/>
          <w:lang w:val="ru-RU"/>
        </w:rPr>
        <w:br/>
        <w:t>по памяти и представлению;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изображения городского пейзажа – по памяти или представлению;</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обрести навыки восприятия образности городского пространства </w:t>
      </w:r>
      <w:r w:rsidRPr="00B36888">
        <w:rPr>
          <w:rFonts w:ascii="Times New Roman" w:hAnsi="Times New Roman"/>
          <w:sz w:val="24"/>
          <w:szCs w:val="24"/>
          <w:lang w:val="ru-RU"/>
        </w:rPr>
        <w:br/>
        <w:t>как выражения самобытного лица культуры и истории народа;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6) Бытовой жанр:</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значение художественного изображения бытовой жизни людей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понимании истории человечества и современной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7) Исторический жанр:</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исторический жанр в истории искусства и объяснять </w:t>
      </w:r>
      <w:r w:rsidRPr="00B36888">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авторов, узнавать и уметь объяснять содержание таких картин, </w:t>
      </w:r>
      <w:r w:rsidRPr="00B36888">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ascii="Times New Roman" w:hAnsi="Times New Roman"/>
          <w:sz w:val="24"/>
          <w:szCs w:val="24"/>
          <w:lang w:val="ru-RU"/>
        </w:rPr>
        <w:br/>
        <w:t>над композицией.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8) Библейские темы в изобразительном искусстве: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картинах на библейские темы в истории русского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смысловом различии между иконой и картиной </w:t>
      </w:r>
      <w:r w:rsidRPr="00B36888">
        <w:rPr>
          <w:rFonts w:ascii="Times New Roman" w:hAnsi="Times New Roman"/>
          <w:sz w:val="24"/>
          <w:szCs w:val="24"/>
          <w:lang w:val="ru-RU"/>
        </w:rPr>
        <w:br/>
        <w:t>на библейские темы;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иметь знания о русской иконописи, о великих русских иконописцах: Андрее Рублёве, Феофане Греке, Дионисии;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4.3.3. Модуль № 3 «Архитектура и дизайн»: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характеризовать архитектуру и дизайн как конструктивные виды искусства, </w:t>
      </w:r>
      <w:r w:rsidRPr="00B36888">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роль архитектуры и дизайна в построении </w:t>
      </w:r>
      <w:r w:rsidRPr="00B36888">
        <w:rPr>
          <w:rFonts w:ascii="Times New Roman" w:hAnsi="Times New Roman"/>
          <w:sz w:val="24"/>
          <w:szCs w:val="24"/>
          <w:lang w:val="ru-RU"/>
        </w:rPr>
        <w:br/>
        <w:t>предметно-пространственной среды жизнедеятельности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ценность сохранения культурного наследия, выраженного </w:t>
      </w:r>
      <w:r w:rsidRPr="00B36888">
        <w:rPr>
          <w:rFonts w:ascii="Times New Roman" w:hAnsi="Times New Roman"/>
          <w:sz w:val="24"/>
          <w:szCs w:val="24"/>
          <w:lang w:val="ru-RU"/>
        </w:rPr>
        <w:br/>
        <w:t>в архитектуре, предметах труда и быта разных эпох.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9) Графический дизайн:</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основные средства – требования к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перечислять и объяснять основные типы формальной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составлять различные формальные композиции на плоскости в зависимости</w:t>
      </w:r>
      <w:r w:rsidRPr="00B36888">
        <w:rPr>
          <w:rFonts w:ascii="Times New Roman" w:hAnsi="Times New Roman"/>
          <w:sz w:val="24"/>
          <w:szCs w:val="24"/>
          <w:lang w:val="ru-RU"/>
        </w:rPr>
        <w:br/>
        <w:t xml:space="preserve"> от поставленных задач;</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составлять формальные композиции на выражение в них движения и статики;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осваивать навыки вариативности в ритмической организации листа;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роль цвета в конструктивных искусствах;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выражение «цветовой образ»;</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изображения;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ascii="Times New Roman" w:hAnsi="Times New Roman"/>
          <w:sz w:val="24"/>
          <w:szCs w:val="24"/>
          <w:lang w:val="ru-RU"/>
        </w:rPr>
        <w:br/>
        <w:t>и журнального разворотов в качестве графических композиций.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выполнять построение макета пространственно-объёмной композиции </w:t>
      </w:r>
      <w:r w:rsidRPr="00B36888">
        <w:rPr>
          <w:rFonts w:ascii="Times New Roman" w:hAnsi="Times New Roman"/>
          <w:sz w:val="24"/>
          <w:szCs w:val="24"/>
          <w:lang w:val="ru-RU"/>
        </w:rPr>
        <w:br/>
        <w:t>по его чертежу;</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ascii="Times New Roman" w:hAnsi="Times New Roman"/>
          <w:sz w:val="24"/>
          <w:szCs w:val="24"/>
          <w:lang w:val="ru-RU"/>
        </w:rPr>
        <w:br/>
        <w:t>на организацию жизнедеятельности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знания и</w:t>
      </w:r>
      <w:r w:rsidR="007E3A7E">
        <w:rPr>
          <w:rFonts w:ascii="Times New Roman" w:hAnsi="Times New Roman"/>
          <w:sz w:val="24"/>
          <w:szCs w:val="24"/>
          <w:lang w:val="ru-RU"/>
        </w:rPr>
        <w:t xml:space="preserve"> опыт изображения особенностей </w:t>
      </w:r>
      <w:r w:rsidRPr="00B36888">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w:t>
      </w:r>
      <w:r w:rsidR="007E3A7E">
        <w:rPr>
          <w:rFonts w:ascii="Times New Roman" w:hAnsi="Times New Roman"/>
          <w:sz w:val="24"/>
          <w:szCs w:val="24"/>
          <w:lang w:val="ru-RU"/>
        </w:rPr>
        <w:t xml:space="preserve">ктуре и частном строительстве, </w:t>
      </w:r>
      <w:r w:rsidRPr="00B36888">
        <w:rPr>
          <w:rFonts w:ascii="Times New Roman" w:hAnsi="Times New Roman"/>
          <w:sz w:val="24"/>
          <w:szCs w:val="24"/>
          <w:lang w:val="ru-RU"/>
        </w:rPr>
        <w:t>в организации городской среды;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задачах соотношения функционального и образного </w:t>
      </w:r>
      <w:r w:rsidRPr="00B36888">
        <w:rPr>
          <w:rFonts w:ascii="Times New Roman" w:hAnsi="Times New Roman"/>
          <w:sz w:val="24"/>
          <w:szCs w:val="24"/>
          <w:lang w:val="ru-RU"/>
        </w:rPr>
        <w:br/>
        <w:t xml:space="preserve">в построении формы предметов, создаваемых людьми, видеть образ времени </w:t>
      </w:r>
      <w:r w:rsidRPr="00B36888">
        <w:rPr>
          <w:rFonts w:ascii="Times New Roman" w:hAnsi="Times New Roman"/>
          <w:sz w:val="24"/>
          <w:szCs w:val="24"/>
          <w:lang w:val="ru-RU"/>
        </w:rPr>
        <w:br/>
        <w:t>и характер жизнедеятельности человека в предметах его быта;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творческого проектирования интерьерного пространства </w:t>
      </w:r>
      <w:r w:rsidRPr="00B36888">
        <w:rPr>
          <w:rFonts w:ascii="Times New Roman" w:hAnsi="Times New Roman"/>
          <w:sz w:val="24"/>
          <w:szCs w:val="24"/>
          <w:lang w:val="ru-RU"/>
        </w:rPr>
        <w:br/>
        <w:t>для конкретных задач жизнедеятельности человека;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костюма в истории разных эпох, характеризовать </w:t>
      </w:r>
      <w:r w:rsidRPr="00B36888">
        <w:rPr>
          <w:rFonts w:ascii="Times New Roman" w:hAnsi="Times New Roman"/>
          <w:sz w:val="24"/>
          <w:szCs w:val="24"/>
          <w:lang w:val="ru-RU"/>
        </w:rPr>
        <w:lastRenderedPageBreak/>
        <w:t xml:space="preserve">понятие моды в одежде; </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как в одежде проявляются социальный статус человека, </w:t>
      </w:r>
      <w:r w:rsidRPr="00B36888">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B36888" w:rsidRDefault="00113FC4"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4.3.4. Модуль № 4 «Изображение в синтетических, экранных видах искусства и художественная фотография» (вариативный):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о синтетической природе – коллективности творческого процесса </w:t>
      </w:r>
      <w:r w:rsidRPr="00B36888">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10) Художник и искусство театра: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ascii="Times New Roman" w:hAnsi="Times New Roman"/>
          <w:sz w:val="24"/>
          <w:szCs w:val="24"/>
          <w:lang w:val="ru-RU"/>
        </w:rPr>
        <w:br/>
        <w:t>в единстве всего стилистического образа спектакля;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творчестве наиболее известных </w:t>
      </w:r>
      <w:r w:rsidRPr="00B36888">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практический опыт создания эскизов оформления спектакля </w:t>
      </w:r>
      <w:r w:rsidRPr="00B36888">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w:t>
      </w:r>
      <w:r w:rsidR="007E3A7E">
        <w:rPr>
          <w:rFonts w:ascii="Times New Roman" w:hAnsi="Times New Roman"/>
          <w:sz w:val="24"/>
          <w:szCs w:val="24"/>
          <w:lang w:val="ru-RU"/>
        </w:rPr>
        <w:t xml:space="preserve">ний художественного творчества </w:t>
      </w:r>
      <w:r w:rsidRPr="00B36888">
        <w:rPr>
          <w:rFonts w:ascii="Times New Roman" w:hAnsi="Times New Roman"/>
          <w:sz w:val="24"/>
          <w:szCs w:val="24"/>
          <w:lang w:val="ru-RU"/>
        </w:rPr>
        <w:t>и понимания их значения в интерпретации явлений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11) Художественная фотография: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понятия «длительность экспозиции», «выдержка», «диафрагма»;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lastRenderedPageBreak/>
        <w:t>иметь навыки фотографирования и</w:t>
      </w:r>
      <w:r w:rsidR="007E3A7E">
        <w:rPr>
          <w:rFonts w:ascii="Times New Roman" w:hAnsi="Times New Roman"/>
          <w:sz w:val="24"/>
          <w:szCs w:val="24"/>
          <w:lang w:val="ru-RU"/>
        </w:rPr>
        <w:t xml:space="preserve"> обработки цифровых фотографий </w:t>
      </w:r>
      <w:r w:rsidRPr="00B36888">
        <w:rPr>
          <w:rFonts w:ascii="Times New Roman" w:hAnsi="Times New Roman"/>
          <w:sz w:val="24"/>
          <w:szCs w:val="24"/>
          <w:lang w:val="ru-RU"/>
        </w:rPr>
        <w:t>с помощью компьютерных графических редакторов;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уметь объяснять значение фотографий «Родиноведения» </w:t>
      </w:r>
      <w:r w:rsidRPr="00B36888">
        <w:rPr>
          <w:rFonts w:ascii="Times New Roman" w:hAnsi="Times New Roman"/>
          <w:sz w:val="24"/>
          <w:szCs w:val="24"/>
          <w:lang w:val="ru-RU"/>
        </w:rPr>
        <w:br/>
        <w:t xml:space="preserve">С.М. Прокудина-Горского для современных </w:t>
      </w:r>
      <w:r w:rsidR="007E3A7E">
        <w:rPr>
          <w:rFonts w:ascii="Times New Roman" w:hAnsi="Times New Roman"/>
          <w:sz w:val="24"/>
          <w:szCs w:val="24"/>
          <w:lang w:val="ru-RU"/>
        </w:rPr>
        <w:t xml:space="preserve">представлений об истории жизни </w:t>
      </w:r>
      <w:r w:rsidRPr="00B36888">
        <w:rPr>
          <w:rFonts w:ascii="Times New Roman" w:hAnsi="Times New Roman"/>
          <w:sz w:val="24"/>
          <w:szCs w:val="24"/>
          <w:lang w:val="ru-RU"/>
        </w:rPr>
        <w:t>в нашей стране;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различать и характеризовать различные жанры художественной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роль света как художественного средства в искусстве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ascii="Times New Roman" w:hAnsi="Times New Roman"/>
          <w:sz w:val="24"/>
          <w:szCs w:val="24"/>
          <w:lang w:val="ru-RU"/>
        </w:rPr>
        <w:br/>
        <w:t>в своей практике фотографирования;</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применения знаний о художественно-образных критериях </w:t>
      </w:r>
      <w:r w:rsidRPr="00B36888">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понимать значение репортажного жанра, роли журналистов-фотографов </w:t>
      </w:r>
      <w:r w:rsidRPr="00B36888">
        <w:rPr>
          <w:rFonts w:ascii="Times New Roman" w:hAnsi="Times New Roman"/>
          <w:sz w:val="24"/>
          <w:szCs w:val="24"/>
          <w:lang w:val="ru-RU"/>
        </w:rPr>
        <w:br/>
        <w:t>в истории ХХ в. и современном мире;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фототворчестве А. Родченко, о том,</w:t>
      </w:r>
      <w:r w:rsidRPr="00B36888">
        <w:rPr>
          <w:rFonts w:ascii="Times New Roman" w:hAnsi="Times New Roman"/>
          <w:sz w:val="24"/>
          <w:szCs w:val="24"/>
          <w:lang w:val="ru-RU"/>
        </w:rPr>
        <w:br/>
        <w:t>как его фотографии выражают образ эпохи, его авторскую позицию, и о влиянии</w:t>
      </w:r>
      <w:r w:rsidRPr="00B36888">
        <w:rPr>
          <w:rFonts w:ascii="Times New Roman" w:hAnsi="Times New Roman"/>
          <w:sz w:val="24"/>
          <w:szCs w:val="24"/>
          <w:lang w:val="ru-RU"/>
        </w:rPr>
        <w:br/>
        <w:t>его фотографий на стиль эпохи;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навыки компьютерной обработки и преобразования фотографий.</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12) Изображение и искусство кино: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этапах в истории кино и его эволюции как искусства;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в чём состоит работа художника-постановщика </w:t>
      </w:r>
      <w:r w:rsidRPr="00B36888">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объяснять роль видео в современной бытовой культуре;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обрести навык критического осмысления качества снятых роликов;</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иметь опыт анализа художественного образа и средств его достижения </w:t>
      </w:r>
      <w:r w:rsidRPr="00B36888">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осваивать опыт создания компьютерной анимации в выбранной технике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в соответствующей компьютерной программе;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13) Изобразительное искусство на телевидении: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объяснять особую роль и функции телевидения в жизни общества </w:t>
      </w:r>
      <w:r w:rsidRPr="00B36888">
        <w:rPr>
          <w:rFonts w:ascii="Times New Roman" w:hAnsi="Times New Roman"/>
          <w:sz w:val="24"/>
          <w:szCs w:val="24"/>
          <w:lang w:val="ru-RU"/>
        </w:rPr>
        <w:br/>
        <w:t xml:space="preserve">как экранного искусства и средства массовой информации, художественного </w:t>
      </w:r>
      <w:r w:rsidRPr="00B36888">
        <w:rPr>
          <w:rFonts w:ascii="Times New Roman" w:hAnsi="Times New Roman"/>
          <w:sz w:val="24"/>
          <w:szCs w:val="24"/>
          <w:lang w:val="ru-RU"/>
        </w:rPr>
        <w:br/>
        <w:t>и научного просвещения, развлечения и организации досуга;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знать о создателе телевидения – русском инженере Владимире Зворыкине;</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36888"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7E3A7E" w:rsidRPr="00955236" w:rsidRDefault="00866D0B" w:rsidP="00955236">
      <w:pPr>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осознавать значение художественной культуры для личностного </w:t>
      </w:r>
      <w:r w:rsidRPr="00B36888">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134744" w:rsidRPr="00D43B4B" w:rsidRDefault="007E3A7E" w:rsidP="0001724B">
      <w:pPr>
        <w:pStyle w:val="1"/>
        <w:pBdr>
          <w:bottom w:val="none" w:sz="0" w:space="0" w:color="auto"/>
        </w:pBdr>
        <w:spacing w:before="0"/>
        <w:ind w:firstLine="708"/>
        <w:rPr>
          <w:sz w:val="24"/>
          <w:szCs w:val="24"/>
          <w:lang w:val="ru-RU" w:eastAsia="ru-RU"/>
        </w:rPr>
      </w:pPr>
      <w:r>
        <w:rPr>
          <w:sz w:val="24"/>
          <w:szCs w:val="24"/>
          <w:lang w:val="ru-RU" w:eastAsia="ru-RU"/>
        </w:rPr>
        <w:t>2.1.2</w:t>
      </w:r>
      <w:r w:rsidR="00E43FCE">
        <w:rPr>
          <w:sz w:val="24"/>
          <w:szCs w:val="24"/>
          <w:lang w:val="ru-RU" w:eastAsia="ru-RU"/>
        </w:rPr>
        <w:t>2</w:t>
      </w:r>
      <w:r w:rsidR="00113FC4" w:rsidRPr="00D43B4B">
        <w:rPr>
          <w:sz w:val="24"/>
          <w:szCs w:val="24"/>
          <w:lang w:val="ru-RU" w:eastAsia="ru-RU"/>
        </w:rPr>
        <w:t>.</w:t>
      </w:r>
      <w:r>
        <w:rPr>
          <w:sz w:val="24"/>
          <w:szCs w:val="24"/>
          <w:lang w:val="ru-RU" w:eastAsia="ru-RU"/>
        </w:rPr>
        <w:t>Р</w:t>
      </w:r>
      <w:r w:rsidR="00134744" w:rsidRPr="00D43B4B">
        <w:rPr>
          <w:sz w:val="24"/>
          <w:szCs w:val="24"/>
          <w:lang w:val="ru-RU" w:eastAsia="ru-RU"/>
        </w:rPr>
        <w:t>абочая программа по учебному предмету «Музыка».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B36888">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B36888">
        <w:rPr>
          <w:rFonts w:ascii="Times New Roman" w:eastAsia="Times New Roman" w:hAnsi="Times New Roman"/>
          <w:sz w:val="24"/>
          <w:szCs w:val="24"/>
          <w:lang w:val="ru-RU" w:eastAsia="ru-RU"/>
        </w:rPr>
        <w:br/>
        <w:t>и планируемым результатам.</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B36888">
        <w:rPr>
          <w:rFonts w:ascii="Times New Roman" w:eastAsia="Times New Roman" w:hAnsi="Times New Roman"/>
          <w:sz w:val="24"/>
          <w:szCs w:val="24"/>
          <w:lang w:val="ru-RU" w:eastAsia="ru-RU"/>
        </w:rPr>
        <w:br/>
        <w:t xml:space="preserve">на уровне основного общего образования. </w:t>
      </w:r>
      <w:r w:rsidR="00134744" w:rsidRPr="00B36888">
        <w:rPr>
          <w:rFonts w:ascii="Times New Roman" w:hAnsi="Times New Roman"/>
          <w:sz w:val="24"/>
          <w:szCs w:val="24"/>
          <w:lang w:val="ru-RU"/>
        </w:rPr>
        <w:t>Предметные результаты, формируемые</w:t>
      </w:r>
      <w:r w:rsidR="00134744" w:rsidRPr="00B36888">
        <w:rPr>
          <w:rFonts w:ascii="Times New Roman" w:hAnsi="Times New Roman"/>
          <w:sz w:val="24"/>
          <w:szCs w:val="24"/>
          <w:lang w:val="ru-RU"/>
        </w:rPr>
        <w:br/>
        <w:t>в ходе изучения музыки, сгруппированы по учебным модулям</w:t>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 Пояснительная записка.</w:t>
      </w:r>
    </w:p>
    <w:p w:rsidR="00134744" w:rsidRPr="00B36888" w:rsidRDefault="00113FC4" w:rsidP="0001724B">
      <w:pPr>
        <w:pStyle w:val="aff5"/>
        <w:spacing w:line="276" w:lineRule="auto"/>
        <w:ind w:left="0" w:right="0" w:firstLine="709"/>
        <w:jc w:val="left"/>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9601AA" w:rsidRDefault="00113FC4" w:rsidP="0001724B">
      <w:pPr>
        <w:pStyle w:val="aff5"/>
        <w:spacing w:line="276" w:lineRule="auto"/>
        <w:ind w:left="0" w:right="0" w:firstLine="709"/>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5.2. </w:t>
      </w:r>
      <w:r w:rsidR="00134744" w:rsidRPr="00B36888">
        <w:rPr>
          <w:rFonts w:ascii="Times New Roman" w:hAnsi="Times New Roman"/>
          <w:sz w:val="24"/>
          <w:szCs w:val="24"/>
          <w:lang w:val="ru-RU"/>
        </w:rPr>
        <w:t>П</w:t>
      </w:r>
      <w:r w:rsidR="00134744" w:rsidRPr="009601AA">
        <w:rPr>
          <w:rFonts w:ascii="Times New Roman" w:hAnsi="Times New Roman"/>
          <w:sz w:val="24"/>
          <w:szCs w:val="24"/>
          <w:lang w:val="ru-RU"/>
        </w:rPr>
        <w:t xml:space="preserve">рограмма </w:t>
      </w:r>
      <w:r w:rsidR="00134744" w:rsidRPr="00B36888">
        <w:rPr>
          <w:rFonts w:ascii="Times New Roman" w:hAnsi="Times New Roman"/>
          <w:sz w:val="24"/>
          <w:szCs w:val="24"/>
          <w:lang w:val="ru-RU"/>
        </w:rPr>
        <w:t xml:space="preserve">по музыке </w:t>
      </w:r>
      <w:r w:rsidR="00134744" w:rsidRPr="009601AA">
        <w:rPr>
          <w:rFonts w:ascii="Times New Roman" w:hAnsi="Times New Roman"/>
          <w:sz w:val="24"/>
          <w:szCs w:val="24"/>
          <w:lang w:val="ru-RU"/>
        </w:rPr>
        <w:t xml:space="preserve">позволит </w:t>
      </w:r>
      <w:r w:rsidR="00134744" w:rsidRPr="00B36888">
        <w:rPr>
          <w:rFonts w:ascii="Times New Roman" w:hAnsi="Times New Roman"/>
          <w:sz w:val="24"/>
          <w:szCs w:val="24"/>
          <w:lang w:val="ru-RU"/>
        </w:rPr>
        <w:t>учителю</w:t>
      </w:r>
      <w:r w:rsidR="00134744" w:rsidRPr="009601AA">
        <w:rPr>
          <w:rFonts w:ascii="Times New Roman" w:hAnsi="Times New Roman"/>
          <w:sz w:val="24"/>
          <w:szCs w:val="24"/>
          <w:lang w:val="ru-RU"/>
        </w:rPr>
        <w:t>:</w:t>
      </w:r>
    </w:p>
    <w:p w:rsidR="00134744" w:rsidRPr="00B36888" w:rsidRDefault="00134744" w:rsidP="0001724B">
      <w:pPr>
        <w:pStyle w:val="a5"/>
        <w:tabs>
          <w:tab w:val="left" w:pos="632"/>
        </w:tabs>
        <w:autoSpaceDE w:val="0"/>
        <w:autoSpaceDN w:val="0"/>
        <w:spacing w:after="0"/>
        <w:ind w:left="0" w:firstLine="709"/>
        <w:contextualSpacing w:val="0"/>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B36888" w:rsidRDefault="00134744" w:rsidP="0001724B">
      <w:pPr>
        <w:pStyle w:val="a5"/>
        <w:tabs>
          <w:tab w:val="left" w:pos="662"/>
        </w:tabs>
        <w:autoSpaceDE w:val="0"/>
        <w:autoSpaceDN w:val="0"/>
        <w:spacing w:after="0"/>
        <w:ind w:left="0" w:firstLine="709"/>
        <w:contextualSpacing w:val="0"/>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B36888" w:rsidRDefault="00134744" w:rsidP="0001724B">
      <w:pPr>
        <w:pStyle w:val="a5"/>
        <w:tabs>
          <w:tab w:val="left" w:pos="700"/>
        </w:tabs>
        <w:autoSpaceDE w:val="0"/>
        <w:autoSpaceDN w:val="0"/>
        <w:spacing w:after="0"/>
        <w:ind w:left="0" w:firstLine="709"/>
        <w:contextualSpacing w:val="0"/>
        <w:rPr>
          <w:rFonts w:ascii="Times New Roman" w:hAnsi="Times New Roman"/>
          <w:sz w:val="24"/>
          <w:szCs w:val="24"/>
          <w:lang w:val="ru-RU"/>
        </w:rPr>
      </w:pPr>
      <w:r w:rsidRPr="00B36888">
        <w:rPr>
          <w:rFonts w:ascii="Times New Roman" w:hAnsi="Times New Roman"/>
          <w:sz w:val="24"/>
          <w:szCs w:val="24"/>
          <w:lang w:val="ru-RU"/>
        </w:rPr>
        <w:t xml:space="preserve">разработать календарно-тематическое планирование с учетом особенностей конкретного </w:t>
      </w:r>
      <w:r w:rsidRPr="00B36888">
        <w:rPr>
          <w:rFonts w:ascii="Times New Roman" w:hAnsi="Times New Roman"/>
          <w:sz w:val="24"/>
          <w:szCs w:val="24"/>
          <w:lang w:val="ru-RU"/>
        </w:rPr>
        <w:lastRenderedPageBreak/>
        <w:t>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9601AA" w:rsidRDefault="00113FC4" w:rsidP="0001724B">
      <w:pPr>
        <w:pStyle w:val="aff5"/>
        <w:spacing w:line="276" w:lineRule="auto"/>
        <w:ind w:left="0" w:right="0" w:firstLine="709"/>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5.3. </w:t>
      </w:r>
      <w:r w:rsidR="00134744" w:rsidRPr="009601AA">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134744" w:rsidRPr="00B36888">
        <w:rPr>
          <w:rFonts w:ascii="Times New Roman" w:hAnsi="Times New Roman"/>
          <w:sz w:val="24"/>
          <w:szCs w:val="24"/>
          <w:lang w:val="ru-RU"/>
        </w:rPr>
        <w:t xml:space="preserve"> –</w:t>
      </w:r>
      <w:r w:rsidR="00134744" w:rsidRPr="009601AA">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для развития внутреннего мира человека, гармонизации его взаимоотношений</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с самим собой, другими людьми, окружающим миром через занятия музыкальным искусством.</w:t>
      </w:r>
    </w:p>
    <w:p w:rsidR="00134744" w:rsidRPr="009601AA" w:rsidRDefault="00134744" w:rsidP="0001724B">
      <w:pPr>
        <w:pStyle w:val="aff5"/>
        <w:spacing w:line="276" w:lineRule="auto"/>
        <w:ind w:left="0" w:right="0" w:firstLine="709"/>
        <w:jc w:val="left"/>
        <w:rPr>
          <w:rFonts w:ascii="Times New Roman" w:hAnsi="Times New Roman"/>
          <w:sz w:val="24"/>
          <w:szCs w:val="24"/>
          <w:lang w:val="ru-RU"/>
        </w:rPr>
      </w:pPr>
      <w:r w:rsidRPr="009601AA">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9601AA">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sidRPr="00B36888">
        <w:rPr>
          <w:rFonts w:ascii="Times New Roman" w:hAnsi="Times New Roman"/>
          <w:sz w:val="24"/>
          <w:szCs w:val="24"/>
          <w:lang w:val="ru-RU"/>
        </w:rPr>
        <w:br/>
      </w:r>
      <w:r w:rsidRPr="009601AA">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134744" w:rsidRPr="00B36888" w:rsidRDefault="00134744" w:rsidP="0001724B">
      <w:pPr>
        <w:pStyle w:val="aff5"/>
        <w:spacing w:line="276" w:lineRule="auto"/>
        <w:ind w:left="0" w:right="0" w:firstLine="709"/>
        <w:jc w:val="left"/>
        <w:rPr>
          <w:rFonts w:ascii="Times New Roman" w:hAnsi="Times New Roman"/>
          <w:sz w:val="24"/>
          <w:szCs w:val="24"/>
          <w:lang w:val="ru-RU"/>
        </w:rPr>
      </w:pPr>
      <w:r w:rsidRPr="009601AA">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ascii="Times New Roman" w:hAnsi="Times New Roman"/>
          <w:sz w:val="24"/>
          <w:szCs w:val="24"/>
          <w:lang w:val="ru-RU"/>
        </w:rPr>
        <w:br/>
      </w:r>
      <w:r w:rsidRPr="009601AA">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ascii="Times New Roman" w:hAnsi="Times New Roman"/>
          <w:sz w:val="24"/>
          <w:szCs w:val="24"/>
          <w:lang w:val="ru-RU"/>
        </w:rPr>
        <w:br/>
      </w:r>
      <w:r w:rsidRPr="009601AA">
        <w:rPr>
          <w:rFonts w:ascii="Times New Roman" w:hAnsi="Times New Roman"/>
          <w:sz w:val="24"/>
          <w:szCs w:val="24"/>
          <w:lang w:val="ru-RU"/>
        </w:rPr>
        <w:t>и задач укрепления национальной идентичности</w:t>
      </w:r>
      <w:r w:rsidRPr="00B36888">
        <w:rPr>
          <w:rFonts w:ascii="Times New Roman" w:hAnsi="Times New Roman"/>
          <w:sz w:val="24"/>
          <w:szCs w:val="24"/>
          <w:lang w:val="ru-RU"/>
        </w:rPr>
        <w:t>.</w:t>
      </w:r>
      <w:r w:rsidRPr="009601AA">
        <w:rPr>
          <w:rFonts w:ascii="Times New Roman" w:hAnsi="Times New Roman"/>
          <w:sz w:val="24"/>
          <w:szCs w:val="24"/>
          <w:lang w:val="ru-RU"/>
        </w:rPr>
        <w:t xml:space="preserve"> Родные интонации, мелодии</w:t>
      </w:r>
      <w:r w:rsidRPr="00B36888">
        <w:rPr>
          <w:rFonts w:ascii="Times New Roman" w:hAnsi="Times New Roman"/>
          <w:sz w:val="24"/>
          <w:szCs w:val="24"/>
          <w:lang w:val="ru-RU"/>
        </w:rPr>
        <w:br/>
      </w:r>
      <w:r w:rsidRPr="009601AA">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ascii="Times New Roman" w:hAnsi="Times New Roman"/>
          <w:sz w:val="24"/>
          <w:szCs w:val="24"/>
          <w:lang w:val="ru-RU"/>
        </w:rPr>
        <w:br/>
      </w:r>
      <w:r w:rsidRPr="009601AA">
        <w:rPr>
          <w:rFonts w:ascii="Times New Roman" w:hAnsi="Times New Roman"/>
          <w:sz w:val="24"/>
          <w:szCs w:val="24"/>
          <w:lang w:val="ru-RU"/>
        </w:rPr>
        <w:t>через сознание, но и на более глубоком</w:t>
      </w:r>
      <w:r w:rsidRPr="00B36888">
        <w:rPr>
          <w:rFonts w:ascii="Times New Roman" w:hAnsi="Times New Roman"/>
          <w:sz w:val="24"/>
          <w:szCs w:val="24"/>
          <w:lang w:val="ru-RU"/>
        </w:rPr>
        <w:t xml:space="preserve"> –</w:t>
      </w:r>
      <w:r w:rsidRPr="009601AA">
        <w:rPr>
          <w:rFonts w:ascii="Times New Roman" w:hAnsi="Times New Roman"/>
          <w:sz w:val="24"/>
          <w:szCs w:val="24"/>
          <w:lang w:val="ru-RU"/>
        </w:rPr>
        <w:t xml:space="preserve"> подсознательном</w:t>
      </w:r>
      <w:r w:rsidRPr="00B36888">
        <w:rPr>
          <w:rFonts w:ascii="Times New Roman" w:hAnsi="Times New Roman"/>
          <w:sz w:val="24"/>
          <w:szCs w:val="24"/>
          <w:lang w:val="ru-RU"/>
        </w:rPr>
        <w:t xml:space="preserve"> – </w:t>
      </w:r>
      <w:r w:rsidRPr="009601AA">
        <w:rPr>
          <w:rFonts w:ascii="Times New Roman" w:hAnsi="Times New Roman"/>
          <w:sz w:val="24"/>
          <w:szCs w:val="24"/>
          <w:lang w:val="ru-RU"/>
        </w:rPr>
        <w:t>уровне.</w:t>
      </w:r>
    </w:p>
    <w:p w:rsidR="00134744" w:rsidRPr="00B36888" w:rsidRDefault="00134744" w:rsidP="0001724B">
      <w:pPr>
        <w:pStyle w:val="aff5"/>
        <w:spacing w:line="276" w:lineRule="auto"/>
        <w:ind w:left="0" w:right="0" w:firstLine="709"/>
        <w:jc w:val="left"/>
        <w:rPr>
          <w:rFonts w:ascii="Times New Roman" w:hAnsi="Times New Roman"/>
          <w:sz w:val="24"/>
          <w:szCs w:val="24"/>
          <w:lang w:val="ru-RU"/>
        </w:rPr>
      </w:pPr>
      <w:r w:rsidRPr="009601AA">
        <w:rPr>
          <w:rFonts w:ascii="Times New Roman" w:hAnsi="Times New Roman"/>
          <w:sz w:val="24"/>
          <w:szCs w:val="24"/>
          <w:lang w:val="ru-RU"/>
        </w:rPr>
        <w:t>Музыка</w:t>
      </w:r>
      <w:r w:rsidRPr="00B36888">
        <w:rPr>
          <w:rFonts w:ascii="Times New Roman" w:hAnsi="Times New Roman"/>
          <w:sz w:val="24"/>
          <w:szCs w:val="24"/>
          <w:lang w:val="ru-RU"/>
        </w:rPr>
        <w:t xml:space="preserve"> – </w:t>
      </w:r>
      <w:r w:rsidRPr="009601AA">
        <w:rPr>
          <w:rFonts w:ascii="Times New Roman" w:hAnsi="Times New Roman"/>
          <w:sz w:val="24"/>
          <w:szCs w:val="24"/>
          <w:lang w:val="ru-RU"/>
        </w:rPr>
        <w:t>временное искусство. В связи с этим важнейшим вкладом</w:t>
      </w:r>
      <w:r w:rsidRPr="00B36888">
        <w:rPr>
          <w:rFonts w:ascii="Times New Roman" w:hAnsi="Times New Roman"/>
          <w:sz w:val="24"/>
          <w:szCs w:val="24"/>
          <w:lang w:val="ru-RU"/>
        </w:rPr>
        <w:br/>
      </w:r>
      <w:r w:rsidRPr="009601AA">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9601AA" w:rsidRDefault="00134744" w:rsidP="0001724B">
      <w:pPr>
        <w:pStyle w:val="aff5"/>
        <w:spacing w:line="276" w:lineRule="auto"/>
        <w:ind w:left="0" w:right="0" w:firstLine="709"/>
        <w:jc w:val="left"/>
        <w:rPr>
          <w:rFonts w:ascii="Times New Roman" w:hAnsi="Times New Roman"/>
          <w:sz w:val="24"/>
          <w:szCs w:val="24"/>
          <w:lang w:val="ru-RU"/>
        </w:rPr>
      </w:pPr>
      <w:r w:rsidRPr="009601AA">
        <w:rPr>
          <w:rFonts w:ascii="Times New Roman" w:hAnsi="Times New Roman"/>
          <w:sz w:val="24"/>
          <w:szCs w:val="24"/>
          <w:lang w:val="ru-RU"/>
        </w:rPr>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9601AA">
        <w:rPr>
          <w:rFonts w:ascii="Times New Roman" w:hAnsi="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ascii="Times New Roman" w:hAnsi="Times New Roman"/>
          <w:sz w:val="24"/>
          <w:szCs w:val="24"/>
          <w:lang w:val="ru-RU"/>
        </w:rPr>
        <w:br/>
      </w:r>
      <w:r w:rsidRPr="009601AA">
        <w:rPr>
          <w:rFonts w:ascii="Times New Roman" w:hAnsi="Times New Roman"/>
          <w:sz w:val="24"/>
          <w:szCs w:val="24"/>
          <w:lang w:val="ru-RU"/>
        </w:rPr>
        <w:t xml:space="preserve">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9601AA">
        <w:rPr>
          <w:rFonts w:ascii="Times New Roman" w:hAnsi="Times New Roman"/>
          <w:sz w:val="24"/>
          <w:szCs w:val="24"/>
          <w:lang w:val="ru-RU"/>
        </w:rPr>
        <w:t>, формирование всей системы ценностей.</w:t>
      </w:r>
    </w:p>
    <w:p w:rsidR="00134744" w:rsidRPr="009601AA"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5.4. </w:t>
      </w:r>
      <w:r w:rsidR="00134744" w:rsidRPr="009601AA">
        <w:rPr>
          <w:rFonts w:ascii="Times New Roman" w:hAnsi="Times New Roman"/>
          <w:sz w:val="24"/>
          <w:szCs w:val="24"/>
          <w:lang w:val="ru-RU"/>
        </w:rPr>
        <w:t>Музыка жизненно необходима для полноценного образования</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и воспитания </w:t>
      </w:r>
      <w:r w:rsidR="00134744" w:rsidRPr="00B36888">
        <w:rPr>
          <w:rFonts w:ascii="Times New Roman" w:hAnsi="Times New Roman"/>
          <w:sz w:val="24"/>
          <w:szCs w:val="24"/>
          <w:lang w:val="ru-RU"/>
        </w:rPr>
        <w:t>обучающегося</w:t>
      </w:r>
      <w:r w:rsidR="00134744" w:rsidRPr="009601AA">
        <w:rPr>
          <w:rFonts w:ascii="Times New Roman" w:hAnsi="Times New Roman"/>
          <w:sz w:val="24"/>
          <w:szCs w:val="24"/>
          <w:lang w:val="ru-RU"/>
        </w:rPr>
        <w:t xml:space="preserve">, развития его психики, эмоциональной </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и воспитание делает неприменимыми критерии утилитарности.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Основная цель реализации программы</w:t>
      </w:r>
      <w:r w:rsidRPr="00B36888">
        <w:rPr>
          <w:rFonts w:ascii="Times New Roman" w:hAnsi="Times New Roman"/>
          <w:sz w:val="24"/>
          <w:szCs w:val="24"/>
          <w:lang w:val="ru-RU"/>
        </w:rPr>
        <w:t xml:space="preserve"> –</w:t>
      </w:r>
      <w:r w:rsidRPr="009601AA">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ascii="Times New Roman" w:hAnsi="Times New Roman"/>
          <w:sz w:val="24"/>
          <w:szCs w:val="24"/>
          <w:lang w:val="ru-RU"/>
        </w:rPr>
        <w:br/>
      </w:r>
      <w:r w:rsidRPr="009601AA">
        <w:rPr>
          <w:rFonts w:ascii="Times New Roman" w:hAnsi="Times New Roman"/>
          <w:sz w:val="24"/>
          <w:szCs w:val="24"/>
          <w:lang w:val="ru-RU"/>
        </w:rPr>
        <w:lastRenderedPageBreak/>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9601AA"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5.5. </w:t>
      </w:r>
      <w:r w:rsidR="00134744" w:rsidRPr="009601AA">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134744" w:rsidRPr="00B36888" w:rsidRDefault="00134744" w:rsidP="0001724B">
      <w:pPr>
        <w:pStyle w:val="a5"/>
        <w:tabs>
          <w:tab w:val="left" w:pos="637"/>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B36888" w:rsidRDefault="00134744" w:rsidP="0001724B">
      <w:pPr>
        <w:pStyle w:val="a5"/>
        <w:tabs>
          <w:tab w:val="left" w:pos="644"/>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w:t>
      </w:r>
      <w:r w:rsidR="007E3A7E">
        <w:rPr>
          <w:rFonts w:ascii="Times New Roman" w:hAnsi="Times New Roman"/>
          <w:sz w:val="24"/>
          <w:szCs w:val="24"/>
          <w:lang w:val="ru-RU"/>
        </w:rPr>
        <w:t>и народов, эффективного способа</w:t>
      </w:r>
      <w:r w:rsidRPr="00B36888">
        <w:rPr>
          <w:rFonts w:ascii="Times New Roman" w:hAnsi="Times New Roman"/>
          <w:sz w:val="24"/>
          <w:szCs w:val="24"/>
          <w:lang w:val="ru-RU"/>
        </w:rPr>
        <w:t>авто-коммуникации;</w:t>
      </w:r>
    </w:p>
    <w:p w:rsidR="00134744" w:rsidRPr="00B36888" w:rsidRDefault="00134744" w:rsidP="0001724B">
      <w:pPr>
        <w:pStyle w:val="a5"/>
        <w:tabs>
          <w:tab w:val="left" w:pos="642"/>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B36888" w:rsidRDefault="00113FC4" w:rsidP="0001724B">
      <w:pPr>
        <w:pStyle w:val="aff5"/>
        <w:spacing w:line="276" w:lineRule="auto"/>
        <w:ind w:left="0" w:right="0" w:firstLine="709"/>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5.6. Важнейшие задачи обучения музыке на уровне основного общего образования:</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п</w:t>
      </w:r>
      <w:r w:rsidRPr="009601AA">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о</w:t>
      </w:r>
      <w:r w:rsidRPr="009601AA">
        <w:rPr>
          <w:rFonts w:ascii="Times New Roman" w:hAnsi="Times New Roman"/>
          <w:sz w:val="24"/>
          <w:szCs w:val="24"/>
          <w:lang w:val="ru-RU"/>
        </w:rPr>
        <w:t>сознание социальной функции музыки</w:t>
      </w:r>
      <w:r w:rsidRPr="00B36888">
        <w:rPr>
          <w:rFonts w:ascii="Times New Roman" w:hAnsi="Times New Roman"/>
          <w:sz w:val="24"/>
          <w:szCs w:val="24"/>
          <w:lang w:val="ru-RU"/>
        </w:rPr>
        <w:t>, с</w:t>
      </w:r>
      <w:r w:rsidRPr="009601AA">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B36888">
        <w:rPr>
          <w:rFonts w:ascii="Times New Roman" w:hAnsi="Times New Roman"/>
          <w:sz w:val="24"/>
          <w:szCs w:val="24"/>
          <w:lang w:val="ru-RU"/>
        </w:rPr>
        <w:t>е</w:t>
      </w:r>
      <w:r w:rsidRPr="009601AA">
        <w:rPr>
          <w:rFonts w:ascii="Times New Roman" w:hAnsi="Times New Roman"/>
          <w:sz w:val="24"/>
          <w:szCs w:val="24"/>
          <w:lang w:val="ru-RU"/>
        </w:rPr>
        <w:t xml:space="preserve"> воздействия на человека</w:t>
      </w:r>
      <w:r w:rsidRPr="00B36888">
        <w:rPr>
          <w:rFonts w:ascii="Times New Roman" w:hAnsi="Times New Roman"/>
          <w:sz w:val="24"/>
          <w:szCs w:val="24"/>
          <w:lang w:val="ru-RU"/>
        </w:rPr>
        <w:t>;</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ф</w:t>
      </w:r>
      <w:r w:rsidRPr="009601AA">
        <w:rPr>
          <w:rFonts w:ascii="Times New Roman" w:hAnsi="Times New Roman"/>
          <w:sz w:val="24"/>
          <w:szCs w:val="24"/>
          <w:lang w:val="ru-RU"/>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9601AA">
        <w:rPr>
          <w:rFonts w:ascii="Times New Roman" w:hAnsi="Times New Roman"/>
          <w:sz w:val="24"/>
          <w:szCs w:val="24"/>
          <w:lang w:val="ru-RU"/>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9601AA">
        <w:rPr>
          <w:rFonts w:ascii="Times New Roman" w:hAnsi="Times New Roman"/>
          <w:sz w:val="24"/>
          <w:szCs w:val="24"/>
          <w:lang w:val="ru-RU"/>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ф</w:t>
      </w:r>
      <w:r w:rsidRPr="009601AA">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9601AA">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асширение культурного кругозора, накопление знаний о музыке</w:t>
      </w:r>
      <w:r w:rsidRPr="00B36888">
        <w:rPr>
          <w:rFonts w:ascii="Times New Roman" w:hAnsi="Times New Roman"/>
          <w:sz w:val="24"/>
          <w:szCs w:val="24"/>
          <w:lang w:val="ru-RU"/>
        </w:rPr>
        <w:br/>
      </w:r>
      <w:r w:rsidRPr="009601AA">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9601AA">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исполнение (пение в различных манерах, составах, стилях</w:t>
      </w:r>
      <w:r w:rsidRPr="00B36888">
        <w:rPr>
          <w:rFonts w:ascii="Times New Roman" w:hAnsi="Times New Roman"/>
          <w:sz w:val="24"/>
          <w:szCs w:val="24"/>
          <w:lang w:val="ru-RU"/>
        </w:rPr>
        <w:t xml:space="preserve">, </w:t>
      </w:r>
      <w:r w:rsidRPr="009601AA">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B36888">
        <w:rPr>
          <w:rFonts w:ascii="Times New Roman" w:hAnsi="Times New Roman"/>
          <w:sz w:val="24"/>
          <w:szCs w:val="24"/>
          <w:lang w:val="ru-RU"/>
        </w:rPr>
        <w:br/>
      </w:r>
      <w:r w:rsidRPr="009601AA">
        <w:rPr>
          <w:rFonts w:ascii="Times New Roman" w:hAnsi="Times New Roman"/>
          <w:sz w:val="24"/>
          <w:szCs w:val="24"/>
          <w:lang w:val="ru-RU"/>
        </w:rPr>
        <w:t>и виртуальных музыкальных инструментах);</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исследовательская деятельность на материале музыкального искусства</w:t>
      </w:r>
      <w:r w:rsidRPr="00B36888">
        <w:rPr>
          <w:rFonts w:ascii="Times New Roman" w:hAnsi="Times New Roman"/>
          <w:sz w:val="24"/>
          <w:szCs w:val="24"/>
          <w:lang w:val="ru-RU"/>
        </w:rPr>
        <w:t>.</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Содержание </w:t>
      </w:r>
      <w:r w:rsidRPr="00B36888">
        <w:rPr>
          <w:rFonts w:ascii="Times New Roman" w:hAnsi="Times New Roman"/>
          <w:sz w:val="24"/>
          <w:szCs w:val="24"/>
          <w:lang w:val="ru-RU"/>
        </w:rPr>
        <w:t xml:space="preserve">учебного </w:t>
      </w:r>
      <w:r w:rsidRPr="009601AA">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w:t>
      </w:r>
      <w:r w:rsidRPr="009601AA">
        <w:rPr>
          <w:rFonts w:ascii="Times New Roman" w:hAnsi="Times New Roman"/>
          <w:sz w:val="24"/>
          <w:szCs w:val="24"/>
          <w:lang w:val="ru-RU"/>
        </w:rPr>
        <w:lastRenderedPageBreak/>
        <w:t xml:space="preserve">начального </w:t>
      </w:r>
      <w:r w:rsidRPr="00B36888">
        <w:rPr>
          <w:rFonts w:ascii="Times New Roman" w:hAnsi="Times New Roman"/>
          <w:sz w:val="24"/>
          <w:szCs w:val="24"/>
          <w:lang w:val="ru-RU"/>
        </w:rPr>
        <w:t xml:space="preserve">общего </w:t>
      </w:r>
      <w:r w:rsidRPr="009601AA">
        <w:rPr>
          <w:rFonts w:ascii="Times New Roman" w:hAnsi="Times New Roman"/>
          <w:sz w:val="24"/>
          <w:szCs w:val="24"/>
          <w:lang w:val="ru-RU"/>
        </w:rPr>
        <w:t>образования и непрерывность изучения предмета</w:t>
      </w:r>
      <w:r w:rsidRPr="00B36888">
        <w:rPr>
          <w:rFonts w:ascii="Times New Roman" w:hAnsi="Times New Roman"/>
          <w:sz w:val="24"/>
          <w:szCs w:val="24"/>
          <w:lang w:val="ru-RU"/>
        </w:rPr>
        <w:br/>
      </w:r>
      <w:r w:rsidRPr="009601AA">
        <w:rPr>
          <w:rFonts w:ascii="Times New Roman" w:hAnsi="Times New Roman"/>
          <w:sz w:val="24"/>
          <w:szCs w:val="24"/>
          <w:lang w:val="ru-RU"/>
        </w:rPr>
        <w:t>и образовательной области «Искусство» на протяжении всего курса школьного обучения: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1 «Музыка моего края»;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2 «Народное музыкальное творчество России»;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3 «Музыка народов мира»;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4 «Европейская классическая музыка»;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5 «Русская классическая музыка»;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6 «Истоки и образы русской и европейской духовной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7 «Современная музыка: основные жанры и на правления»;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8 «Связь музыки с другими видами искусства»;</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модуль № 9 «Жанры музыкального искусства»</w:t>
      </w:r>
      <w:r w:rsidRPr="00B36888">
        <w:rPr>
          <w:rFonts w:ascii="Times New Roman" w:hAnsi="Times New Roman"/>
          <w:sz w:val="24"/>
          <w:szCs w:val="24"/>
          <w:lang w:val="ru-RU"/>
        </w:rPr>
        <w:t>.</w:t>
      </w:r>
    </w:p>
    <w:p w:rsidR="00134744" w:rsidRPr="00B36888"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5.8. </w:t>
      </w:r>
      <w:r w:rsidR="00134744" w:rsidRPr="009601AA">
        <w:rPr>
          <w:rFonts w:ascii="Times New Roman" w:hAnsi="Times New Roman"/>
          <w:sz w:val="24"/>
          <w:szCs w:val="24"/>
          <w:lang w:val="ru-RU"/>
        </w:rPr>
        <w:t>Каждый модуль состоит из нескольких тематических блоков, рассчитанных на 3</w:t>
      </w:r>
      <w:r w:rsidR="00134744" w:rsidRPr="00B36888">
        <w:rPr>
          <w:rFonts w:ascii="Times New Roman" w:hAnsi="Times New Roman"/>
          <w:sz w:val="24"/>
          <w:szCs w:val="24"/>
          <w:lang w:val="ru-RU"/>
        </w:rPr>
        <w:t>–</w:t>
      </w:r>
      <w:r w:rsidR="00134744" w:rsidRPr="009601AA">
        <w:rPr>
          <w:rFonts w:ascii="Times New Roman" w:hAnsi="Times New Roman"/>
          <w:sz w:val="24"/>
          <w:szCs w:val="24"/>
          <w:lang w:val="ru-RU"/>
        </w:rPr>
        <w:t>6 часов учебного времени. Модульный принцип допускает перестановку блоко</w:t>
      </w:r>
      <w:r w:rsidR="00134744" w:rsidRPr="00B36888">
        <w:rPr>
          <w:rFonts w:ascii="Times New Roman" w:hAnsi="Times New Roman"/>
          <w:sz w:val="24"/>
          <w:szCs w:val="24"/>
          <w:lang w:val="ru-RU"/>
        </w:rPr>
        <w:t>в,</w:t>
      </w:r>
      <w:r w:rsidR="00134744" w:rsidRPr="009601AA">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если данный материал был хорошо освоен </w:t>
      </w:r>
      <w:r w:rsidR="00134744" w:rsidRPr="00B36888">
        <w:rPr>
          <w:rFonts w:ascii="Times New Roman" w:hAnsi="Times New Roman"/>
          <w:sz w:val="24"/>
          <w:szCs w:val="24"/>
          <w:lang w:val="ru-RU"/>
        </w:rPr>
        <w:t>на уровне начального общего образования</w:t>
      </w:r>
      <w:r w:rsidR="00134744" w:rsidRPr="009601AA">
        <w:rPr>
          <w:rFonts w:ascii="Times New Roma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9601AA">
        <w:rPr>
          <w:rFonts w:ascii="Times New Roman" w:hAnsi="Times New Roman"/>
          <w:sz w:val="24"/>
          <w:szCs w:val="24"/>
          <w:lang w:val="ru-RU"/>
        </w:rPr>
        <w:t>посещений театров, музеев, концертных залов</w:t>
      </w:r>
      <w:r w:rsidRPr="00B36888">
        <w:rPr>
          <w:rFonts w:ascii="Times New Roman" w:hAnsi="Times New Roman"/>
          <w:sz w:val="24"/>
          <w:szCs w:val="24"/>
          <w:lang w:val="ru-RU"/>
        </w:rPr>
        <w:t>,</w:t>
      </w:r>
      <w:r w:rsidRPr="009601AA">
        <w:rPr>
          <w:rFonts w:ascii="Times New Roman" w:hAnsi="Times New Roman"/>
          <w:sz w:val="24"/>
          <w:szCs w:val="24"/>
          <w:lang w:val="ru-RU"/>
        </w:rPr>
        <w:t xml:space="preserve"> работы</w:t>
      </w:r>
      <w:r w:rsidRPr="00B36888">
        <w:rPr>
          <w:rFonts w:ascii="Times New Roman" w:hAnsi="Times New Roman"/>
          <w:sz w:val="24"/>
          <w:szCs w:val="24"/>
          <w:lang w:val="ru-RU"/>
        </w:rPr>
        <w:br/>
      </w:r>
      <w:r w:rsidRPr="009601AA">
        <w:rPr>
          <w:rFonts w:ascii="Times New Roman" w:hAnsi="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ascii="Times New Roman" w:hAnsi="Times New Roman"/>
          <w:sz w:val="24"/>
          <w:szCs w:val="24"/>
          <w:lang w:val="ru-RU"/>
        </w:rPr>
        <w:br/>
      </w:r>
      <w:r w:rsidRPr="009601AA">
        <w:rPr>
          <w:rFonts w:ascii="Times New Roman" w:hAnsi="Times New Roman"/>
          <w:sz w:val="24"/>
          <w:szCs w:val="24"/>
          <w:lang w:val="ru-RU"/>
        </w:rPr>
        <w:t>для планирования внеурочной, внеклассной работы, обозначены«</w:t>
      </w:r>
      <w:r w:rsidRPr="00B36888">
        <w:rPr>
          <w:rFonts w:ascii="Times New Roman" w:hAnsi="Times New Roman"/>
          <w:sz w:val="24"/>
          <w:szCs w:val="24"/>
          <w:lang w:val="ru-RU"/>
        </w:rPr>
        <w:t>н</w:t>
      </w:r>
      <w:r w:rsidRPr="009601AA">
        <w:rPr>
          <w:rFonts w:ascii="Times New Roman" w:hAnsi="Times New Roman"/>
          <w:sz w:val="24"/>
          <w:szCs w:val="24"/>
          <w:lang w:val="ru-RU"/>
        </w:rPr>
        <w:t>а выбор</w:t>
      </w:r>
      <w:r w:rsidRPr="00B36888">
        <w:rPr>
          <w:rFonts w:ascii="Times New Roman" w:hAnsi="Times New Roman"/>
          <w:sz w:val="24"/>
          <w:szCs w:val="24"/>
          <w:lang w:val="ru-RU"/>
        </w:rPr>
        <w:br/>
      </w:r>
      <w:r w:rsidRPr="009601AA">
        <w:rPr>
          <w:rFonts w:ascii="Times New Roman" w:hAnsi="Times New Roman"/>
          <w:sz w:val="24"/>
          <w:szCs w:val="24"/>
          <w:lang w:val="ru-RU"/>
        </w:rPr>
        <w:t>или факультативно».</w:t>
      </w:r>
    </w:p>
    <w:p w:rsidR="00134744" w:rsidRPr="009601AA"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5.10. </w:t>
      </w:r>
      <w:r w:rsidR="00134744" w:rsidRPr="009601AA">
        <w:rPr>
          <w:rFonts w:ascii="Times New Roman" w:hAnsi="Times New Roman"/>
          <w:sz w:val="24"/>
          <w:szCs w:val="24"/>
          <w:lang w:val="ru-RU"/>
        </w:rPr>
        <w:t xml:space="preserve">При разработке рабочей программы по </w:t>
      </w:r>
      <w:r w:rsidR="00134744" w:rsidRPr="00B36888">
        <w:rPr>
          <w:rFonts w:ascii="Times New Roman" w:hAnsi="Times New Roman"/>
          <w:sz w:val="24"/>
          <w:szCs w:val="24"/>
          <w:lang w:val="ru-RU"/>
        </w:rPr>
        <w:t>музыке</w:t>
      </w:r>
      <w:r w:rsidR="00134744" w:rsidRPr="009601AA">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Изучение </w:t>
      </w:r>
      <w:r w:rsidRPr="00B36888">
        <w:rPr>
          <w:rFonts w:ascii="Times New Roman" w:hAnsi="Times New Roman"/>
          <w:sz w:val="24"/>
          <w:szCs w:val="24"/>
          <w:lang w:val="ru-RU"/>
        </w:rPr>
        <w:t>музыки</w:t>
      </w:r>
      <w:r w:rsidRPr="009601AA">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ascii="Times New Roman" w:hAnsi="Times New Roman"/>
          <w:sz w:val="24"/>
          <w:szCs w:val="24"/>
          <w:lang w:val="ru-RU"/>
        </w:rPr>
        <w:br/>
      </w:r>
      <w:r w:rsidRPr="009601AA">
        <w:rPr>
          <w:rFonts w:ascii="Times New Roman" w:hAnsi="Times New Roman"/>
          <w:sz w:val="24"/>
          <w:szCs w:val="24"/>
          <w:lang w:val="ru-RU"/>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9601AA">
        <w:rPr>
          <w:rFonts w:ascii="Times New Roman" w:hAnsi="Times New Roman"/>
          <w:sz w:val="24"/>
          <w:szCs w:val="24"/>
          <w:lang w:val="ru-RU"/>
        </w:rPr>
        <w:t xml:space="preserve">, как </w:t>
      </w:r>
      <w:r w:rsidRPr="00B36888">
        <w:rPr>
          <w:rFonts w:ascii="Times New Roman" w:hAnsi="Times New Roman"/>
          <w:sz w:val="24"/>
          <w:szCs w:val="24"/>
          <w:lang w:val="ru-RU"/>
        </w:rPr>
        <w:t>и</w:t>
      </w:r>
      <w:r w:rsidRPr="009601AA">
        <w:rPr>
          <w:rFonts w:ascii="Times New Roman" w:hAnsi="Times New Roman"/>
          <w:sz w:val="24"/>
          <w:szCs w:val="24"/>
          <w:lang w:val="ru-RU"/>
        </w:rPr>
        <w:t>зобразительное искусство,</w:t>
      </w:r>
      <w:r w:rsidRPr="00B36888">
        <w:rPr>
          <w:rFonts w:ascii="Times New Roman" w:hAnsi="Times New Roman"/>
          <w:sz w:val="24"/>
          <w:szCs w:val="24"/>
          <w:lang w:val="ru-RU"/>
        </w:rPr>
        <w:t xml:space="preserve"> л</w:t>
      </w:r>
      <w:r w:rsidRPr="009601AA">
        <w:rPr>
          <w:rFonts w:ascii="Times New Roman" w:hAnsi="Times New Roman"/>
          <w:sz w:val="24"/>
          <w:szCs w:val="24"/>
          <w:lang w:val="ru-RU"/>
        </w:rPr>
        <w:t xml:space="preserve">итература, </w:t>
      </w:r>
      <w:r w:rsidRPr="00B36888">
        <w:rPr>
          <w:rFonts w:ascii="Times New Roman" w:hAnsi="Times New Roman"/>
          <w:sz w:val="24"/>
          <w:szCs w:val="24"/>
          <w:lang w:val="ru-RU"/>
        </w:rPr>
        <w:t>г</w:t>
      </w:r>
      <w:r w:rsidRPr="009601AA">
        <w:rPr>
          <w:rFonts w:ascii="Times New Roman" w:hAnsi="Times New Roman"/>
          <w:sz w:val="24"/>
          <w:szCs w:val="24"/>
          <w:lang w:val="ru-RU"/>
        </w:rPr>
        <w:t xml:space="preserve">еография, </w:t>
      </w:r>
      <w:r w:rsidRPr="00B36888">
        <w:rPr>
          <w:rFonts w:ascii="Times New Roman" w:hAnsi="Times New Roman"/>
          <w:sz w:val="24"/>
          <w:szCs w:val="24"/>
          <w:lang w:val="ru-RU"/>
        </w:rPr>
        <w:t>и</w:t>
      </w:r>
      <w:r w:rsidRPr="009601AA">
        <w:rPr>
          <w:rFonts w:ascii="Times New Roman" w:hAnsi="Times New Roman"/>
          <w:sz w:val="24"/>
          <w:szCs w:val="24"/>
          <w:lang w:val="ru-RU"/>
        </w:rPr>
        <w:t xml:space="preserve">стория, </w:t>
      </w:r>
      <w:r w:rsidRPr="00B36888">
        <w:rPr>
          <w:rFonts w:ascii="Times New Roman" w:hAnsi="Times New Roman"/>
          <w:sz w:val="24"/>
          <w:szCs w:val="24"/>
          <w:lang w:val="ru-RU"/>
        </w:rPr>
        <w:t>о</w:t>
      </w:r>
      <w:r w:rsidRPr="009601AA">
        <w:rPr>
          <w:rFonts w:ascii="Times New Roman" w:hAnsi="Times New Roman"/>
          <w:sz w:val="24"/>
          <w:szCs w:val="24"/>
          <w:lang w:val="ru-RU"/>
        </w:rPr>
        <w:t>бществознание,</w:t>
      </w:r>
      <w:r w:rsidRPr="00B36888">
        <w:rPr>
          <w:rFonts w:ascii="Times New Roman" w:hAnsi="Times New Roman"/>
          <w:sz w:val="24"/>
          <w:szCs w:val="24"/>
          <w:lang w:val="ru-RU"/>
        </w:rPr>
        <w:t xml:space="preserve"> и</w:t>
      </w:r>
      <w:r w:rsidRPr="009601AA">
        <w:rPr>
          <w:rFonts w:ascii="Times New Roman" w:hAnsi="Times New Roman"/>
          <w:sz w:val="24"/>
          <w:szCs w:val="24"/>
          <w:lang w:val="ru-RU"/>
        </w:rPr>
        <w:t>ностранный язык.</w:t>
      </w:r>
    </w:p>
    <w:p w:rsidR="00134744" w:rsidRPr="00B36888" w:rsidRDefault="00113FC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 Модуль № 1 «Музыка моего края».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6.1.1. Фольклор – народное творчество</w:t>
      </w:r>
      <w:r w:rsidR="00134744" w:rsidRPr="00B36888">
        <w:rPr>
          <w:rStyle w:val="af8"/>
          <w:rFonts w:ascii="Times New Roman" w:eastAsia="Times New Roman" w:hAnsi="Times New Roman"/>
          <w:sz w:val="24"/>
          <w:szCs w:val="24"/>
          <w:lang w:val="ru-RU" w:eastAsia="ru-RU"/>
        </w:rPr>
        <w:footnoteReference w:id="16"/>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жанра, основного настроения, характера музыки;</w:t>
      </w:r>
    </w:p>
    <w:p w:rsidR="00134744" w:rsidRPr="00B36888" w:rsidRDefault="00134744" w:rsidP="0001724B">
      <w:pPr>
        <w:pStyle w:val="a5"/>
        <w:widowControl/>
        <w:spacing w:after="0"/>
        <w:ind w:left="0" w:firstLine="709"/>
        <w:contextualSpacing w:val="0"/>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6.1.2. Календарный фольклор</w:t>
      </w:r>
      <w:r w:rsidR="00134744" w:rsidRPr="00B36888">
        <w:rPr>
          <w:rStyle w:val="af8"/>
          <w:rFonts w:ascii="Times New Roman" w:eastAsia="Times New Roman" w:hAnsi="Times New Roman"/>
          <w:sz w:val="24"/>
          <w:szCs w:val="24"/>
          <w:lang w:val="ru-RU" w:eastAsia="ru-RU"/>
        </w:rPr>
        <w:footnoteReference w:id="17"/>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w:t>
      </w:r>
      <w:r w:rsidRPr="00B36888">
        <w:rPr>
          <w:rFonts w:ascii="Times New Roman" w:eastAsia="Times New Roman" w:hAnsi="Times New Roman"/>
          <w:sz w:val="24"/>
          <w:szCs w:val="24"/>
          <w:lang w:val="ru-RU" w:eastAsia="ru-RU"/>
        </w:rPr>
        <w:br/>
        <w:t>о соответствующих фольклорных традициях;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6.1.3. Семейный фольклор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особенностей их исполнения и звучания;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134744" w:rsidRPr="00B36888" w:rsidRDefault="00134744" w:rsidP="0001724B">
      <w:pPr>
        <w:pStyle w:val="a5"/>
        <w:widowControl/>
        <w:spacing w:after="0"/>
        <w:ind w:left="0" w:firstLine="709"/>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6.1.4. Наш край сегодня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 Модуль № 2 «Народное музыкальное творчество России»</w:t>
      </w:r>
      <w:r w:rsidR="00134744" w:rsidRPr="00B36888">
        <w:rPr>
          <w:rStyle w:val="af8"/>
          <w:rFonts w:ascii="Times New Roman" w:eastAsia="Times New Roman" w:hAnsi="Times New Roman"/>
          <w:sz w:val="24"/>
          <w:szCs w:val="24"/>
          <w:lang w:val="ru-RU" w:eastAsia="ru-RU"/>
        </w:rPr>
        <w:footnoteReference w:id="18"/>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lastRenderedPageBreak/>
        <w:t>160.</w:t>
      </w:r>
      <w:r w:rsidR="00134744" w:rsidRPr="00B36888">
        <w:rPr>
          <w:rFonts w:ascii="Times New Roman" w:eastAsia="Times New Roman" w:hAnsi="Times New Roman"/>
          <w:sz w:val="24"/>
          <w:szCs w:val="24"/>
          <w:lang w:val="ru-RU" w:eastAsia="ru-RU"/>
        </w:rPr>
        <w:t>6.2.1. Россия – наш общий дом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af8"/>
          <w:rFonts w:ascii="Times New Roman" w:eastAsia="Times New Roman" w:hAnsi="Times New Roman"/>
          <w:sz w:val="24"/>
          <w:szCs w:val="24"/>
          <w:lang w:val="ru-RU" w:eastAsia="ru-RU"/>
        </w:rPr>
        <w:footnoteReference w:id="19"/>
      </w:r>
      <w:r w:rsidRPr="00B36888">
        <w:rPr>
          <w:rFonts w:ascii="Times New Roman" w:eastAsia="Times New Roman" w:hAnsi="Times New Roman"/>
          <w:sz w:val="24"/>
          <w:szCs w:val="24"/>
          <w:lang w:val="ru-RU" w:eastAsia="ru-RU"/>
        </w:rPr>
        <w:t>.</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rsidR="00134744" w:rsidRPr="00B36888" w:rsidRDefault="00113FC4" w:rsidP="0001724B">
      <w:pPr>
        <w:pStyle w:val="a5"/>
        <w:widowControl/>
        <w:spacing w:after="0"/>
        <w:ind w:left="0" w:firstLine="709"/>
        <w:rPr>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6.2.2. Фольклорные жанры(3–4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eastAsia="Times New Roman" w:hAnsi="Times New Roman"/>
          <w:sz w:val="24"/>
          <w:szCs w:val="24"/>
          <w:lang w:val="ru-RU" w:eastAsia="ru-RU"/>
        </w:rPr>
        <w:br/>
        <w:t>и видеозаписи;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6.2.3. Фольклор в творчестве профессиональных композиторов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eastAsia="Times New Roman" w:hAnsi="Times New Roman"/>
          <w:sz w:val="24"/>
          <w:szCs w:val="24"/>
          <w:lang w:val="ru-RU" w:eastAsia="ru-RU"/>
        </w:rPr>
        <w:br/>
        <w:t>и народного творчества на интонационном уровне.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widowControl/>
        <w:autoSpaceDE w:val="0"/>
        <w:autoSpaceDN w:val="0"/>
        <w:adjustRightInd w:val="0"/>
        <w:spacing w:after="0"/>
        <w:ind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B36888">
        <w:rPr>
          <w:rFonts w:ascii="Times New Roman" w:eastAsia="Times New Roman" w:hAnsi="Times New Roman"/>
          <w:sz w:val="24"/>
          <w:szCs w:val="24"/>
          <w:lang w:val="ru-RU" w:eastAsia="ru-RU"/>
        </w:rPr>
        <w:br/>
        <w:t>в композиторской обработке;</w:t>
      </w:r>
    </w:p>
    <w:p w:rsidR="00134744" w:rsidRPr="00B36888" w:rsidRDefault="00134744" w:rsidP="0001724B">
      <w:pPr>
        <w:widowControl/>
        <w:autoSpaceDE w:val="0"/>
        <w:autoSpaceDN w:val="0"/>
        <w:adjustRightInd w:val="0"/>
        <w:spacing w:after="0"/>
        <w:ind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B36888" w:rsidRDefault="00134744" w:rsidP="0001724B">
      <w:pPr>
        <w:widowControl/>
        <w:autoSpaceDE w:val="0"/>
        <w:autoSpaceDN w:val="0"/>
        <w:adjustRightInd w:val="0"/>
        <w:spacing w:after="0"/>
        <w:ind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B36888" w:rsidRDefault="00134744" w:rsidP="0001724B">
      <w:pPr>
        <w:widowControl/>
        <w:autoSpaceDE w:val="0"/>
        <w:autoSpaceDN w:val="0"/>
        <w:adjustRightInd w:val="0"/>
        <w:spacing w:after="0"/>
        <w:ind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наблюдение за принципами композиторской обработки, развития фольклорного тематического материала;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6.2.4. На рубежах культур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8"/>
          <w:rFonts w:ascii="Times New Roman" w:eastAsia="Times New Roman" w:hAnsi="Times New Roman"/>
          <w:sz w:val="24"/>
          <w:szCs w:val="24"/>
          <w:lang w:val="ru-RU" w:eastAsia="ru-RU"/>
        </w:rPr>
        <w:footnoteReference w:id="20"/>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 Модуль № 3 «Музыка народов мира»</w:t>
      </w:r>
      <w:r w:rsidR="00134744" w:rsidRPr="00B36888">
        <w:rPr>
          <w:rStyle w:val="af8"/>
          <w:rFonts w:ascii="Times New Roman" w:eastAsia="Times New Roman" w:hAnsi="Times New Roman"/>
          <w:sz w:val="24"/>
          <w:szCs w:val="24"/>
          <w:lang w:val="ru-RU" w:eastAsia="ru-RU"/>
        </w:rPr>
        <w:footnoteReference w:id="21"/>
      </w:r>
      <w:r w:rsidR="00134744" w:rsidRPr="00B36888">
        <w:rPr>
          <w:rFonts w:ascii="Times New Roman" w:eastAsia="Times New Roman" w:hAnsi="Times New Roman"/>
          <w:sz w:val="24"/>
          <w:szCs w:val="24"/>
          <w:lang w:val="ru-RU" w:eastAsia="ru-RU"/>
        </w:rPr>
        <w:t>.</w:t>
      </w:r>
    </w:p>
    <w:p w:rsidR="00134744" w:rsidRPr="00B36888" w:rsidRDefault="00113FC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6.3.1. </w:t>
      </w:r>
      <w:r w:rsidR="00134744" w:rsidRPr="00B36888">
        <w:rPr>
          <w:rFonts w:ascii="Times New Roman" w:hAnsi="Times New Roman"/>
          <w:sz w:val="24"/>
          <w:szCs w:val="24"/>
          <w:lang w:val="ru-RU" w:eastAsia="ru-RU"/>
        </w:rPr>
        <w:t xml:space="preserve">Музыка – древнейший язык человечества </w:t>
      </w:r>
      <w:r w:rsidR="00134744" w:rsidRPr="00B36888">
        <w:rPr>
          <w:rFonts w:ascii="Times New Roman" w:eastAsia="Times New Roman" w:hAnsi="Times New Roman"/>
          <w:sz w:val="24"/>
          <w:szCs w:val="24"/>
          <w:lang w:val="ru-RU" w:eastAsia="ru-RU"/>
        </w:rPr>
        <w:t>(3–4 часа).</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озвучивание, театрализация легенды (мифа) о музыке;</w:t>
      </w:r>
    </w:p>
    <w:p w:rsidR="00134744" w:rsidRPr="00B36888" w:rsidRDefault="00134744" w:rsidP="0001724B">
      <w:pPr>
        <w:widowControl/>
        <w:autoSpaceDE w:val="0"/>
        <w:autoSpaceDN w:val="0"/>
        <w:adjustRightInd w:val="0"/>
        <w:spacing w:after="0"/>
        <w:ind w:firstLine="709"/>
        <w:rPr>
          <w:rFonts w:ascii="Times New Roman" w:hAnsi="Times New Roman"/>
          <w:iCs/>
          <w:sz w:val="24"/>
          <w:szCs w:val="24"/>
          <w:lang w:val="ru-RU" w:eastAsia="ru-RU"/>
        </w:rPr>
      </w:pPr>
      <w:r w:rsidRPr="00B36888">
        <w:rPr>
          <w:rFonts w:ascii="Times New Roman" w:hAnsi="Times New Roman"/>
          <w:iCs/>
          <w:sz w:val="24"/>
          <w:szCs w:val="24"/>
          <w:lang w:val="ru-RU" w:eastAsia="ru-RU"/>
        </w:rPr>
        <w:t>на выбор или факультативно:</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квесты, викторины, интеллектуальные игры;</w:t>
      </w:r>
    </w:p>
    <w:p w:rsidR="00134744" w:rsidRPr="00B36888" w:rsidRDefault="00134744" w:rsidP="0001724B">
      <w:pPr>
        <w:widowControl/>
        <w:autoSpaceDE w:val="0"/>
        <w:autoSpaceDN w:val="0"/>
        <w:adjustRightInd w:val="0"/>
        <w:spacing w:after="0"/>
        <w:ind w:firstLine="709"/>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в рамках тематики «Мифы Древней Греции</w:t>
      </w:r>
      <w:r w:rsidRPr="00B36888">
        <w:rPr>
          <w:rFonts w:ascii="Times New Roman" w:hAnsi="Times New Roman"/>
          <w:sz w:val="24"/>
          <w:szCs w:val="24"/>
          <w:lang w:val="ru-RU" w:eastAsia="ru-RU"/>
        </w:rPr>
        <w:br/>
        <w:t>в музыкальном искусстве XVII—XX веков».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6.3.2. Музыкальный фольклор народов Европы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8"/>
          <w:rFonts w:ascii="Times New Roman" w:eastAsia="Times New Roman" w:hAnsi="Times New Roman"/>
          <w:sz w:val="24"/>
          <w:szCs w:val="24"/>
          <w:lang w:val="ru-RU" w:eastAsia="ru-RU"/>
        </w:rPr>
        <w:footnoteReference w:id="22"/>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6.3.3. Музыкальный фольклор народов Азии и Африки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af8"/>
          <w:rFonts w:ascii="Times New Roman" w:eastAsia="Times New Roman" w:hAnsi="Times New Roman"/>
          <w:sz w:val="24"/>
          <w:szCs w:val="24"/>
          <w:lang w:val="ru-RU" w:eastAsia="ru-RU"/>
        </w:rPr>
        <w:footnoteReference w:id="23"/>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6.3.4. Народная музыка Американского континента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 Модуль № 4 «Европейская классическая музыка»</w:t>
      </w:r>
      <w:r w:rsidR="00134744" w:rsidRPr="00B36888">
        <w:rPr>
          <w:rStyle w:val="af8"/>
          <w:rFonts w:ascii="Times New Roman" w:eastAsia="Times New Roman" w:hAnsi="Times New Roman"/>
          <w:sz w:val="24"/>
          <w:szCs w:val="24"/>
          <w:lang w:val="ru-RU" w:eastAsia="ru-RU"/>
        </w:rPr>
        <w:footnoteReference w:id="24"/>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6.4.1. Национальные истоки классической музыки (2–3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разных жанров, типичных</w:t>
      </w:r>
      <w:r w:rsidRPr="00B36888">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6.4.2. Музыкант и публика (2–3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sidRPr="00B36888">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B36888">
        <w:rPr>
          <w:rFonts w:ascii="Times New Roman" w:eastAsia="Times New Roman" w:hAnsi="Times New Roman"/>
          <w:sz w:val="24"/>
          <w:szCs w:val="24"/>
          <w:lang w:val="ru-RU" w:eastAsia="ru-RU"/>
        </w:rPr>
        <w:br/>
        <w:t>в классе;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6.4.3. Музыка – зеркало эпохи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B36888">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eastAsia="Times New Roman" w:hAnsi="Times New Roman"/>
          <w:sz w:val="24"/>
          <w:szCs w:val="24"/>
          <w:lang w:val="ru-RU" w:eastAsia="ru-RU"/>
        </w:rPr>
        <w:br/>
        <w:t>И.С. Баха и Л. ван Бетховена.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6.4.4. Музыкальный образ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6.4.5. Музыкальная драматургия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sidRPr="00B36888">
        <w:rPr>
          <w:rFonts w:ascii="Times New Roman" w:eastAsia="Times New Roman" w:hAnsi="Times New Roman"/>
          <w:sz w:val="24"/>
          <w:szCs w:val="24"/>
          <w:lang w:val="ru-RU" w:eastAsia="ru-RU"/>
        </w:rPr>
        <w:br/>
        <w:t>в процессе развития;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lastRenderedPageBreak/>
        <w:t>160.</w:t>
      </w:r>
      <w:r w:rsidR="00134744" w:rsidRPr="00B36888">
        <w:rPr>
          <w:rFonts w:ascii="Times New Roman" w:eastAsia="Times New Roman" w:hAnsi="Times New Roman"/>
          <w:sz w:val="24"/>
          <w:szCs w:val="24"/>
          <w:lang w:val="ru-RU" w:eastAsia="ru-RU"/>
        </w:rPr>
        <w:t>6.4.6. Музыкальный стиль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 Модуль № 5 «Русская классическая музыка»</w:t>
      </w:r>
      <w:r w:rsidR="00134744" w:rsidRPr="00B36888">
        <w:rPr>
          <w:rStyle w:val="af8"/>
          <w:rFonts w:ascii="Times New Roman" w:eastAsia="Times New Roman" w:hAnsi="Times New Roman"/>
          <w:sz w:val="24"/>
          <w:szCs w:val="24"/>
          <w:lang w:val="ru-RU" w:eastAsia="ru-RU"/>
        </w:rPr>
        <w:footnoteReference w:id="25"/>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6.5.1. Образы родной земли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eastAsia="Times New Roman" w:hAnsi="Times New Roman"/>
          <w:sz w:val="24"/>
          <w:szCs w:val="24"/>
          <w:lang w:val="ru-RU" w:eastAsia="ru-RU"/>
        </w:rPr>
        <w:br/>
        <w:t>С.В. Рахманинова, В.А. Гаврилина 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6.5.2. Золотой век русской культуры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rFonts w:ascii="Times New Roman" w:eastAsia="Times New Roman" w:hAnsi="Times New Roman"/>
          <w:sz w:val="24"/>
          <w:szCs w:val="24"/>
          <w:lang w:val="ru-RU" w:eastAsia="ru-RU"/>
        </w:rPr>
        <w:br/>
      </w:r>
      <w:r w:rsidRPr="00B36888">
        <w:rPr>
          <w:rFonts w:ascii="Times New Roman" w:eastAsia="Times New Roman" w:hAnsi="Times New Roman"/>
          <w:sz w:val="24"/>
          <w:szCs w:val="24"/>
          <w:lang w:val="ru-RU" w:eastAsia="ru-RU"/>
        </w:rPr>
        <w:lastRenderedPageBreak/>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rFonts w:ascii="Times New Roman" w:eastAsia="Times New Roman" w:hAnsi="Times New Roman"/>
          <w:sz w:val="24"/>
          <w:szCs w:val="24"/>
          <w:lang w:val="ru-RU" w:eastAsia="ru-RU"/>
        </w:rPr>
        <w:br/>
        <w:t>Г.В. Свиридова 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6.5.4. Русский балет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6.5.5. Русская исполнительская школа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Творчество выдающихся отечественных исполнителей</w:t>
      </w:r>
      <w:r w:rsidRPr="00B36888">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rFonts w:ascii="Times New Roman" w:eastAsia="Times New Roman" w:hAnsi="Times New Roman"/>
          <w:sz w:val="24"/>
          <w:szCs w:val="24"/>
          <w:lang w:val="ru-RU" w:eastAsia="ru-RU"/>
        </w:rPr>
        <w:br/>
        <w:t>П.И. Чайковского.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6.5.6. Русская музыка – взгляд в будущее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 Модуль № 6 «Образы русской и европейской духовной музыки»</w:t>
      </w:r>
      <w:r w:rsidR="00134744" w:rsidRPr="00B36888">
        <w:rPr>
          <w:rStyle w:val="af8"/>
          <w:rFonts w:ascii="Times New Roman" w:eastAsia="Times New Roman" w:hAnsi="Times New Roman"/>
          <w:sz w:val="24"/>
          <w:szCs w:val="24"/>
          <w:lang w:val="ru-RU" w:eastAsia="ru-RU"/>
        </w:rPr>
        <w:footnoteReference w:id="26"/>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6.6.1. Храмовый синтез искусств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православного и католического</w:t>
      </w:r>
      <w:r w:rsidRPr="00B36888">
        <w:rPr>
          <w:rStyle w:val="af8"/>
          <w:rFonts w:ascii="Times New Roman" w:eastAsia="Times New Roman" w:hAnsi="Times New Roman"/>
          <w:sz w:val="24"/>
          <w:szCs w:val="24"/>
          <w:lang w:val="ru-RU" w:eastAsia="ru-RU"/>
        </w:rPr>
        <w:footnoteReference w:id="27"/>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исполнение вокальных произведений, связанных с религиозной традицией, перекликающихся с ней по тематике;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6.6.2. Развитие церковной музыки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6.6.3. Музыкальные жанры богослужения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eastAsia="Times New Roman" w:hAnsi="Times New Roman"/>
          <w:sz w:val="24"/>
          <w:szCs w:val="24"/>
          <w:lang w:val="ru-RU" w:eastAsia="ru-RU"/>
        </w:rPr>
        <w:br/>
        <w:t>с религиозным каноном;</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6.6.4. Религиозные темы и образы в современной музыке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 Модуль № 7 «Жанры музыкального искусства»</w:t>
      </w:r>
      <w:r w:rsidR="00134744" w:rsidRPr="00B36888">
        <w:rPr>
          <w:rStyle w:val="af8"/>
          <w:rFonts w:ascii="Times New Roman" w:eastAsia="Times New Roman" w:hAnsi="Times New Roman"/>
          <w:sz w:val="24"/>
          <w:szCs w:val="24"/>
          <w:lang w:val="ru-RU" w:eastAsia="ru-RU"/>
        </w:rPr>
        <w:footnoteReference w:id="28"/>
      </w:r>
      <w:r w:rsidR="00134744"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6.7.1. Камерная музыка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sidRPr="00B36888">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sidRPr="00B36888">
        <w:rPr>
          <w:rFonts w:ascii="Times New Roman" w:eastAsia="Times New Roman" w:hAnsi="Times New Roman"/>
          <w:sz w:val="24"/>
          <w:szCs w:val="24"/>
          <w:lang w:val="ru-RU" w:eastAsia="ru-RU"/>
        </w:rPr>
        <w:br/>
        <w:t>или письменный текст, рисунок, пластический этюд.</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6.7.2. Циклические формы и жанры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B36888" w:rsidRDefault="00134744" w:rsidP="0001724B">
      <w:pPr>
        <w:pStyle w:val="a5"/>
        <w:widowControl/>
        <w:spacing w:after="0"/>
        <w:ind w:left="0" w:firstLine="709"/>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6.7.3. Симфоническая музыка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Содержание: Одночастные симфонические жанры (увертюра, картина). Симфония.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6.7.4. Театральные жанры (4–6 часов).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eastAsia="Times New Roman" w:hAnsi="Times New Roman"/>
          <w:sz w:val="24"/>
          <w:szCs w:val="24"/>
          <w:lang w:val="ru-RU" w:eastAsia="ru-RU"/>
        </w:rPr>
        <w:br/>
        <w:t>и профессионального исполнений;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различение, определение на слух: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 Модуль № 8 «Связь музыки с другими видами искусства».</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6.8.1. </w:t>
      </w:r>
      <w:r w:rsidR="00134744" w:rsidRPr="00B36888">
        <w:rPr>
          <w:rFonts w:ascii="Times New Roman" w:hAnsi="Times New Roman"/>
          <w:sz w:val="24"/>
          <w:szCs w:val="24"/>
          <w:lang w:val="ru-RU"/>
        </w:rPr>
        <w:t xml:space="preserve">Музыка и литература </w:t>
      </w:r>
      <w:r w:rsidR="00134744" w:rsidRPr="00B36888">
        <w:rPr>
          <w:rFonts w:ascii="Times New Roman" w:eastAsia="Times New Roman" w:hAnsi="Times New Roman"/>
          <w:sz w:val="24"/>
          <w:szCs w:val="24"/>
          <w:lang w:val="ru-RU" w:eastAsia="ru-RU"/>
        </w:rPr>
        <w:t>(3–4 часа).</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lastRenderedPageBreak/>
        <w:t>160.</w:t>
      </w:r>
      <w:r w:rsidR="00134744" w:rsidRPr="00B36888">
        <w:rPr>
          <w:rFonts w:ascii="Times New Roman" w:eastAsia="Times New Roman" w:hAnsi="Times New Roman"/>
          <w:sz w:val="24"/>
          <w:szCs w:val="24"/>
          <w:lang w:val="ru-RU" w:eastAsia="ru-RU"/>
        </w:rPr>
        <w:t>6.8.2. Музыка и живопись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eastAsia="Times New Roman" w:hAnsi="Times New Roman"/>
          <w:sz w:val="24"/>
          <w:szCs w:val="24"/>
          <w:lang w:val="ru-RU" w:eastAsia="ru-RU"/>
        </w:rPr>
        <w:br/>
        <w:t>и других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6.8.3. Музыка и театр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B36888" w:rsidRDefault="00427FCB"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.6.8.4. Музыка кино и телевидения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eastAsia="Times New Roman" w:hAnsi="Times New Roman"/>
          <w:sz w:val="24"/>
          <w:szCs w:val="24"/>
          <w:lang w:val="ru-RU" w:eastAsia="ru-RU"/>
        </w:rPr>
        <w:br/>
        <w:t>А. Шнитке).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lastRenderedPageBreak/>
        <w:t>160.</w:t>
      </w:r>
      <w:r w:rsidR="00134744" w:rsidRPr="00B36888">
        <w:rPr>
          <w:rFonts w:ascii="Times New Roman" w:eastAsia="Times New Roman" w:hAnsi="Times New Roman"/>
          <w:sz w:val="24"/>
          <w:szCs w:val="24"/>
          <w:lang w:val="ru-RU" w:eastAsia="ru-RU"/>
        </w:rPr>
        <w:t>6.9. Модуль № 9 «Современная музыка: основные жанры и направления».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6.9.1. Джаз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sidRPr="00B36888">
        <w:rPr>
          <w:rFonts w:ascii="Times New Roman" w:eastAsia="Times New Roman" w:hAnsi="Times New Roman"/>
          <w:sz w:val="24"/>
          <w:szCs w:val="24"/>
          <w:lang w:val="ru-RU" w:eastAsia="ru-RU"/>
        </w:rPr>
        <w:br/>
        <w:t>и направлениями (регтайм, биг бэнд, блюз);</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6.9.2. Мюзикл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sidRPr="00B36888">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6.9.3. Молодежная музыкальная культура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B36888">
        <w:rPr>
          <w:rFonts w:ascii="Times New Roman" w:eastAsia="Times New Roman" w:hAnsi="Times New Roman"/>
          <w:sz w:val="24"/>
          <w:szCs w:val="24"/>
          <w:lang w:val="ru-RU" w:eastAsia="ru-RU"/>
        </w:rPr>
        <w:br/>
        <w:t>XX–XXI веков (рок-н-ролл, рок, панк, рэп, хип-хоп и другие). Социальный</w:t>
      </w:r>
      <w:r w:rsidRPr="00B36888">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6.9.4. Музыка цифрового мира (3–4 часа).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поиск информации о способах сохранения и передачи музыки прежде</w:t>
      </w:r>
      <w:r w:rsidRPr="00B36888">
        <w:rPr>
          <w:rFonts w:ascii="Times New Roman" w:eastAsia="Times New Roman" w:hAnsi="Times New Roman"/>
          <w:sz w:val="24"/>
          <w:szCs w:val="24"/>
          <w:lang w:val="ru-RU" w:eastAsia="ru-RU"/>
        </w:rPr>
        <w:br/>
        <w:t>и сейчас;</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sidRPr="00B36888">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B36888" w:rsidRDefault="0013474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готовность воспринимать музыкальное искусство с учетом моральных</w:t>
      </w:r>
      <w:r w:rsidRPr="00B36888">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sz w:val="24"/>
          <w:szCs w:val="24"/>
          <w:lang w:val="ru-RU" w:eastAsia="ru-RU"/>
        </w:rPr>
        <w:t>;</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восприимчивость к различным видам искусства, умение видеть прекрасное</w:t>
      </w:r>
      <w:r w:rsidRPr="00B36888">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осознание ценности творчества, таланта;</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осознание важности музыкального искусства как средства коммуникации</w:t>
      </w:r>
      <w:r w:rsidRPr="00B36888">
        <w:rPr>
          <w:rFonts w:ascii="Times New Roman" w:hAnsi="Times New Roman"/>
          <w:sz w:val="24"/>
          <w:szCs w:val="24"/>
          <w:lang w:val="ru-RU"/>
        </w:rPr>
        <w:br/>
        <w:t>и самовыражения;</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стремление к самовыражению в разных видах искусства</w:t>
      </w:r>
      <w:r w:rsidRPr="00B36888">
        <w:rPr>
          <w:rFonts w:ascii="Times New Roman" w:eastAsia="Times New Roman" w:hAnsi="Times New Roman"/>
          <w:sz w:val="24"/>
          <w:szCs w:val="24"/>
          <w:lang w:val="ru-RU" w:eastAsia="ru-RU"/>
        </w:rPr>
        <w:t>;</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5) ценности научного познания:</w:t>
      </w:r>
    </w:p>
    <w:p w:rsidR="00134744" w:rsidRPr="00B36888" w:rsidRDefault="00134744" w:rsidP="0001724B">
      <w:pPr>
        <w:spacing w:after="0"/>
        <w:ind w:firstLine="709"/>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B36888" w:rsidRDefault="00134744" w:rsidP="0001724B">
      <w:pPr>
        <w:spacing w:after="0"/>
        <w:ind w:firstLine="709"/>
        <w:rPr>
          <w:rFonts w:ascii="Times New Roman" w:hAnsi="Times New Roman"/>
          <w:sz w:val="24"/>
          <w:szCs w:val="24"/>
          <w:lang w:val="ru-RU"/>
        </w:rPr>
      </w:pPr>
      <w:r w:rsidRPr="00B3688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овладение основными способами исследовательской деятельности</w:t>
      </w:r>
      <w:r w:rsidRPr="00B36888">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sz w:val="24"/>
          <w:szCs w:val="24"/>
          <w:lang w:val="ru-RU" w:eastAsia="ru-RU"/>
        </w:rPr>
        <w:t>;</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физического воспитания, формирования культуры здоровья</w:t>
      </w:r>
      <w:r w:rsidRPr="00B36888">
        <w:rPr>
          <w:rFonts w:ascii="Times New Roman" w:eastAsia="Times New Roman" w:hAnsi="Times New Roman"/>
          <w:sz w:val="24"/>
          <w:szCs w:val="24"/>
          <w:lang w:val="ru-RU" w:eastAsia="ru-RU"/>
        </w:rPr>
        <w:br/>
        <w:t>и эмоционального благополучия:</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сформированность навыков рефлексии, признание своего права на ошибку</w:t>
      </w:r>
      <w:r w:rsidRPr="00B36888">
        <w:rPr>
          <w:rFonts w:ascii="Times New Roman" w:hAnsi="Times New Roman"/>
          <w:sz w:val="24"/>
          <w:szCs w:val="24"/>
          <w:lang w:val="ru-RU"/>
        </w:rPr>
        <w:br/>
        <w:t>и такого же права другого человека</w:t>
      </w:r>
      <w:r w:rsidRPr="00B36888">
        <w:rPr>
          <w:rFonts w:ascii="Times New Roman" w:eastAsia="Times New Roman" w:hAnsi="Times New Roman"/>
          <w:sz w:val="24"/>
          <w:szCs w:val="24"/>
          <w:lang w:val="ru-RU" w:eastAsia="ru-RU"/>
        </w:rPr>
        <w:t>;</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трудового воспитания:</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установка на посильное активное участие в практической деятельности;</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трудолюбие в учебе, настойчивость в достижении поставленных целей;</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в сфере культуры и искусства;</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уважение к труду и результатам трудовой деятельности</w:t>
      </w:r>
      <w:r w:rsidRPr="00B36888">
        <w:rPr>
          <w:rFonts w:ascii="Times New Roman" w:eastAsia="Times New Roman" w:hAnsi="Times New Roman"/>
          <w:sz w:val="24"/>
          <w:szCs w:val="24"/>
          <w:lang w:val="ru-RU" w:eastAsia="ru-RU"/>
        </w:rPr>
        <w:t>;</w:t>
      </w:r>
    </w:p>
    <w:p w:rsidR="00134744" w:rsidRPr="00B36888" w:rsidRDefault="00134744" w:rsidP="0001724B">
      <w:pPr>
        <w:ind w:firstLine="709"/>
        <w:contextualSpacing/>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экологического воспитания:</w:t>
      </w:r>
    </w:p>
    <w:p w:rsidR="00134744" w:rsidRPr="00B36888" w:rsidRDefault="00134744" w:rsidP="0001724B">
      <w:pPr>
        <w:ind w:firstLine="709"/>
        <w:contextualSpacing/>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участие в экологических проектах через различные формы музыкального творчества</w:t>
      </w:r>
      <w:r w:rsidRPr="00B36888">
        <w:rPr>
          <w:rFonts w:ascii="Times New Roman" w:eastAsia="Times New Roman" w:hAnsi="Times New Roman"/>
          <w:sz w:val="24"/>
          <w:szCs w:val="24"/>
          <w:lang w:val="ru-RU" w:eastAsia="ru-RU"/>
        </w:rPr>
        <w:t>.</w:t>
      </w:r>
    </w:p>
    <w:p w:rsidR="00134744" w:rsidRPr="009601AA" w:rsidRDefault="00134744" w:rsidP="0001724B">
      <w:pPr>
        <w:pStyle w:val="aff5"/>
        <w:spacing w:line="276" w:lineRule="auto"/>
        <w:ind w:left="0" w:right="0" w:firstLine="709"/>
        <w:jc w:val="left"/>
        <w:rPr>
          <w:rFonts w:ascii="Times New Roman" w:hAnsi="Times New Roman"/>
          <w:sz w:val="24"/>
          <w:szCs w:val="24"/>
          <w:lang w:val="ru-RU"/>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9601AA">
        <w:rPr>
          <w:rFonts w:ascii="Times New Roman" w:hAnsi="Times New Roman"/>
          <w:sz w:val="24"/>
          <w:szCs w:val="24"/>
          <w:lang w:val="ru-RU"/>
        </w:rPr>
        <w:t>адаптаци</w:t>
      </w:r>
      <w:r w:rsidRPr="00B36888">
        <w:rPr>
          <w:rFonts w:ascii="Times New Roman" w:hAnsi="Times New Roman"/>
          <w:sz w:val="24"/>
          <w:szCs w:val="24"/>
          <w:lang w:val="ru-RU"/>
        </w:rPr>
        <w:t>и</w:t>
      </w:r>
      <w:r w:rsidRPr="009601AA">
        <w:rPr>
          <w:rFonts w:ascii="Times New Roman" w:hAnsi="Times New Roman"/>
          <w:sz w:val="24"/>
          <w:szCs w:val="24"/>
          <w:lang w:val="ru-RU"/>
        </w:rPr>
        <w:t xml:space="preserve"> к изменяющимся условиям социальной и природной среды:</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стремление перенимать опыт, учиться у других людей </w:t>
      </w:r>
      <w:r w:rsidRPr="00B36888">
        <w:rPr>
          <w:rFonts w:ascii="Times New Roman" w:hAnsi="Times New Roman"/>
          <w:sz w:val="24"/>
          <w:szCs w:val="24"/>
          <w:lang w:val="ru-RU"/>
        </w:rPr>
        <w:t>–</w:t>
      </w:r>
      <w:r w:rsidRPr="009601AA">
        <w:rPr>
          <w:rFonts w:ascii="Times New Roman" w:hAnsi="Times New Roman"/>
          <w:sz w:val="24"/>
          <w:szCs w:val="24"/>
          <w:lang w:val="ru-RU"/>
        </w:rPr>
        <w:t xml:space="preserve"> как взрослых,</w:t>
      </w:r>
      <w:r w:rsidRPr="00B36888">
        <w:rPr>
          <w:rFonts w:ascii="Times New Roman" w:hAnsi="Times New Roman"/>
          <w:sz w:val="24"/>
          <w:szCs w:val="24"/>
          <w:lang w:val="ru-RU"/>
        </w:rPr>
        <w:br/>
      </w:r>
      <w:r w:rsidRPr="009601AA">
        <w:rPr>
          <w:rFonts w:ascii="Times New Roman" w:hAnsi="Times New Roman"/>
          <w:sz w:val="24"/>
          <w:szCs w:val="24"/>
          <w:lang w:val="ru-RU"/>
        </w:rPr>
        <w:t>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ascii="Times New Roman" w:hAnsi="Times New Roman"/>
          <w:sz w:val="24"/>
          <w:szCs w:val="24"/>
          <w:lang w:val="ru-RU"/>
        </w:rPr>
        <w:br/>
        <w:t xml:space="preserve">и эмоциональный опыт, опыт и навыки управления своими психоэмоциональными ресурсами в </w:t>
      </w:r>
      <w:r w:rsidRPr="00B36888">
        <w:rPr>
          <w:rFonts w:ascii="Times New Roman" w:hAnsi="Times New Roman"/>
          <w:sz w:val="24"/>
          <w:szCs w:val="24"/>
          <w:lang w:val="ru-RU"/>
        </w:rPr>
        <w:lastRenderedPageBreak/>
        <w:t>стрессовой ситуации, воля к победе.</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использовать вопросы как исследовательский инструмент познания;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формулировать собственные вопросы, фиксирующие несоответствие</w:t>
      </w:r>
      <w:r w:rsidRPr="00B36888">
        <w:rPr>
          <w:rFonts w:ascii="Times New Roman" w:hAnsi="Times New Roman"/>
          <w:sz w:val="24"/>
          <w:szCs w:val="24"/>
          <w:lang w:val="ru-RU"/>
        </w:rPr>
        <w:br/>
      </w:r>
      <w:r w:rsidRPr="009601AA">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ascii="Times New Roman" w:hAnsi="Times New Roman"/>
          <w:sz w:val="24"/>
          <w:szCs w:val="24"/>
          <w:lang w:val="ru-RU"/>
        </w:rPr>
        <w:br/>
      </w:r>
      <w:r w:rsidRPr="009601AA">
        <w:rPr>
          <w:rFonts w:ascii="Times New Roman" w:hAnsi="Times New Roman"/>
          <w:sz w:val="24"/>
          <w:szCs w:val="24"/>
          <w:lang w:val="ru-RU"/>
        </w:rPr>
        <w:t>между собой;</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универсальных познавательных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понимать специфику работы с аудиоинформацией, музыкальными записями;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оценивать надежность информации по критериям, предложенным учителем или </w:t>
      </w:r>
      <w:r w:rsidRPr="009601AA">
        <w:rPr>
          <w:rFonts w:ascii="Times New Roman" w:hAnsi="Times New Roman"/>
          <w:sz w:val="24"/>
          <w:szCs w:val="24"/>
          <w:lang w:val="ru-RU"/>
        </w:rPr>
        <w:lastRenderedPageBreak/>
        <w:t>сформулированным самостоятельно;</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B36888" w:rsidRDefault="00134744" w:rsidP="0001724B">
      <w:pPr>
        <w:pStyle w:val="a5"/>
        <w:widowControl/>
        <w:spacing w:after="0"/>
        <w:ind w:left="0" w:firstLine="709"/>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w:t>
      </w:r>
      <w:r w:rsidR="007E3A7E">
        <w:rPr>
          <w:rFonts w:ascii="Times New Roman" w:hAnsi="Times New Roman"/>
          <w:sz w:val="24"/>
          <w:szCs w:val="24"/>
          <w:lang w:val="ru-RU"/>
        </w:rPr>
        <w:t>я, театрализация) в зависимости</w:t>
      </w:r>
      <w:r w:rsidRPr="00B36888">
        <w:rPr>
          <w:rFonts w:ascii="Times New Roman" w:hAnsi="Times New Roman"/>
          <w:sz w:val="24"/>
          <w:szCs w:val="24"/>
          <w:lang w:val="ru-RU"/>
        </w:rPr>
        <w:t>от коммуникативной установки</w:t>
      </w:r>
      <w:r w:rsidRPr="00B36888">
        <w:rPr>
          <w:rFonts w:ascii="Times New Roman" w:eastAsia="SchoolBookSanPin" w:hAnsi="Times New Roman"/>
          <w:sz w:val="24"/>
          <w:szCs w:val="24"/>
          <w:lang w:val="ru-RU"/>
        </w:rPr>
        <w:t>.</w:t>
      </w:r>
    </w:p>
    <w:p w:rsidR="00134744" w:rsidRPr="00B36888" w:rsidRDefault="00113FC4" w:rsidP="0001724B">
      <w:pPr>
        <w:pStyle w:val="a5"/>
        <w:widowControl/>
        <w:spacing w:after="0"/>
        <w:ind w:left="0" w:firstLine="709"/>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7.2.4. </w:t>
      </w:r>
      <w:r w:rsidR="00134744"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134744" w:rsidRPr="00B36888" w:rsidRDefault="00113FC4" w:rsidP="0001724B">
      <w:pPr>
        <w:pStyle w:val="a5"/>
        <w:widowControl/>
        <w:spacing w:after="0"/>
        <w:ind w:left="0" w:firstLine="709"/>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00134744" w:rsidRPr="00B36888">
        <w:rPr>
          <w:rFonts w:ascii="Times New Roman" w:eastAsia="SchoolBookSanPin" w:hAnsi="Times New Roman"/>
          <w:bCs/>
          <w:sz w:val="24"/>
          <w:szCs w:val="24"/>
          <w:lang w:val="ru-RU"/>
        </w:rPr>
        <w:t>универсальных коммуникативных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01724B">
      <w:pPr>
        <w:spacing w:after="0"/>
        <w:ind w:firstLine="709"/>
        <w:contextualSpacing/>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1)</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невербальная коммуникация: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эффективно использовать интонационно-выразительные возможности</w:t>
      </w:r>
      <w:r w:rsidRPr="00B36888">
        <w:rPr>
          <w:rFonts w:ascii="Times New Roman" w:hAnsi="Times New Roman"/>
          <w:sz w:val="24"/>
          <w:szCs w:val="24"/>
          <w:lang w:val="ru-RU"/>
        </w:rPr>
        <w:br/>
      </w:r>
      <w:r w:rsidRPr="009601AA">
        <w:rPr>
          <w:rFonts w:ascii="Times New Roman" w:hAnsi="Times New Roman"/>
          <w:sz w:val="24"/>
          <w:szCs w:val="24"/>
          <w:lang w:val="ru-RU"/>
        </w:rPr>
        <w:t>в ситуации публичного выступления;</w:t>
      </w:r>
    </w:p>
    <w:p w:rsidR="00134744" w:rsidRPr="00B36888" w:rsidRDefault="00134744" w:rsidP="0001724B">
      <w:pPr>
        <w:spacing w:after="0"/>
        <w:ind w:firstLine="709"/>
        <w:contextualSpacing/>
        <w:rPr>
          <w:rFonts w:ascii="Times New Roman" w:eastAsia="SchoolBookSanPin" w:hAnsi="Times New Roman"/>
          <w:bCs/>
          <w:sz w:val="24"/>
          <w:szCs w:val="24"/>
          <w:lang w:val="ru-RU"/>
        </w:rPr>
      </w:pPr>
      <w:r w:rsidRPr="00B3688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ascii="Times New Roman" w:hAnsi="Times New Roman"/>
          <w:sz w:val="24"/>
          <w:szCs w:val="24"/>
          <w:lang w:val="ru-RU"/>
        </w:rPr>
        <w:br/>
        <w:t>в соответствующий уровень общения</w:t>
      </w:r>
      <w:r w:rsidRPr="00B36888">
        <w:rPr>
          <w:rFonts w:ascii="Times New Roman" w:eastAsia="SchoolBookSanPin" w:hAnsi="Times New Roman"/>
          <w:bCs/>
          <w:sz w:val="24"/>
          <w:szCs w:val="24"/>
          <w:lang w:val="ru-RU"/>
        </w:rPr>
        <w:t>;</w:t>
      </w:r>
    </w:p>
    <w:p w:rsidR="00134744" w:rsidRPr="00B36888" w:rsidRDefault="00134744" w:rsidP="0001724B">
      <w:pPr>
        <w:spacing w:after="0"/>
        <w:ind w:firstLine="709"/>
        <w:contextualSpacing/>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2)</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вербальное общение:</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воспринимать и формулировать суждения, выражать эмоции в соответствии</w:t>
      </w:r>
      <w:r w:rsidRPr="00B36888">
        <w:rPr>
          <w:rFonts w:ascii="Times New Roman" w:hAnsi="Times New Roman"/>
          <w:sz w:val="24"/>
          <w:szCs w:val="24"/>
          <w:lang w:val="ru-RU"/>
        </w:rPr>
        <w:br/>
      </w:r>
      <w:r w:rsidRPr="009601AA">
        <w:rPr>
          <w:rFonts w:ascii="Times New Roman" w:hAnsi="Times New Roman"/>
          <w:sz w:val="24"/>
          <w:szCs w:val="24"/>
          <w:lang w:val="ru-RU"/>
        </w:rPr>
        <w:t>с условиями и целями общения;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понимать намерения других, проявлять уважительное о</w:t>
      </w:r>
      <w:r w:rsidRPr="00B36888">
        <w:rPr>
          <w:rFonts w:ascii="Times New Roman" w:hAnsi="Times New Roman"/>
          <w:sz w:val="24"/>
          <w:szCs w:val="24"/>
          <w:lang w:val="ru-RU"/>
        </w:rPr>
        <w:t>т</w:t>
      </w:r>
      <w:r w:rsidRPr="009601AA">
        <w:rPr>
          <w:rFonts w:ascii="Times New Roman" w:hAnsi="Times New Roman"/>
          <w:sz w:val="24"/>
          <w:szCs w:val="24"/>
          <w:lang w:val="ru-RU"/>
        </w:rPr>
        <w:t>ношение</w:t>
      </w:r>
      <w:r w:rsidRPr="00B36888">
        <w:rPr>
          <w:rFonts w:ascii="Times New Roman" w:hAnsi="Times New Roman"/>
          <w:sz w:val="24"/>
          <w:szCs w:val="24"/>
          <w:lang w:val="ru-RU"/>
        </w:rPr>
        <w:br/>
      </w:r>
      <w:r w:rsidRPr="009601AA">
        <w:rPr>
          <w:rFonts w:ascii="Times New Roman" w:hAnsi="Times New Roman"/>
          <w:sz w:val="24"/>
          <w:szCs w:val="24"/>
          <w:lang w:val="ru-RU"/>
        </w:rPr>
        <w:t>к собеседнику и в корректной форме формулировать свои возражения;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134744" w:rsidRPr="00B36888" w:rsidRDefault="00134744" w:rsidP="0001724B">
      <w:pPr>
        <w:spacing w:after="0"/>
        <w:ind w:firstLine="709"/>
        <w:rPr>
          <w:rFonts w:ascii="Times New Roman" w:eastAsia="SchoolBookSanPin" w:hAnsi="Times New Roman"/>
          <w:bCs/>
          <w:sz w:val="24"/>
          <w:szCs w:val="24"/>
          <w:lang w:val="ru-RU"/>
        </w:rPr>
      </w:pPr>
      <w:r w:rsidRPr="00B36888">
        <w:rPr>
          <w:rFonts w:ascii="Times New Roman" w:hAnsi="Times New Roman"/>
          <w:sz w:val="24"/>
          <w:szCs w:val="24"/>
          <w:lang w:val="ru-RU"/>
        </w:rPr>
        <w:t>публично представлять результаты учебной и творческой деятельности</w:t>
      </w:r>
      <w:r w:rsidRPr="00B36888">
        <w:rPr>
          <w:rFonts w:ascii="Times New Roman" w:eastAsia="SchoolBookSanPin" w:hAnsi="Times New Roman"/>
          <w:bCs/>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9601AA">
        <w:rPr>
          <w:rFonts w:ascii="Times New Roman" w:hAnsi="Times New Roman"/>
          <w:sz w:val="24"/>
          <w:szCs w:val="24"/>
          <w:lang w:val="ru-RU"/>
        </w:rPr>
        <w:t>овместная деятельность (сотрудничество):</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понимать и использовать преимущества коллективной, групповой</w:t>
      </w:r>
      <w:r w:rsidRPr="00B36888">
        <w:rPr>
          <w:rFonts w:ascii="Times New Roman" w:hAnsi="Times New Roman"/>
          <w:sz w:val="24"/>
          <w:szCs w:val="24"/>
          <w:lang w:val="ru-RU"/>
        </w:rPr>
        <w:br/>
      </w:r>
      <w:r w:rsidRPr="009601AA">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принимать цель совместной деятельности, коллективно строить действия</w:t>
      </w:r>
      <w:r w:rsidRPr="009601AA">
        <w:rPr>
          <w:rFonts w:ascii="Times New Roman" w:hAnsi="Times New Roman"/>
          <w:sz w:val="24"/>
          <w:szCs w:val="24"/>
          <w:lang w:val="ru-RU"/>
        </w:rPr>
        <w:br/>
        <w:t>по ее достижению: распределять роли, договариваться, обсуждать процесс</w:t>
      </w:r>
      <w:r w:rsidRPr="009601AA">
        <w:rPr>
          <w:rFonts w:ascii="Times New Roman" w:hAnsi="Times New Roman"/>
          <w:sz w:val="24"/>
          <w:szCs w:val="24"/>
          <w:lang w:val="ru-RU"/>
        </w:rPr>
        <w:br/>
        <w:t>и результат совместной работы;</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оценивать качество своего вклада в общий продукт по критериям, самостоятельно </w:t>
      </w:r>
      <w:r w:rsidRPr="009601AA">
        <w:rPr>
          <w:rFonts w:ascii="Times New Roman" w:hAnsi="Times New Roman"/>
          <w:sz w:val="24"/>
          <w:szCs w:val="24"/>
          <w:lang w:val="ru-RU"/>
        </w:rPr>
        <w:lastRenderedPageBreak/>
        <w:t>сформулированным участниками взаимодействия;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сравнивать результаты с исходной задачей и вклад каждого члена команды</w:t>
      </w:r>
      <w:r w:rsidRPr="00B36888">
        <w:rPr>
          <w:rFonts w:ascii="Times New Roman" w:hAnsi="Times New Roman"/>
          <w:sz w:val="24"/>
          <w:szCs w:val="24"/>
          <w:lang w:val="ru-RU"/>
        </w:rPr>
        <w:br/>
      </w:r>
      <w:r w:rsidRPr="009601AA">
        <w:rPr>
          <w:rFonts w:ascii="Times New Roman" w:hAnsi="Times New Roman"/>
          <w:sz w:val="24"/>
          <w:szCs w:val="24"/>
          <w:lang w:val="ru-RU"/>
        </w:rPr>
        <w:t>в достижение результатов, разделять сферу ответственности и проявлять готовностьк представлению отчета перед группой.</w:t>
      </w:r>
    </w:p>
    <w:p w:rsidR="00134744" w:rsidRPr="00B36888" w:rsidRDefault="00113FC4" w:rsidP="0001724B">
      <w:pPr>
        <w:pStyle w:val="a5"/>
        <w:widowControl/>
        <w:spacing w:after="0"/>
        <w:ind w:left="0" w:firstLine="709"/>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самостоятельно составлять план действий, вносить необходимые коррективы</w:t>
      </w:r>
      <w:r w:rsidRPr="00B36888">
        <w:rPr>
          <w:rFonts w:ascii="Times New Roman" w:hAnsi="Times New Roman"/>
          <w:sz w:val="24"/>
          <w:szCs w:val="24"/>
          <w:lang w:val="ru-RU"/>
        </w:rPr>
        <w:br/>
      </w:r>
      <w:r w:rsidRPr="009601AA">
        <w:rPr>
          <w:rFonts w:ascii="Times New Roman" w:hAnsi="Times New Roman"/>
          <w:sz w:val="24"/>
          <w:szCs w:val="24"/>
          <w:lang w:val="ru-RU"/>
        </w:rPr>
        <w:t>в ходе его реализации;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выявлять наиболее важные проблемы для решения в учебных и жизненных ситуациях;</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ascii="Times New Roman" w:hAnsi="Times New Roman"/>
          <w:sz w:val="24"/>
          <w:szCs w:val="24"/>
          <w:lang w:val="ru-RU"/>
        </w:rPr>
        <w:br/>
      </w:r>
      <w:r w:rsidRPr="009601AA">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36888" w:rsidRDefault="00134744" w:rsidP="0001724B">
      <w:pPr>
        <w:spacing w:after="0"/>
        <w:ind w:firstLine="709"/>
        <w:contextualSpacing/>
        <w:rPr>
          <w:rFonts w:ascii="Times New Roman" w:eastAsia="SchoolBookSanPin" w:hAnsi="Times New Roman"/>
          <w:sz w:val="24"/>
          <w:szCs w:val="24"/>
          <w:lang w:val="ru-RU"/>
        </w:rPr>
      </w:pPr>
      <w:r w:rsidRPr="00B36888">
        <w:rPr>
          <w:rFonts w:ascii="Times New Roman" w:hAnsi="Times New Roman"/>
          <w:sz w:val="24"/>
          <w:szCs w:val="24"/>
          <w:lang w:val="ru-RU"/>
        </w:rPr>
        <w:t>делать выбор и брать за него ответственность на себя</w:t>
      </w:r>
      <w:r w:rsidRPr="00B36888">
        <w:rPr>
          <w:rFonts w:ascii="Times New Roman" w:eastAsia="SchoolBookSanPin" w:hAnsi="Times New Roman"/>
          <w:sz w:val="24"/>
          <w:szCs w:val="24"/>
          <w:lang w:val="ru-RU"/>
        </w:rPr>
        <w:t>.</w:t>
      </w:r>
    </w:p>
    <w:p w:rsidR="00134744" w:rsidRPr="00B36888" w:rsidRDefault="00113FC4" w:rsidP="0001724B">
      <w:pPr>
        <w:spacing w:after="0"/>
        <w:ind w:firstLine="709"/>
        <w:contextualSpacing/>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владеть способами самоконтроля, самомотивации и рефлексии;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давать адекватную оценку учебной ситуации и предлагать план ее изменения;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9601AA">
        <w:rPr>
          <w:rFonts w:ascii="Times New Roman" w:hAnsi="Times New Roman"/>
          <w:sz w:val="24"/>
          <w:szCs w:val="24"/>
          <w:lang w:val="ru-RU"/>
        </w:rPr>
        <w:t>понимать причины неудач и уметь предупреждать их, давать оценку приобретенному опыту;</w:t>
      </w:r>
    </w:p>
    <w:p w:rsidR="00134744" w:rsidRPr="00B36888" w:rsidRDefault="00134744" w:rsidP="0001724B">
      <w:pPr>
        <w:spacing w:after="0"/>
        <w:ind w:firstLine="709"/>
        <w:contextualSpacing/>
        <w:rPr>
          <w:rFonts w:ascii="Times New Roman" w:eastAsia="SchoolBookSanPin" w:hAnsi="Times New Roman"/>
          <w:sz w:val="24"/>
          <w:szCs w:val="24"/>
          <w:lang w:val="ru-RU"/>
        </w:rPr>
      </w:pPr>
      <w:r w:rsidRPr="00B3688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sz w:val="24"/>
          <w:szCs w:val="24"/>
          <w:lang w:val="ru-RU"/>
        </w:rPr>
        <w:t>.</w:t>
      </w:r>
    </w:p>
    <w:p w:rsidR="00134744" w:rsidRPr="00B36888" w:rsidRDefault="00113FC4" w:rsidP="0001724B">
      <w:pPr>
        <w:spacing w:after="0"/>
        <w:ind w:firstLine="709"/>
        <w:contextualSpacing/>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2.8. У обучающегося будут сформированы следующие умения </w:t>
      </w:r>
      <w:r w:rsidR="00134744" w:rsidRPr="00B36888">
        <w:rPr>
          <w:rFonts w:ascii="Times New Roman" w:hAnsi="Times New Roman"/>
          <w:sz w:val="24"/>
          <w:szCs w:val="24"/>
          <w:lang w:val="ru-RU"/>
        </w:rPr>
        <w:t>эмоционального интеллекта</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собственных эмоций.</w:t>
      </w:r>
    </w:p>
    <w:p w:rsidR="00134744" w:rsidRPr="00B36888" w:rsidRDefault="00113FC4" w:rsidP="0001724B">
      <w:pPr>
        <w:spacing w:after="0"/>
        <w:ind w:firstLine="709"/>
        <w:contextualSpacing/>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2.9. У обучающегося будут сформированы следующие умения </w:t>
      </w:r>
      <w:r w:rsidR="00134744" w:rsidRPr="00B36888">
        <w:rPr>
          <w:rFonts w:ascii="Times New Roman" w:hAnsi="Times New Roman"/>
          <w:sz w:val="24"/>
          <w:szCs w:val="24"/>
          <w:lang w:val="ru-RU"/>
        </w:rPr>
        <w:t>принимать себя и других</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B36888"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принимать себя и других, не осуждая;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lastRenderedPageBreak/>
        <w:t>проявлять открытость;</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134744" w:rsidRPr="009601AA"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SchoolBookSanPin" w:hAnsi="Times New Roman"/>
          <w:sz w:val="24"/>
          <w:szCs w:val="24"/>
          <w:lang w:val="ru-RU"/>
        </w:rPr>
        <w:t>7.2.10. </w:t>
      </w:r>
      <w:r w:rsidR="00134744" w:rsidRPr="009601AA">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134744" w:rsidRPr="00B36888" w:rsidRDefault="00113FC4" w:rsidP="0001724B">
      <w:pPr>
        <w:spacing w:after="0"/>
        <w:ind w:firstLine="709"/>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7.3.1. </w:t>
      </w:r>
      <w:r w:rsidR="00134744" w:rsidRPr="00B36888">
        <w:rPr>
          <w:rFonts w:ascii="Times New Roman" w:hAnsi="Times New Roman"/>
          <w:sz w:val="24"/>
          <w:szCs w:val="24"/>
          <w:lang w:val="ru-RU"/>
        </w:rPr>
        <w:t>Предметные результаты характеризуют сформированность</w:t>
      </w:r>
      <w:r w:rsidR="00134744" w:rsidRPr="00B36888">
        <w:rPr>
          <w:rFonts w:ascii="Times New Roman" w:hAnsi="Times New Roman"/>
          <w:sz w:val="24"/>
          <w:szCs w:val="24"/>
          <w:lang w:val="ru-RU"/>
        </w:rPr>
        <w:br/>
        <w:t>у обучающихся основ музыкальной культуры и проявляются в способности</w:t>
      </w:r>
      <w:r w:rsidR="00134744" w:rsidRPr="00B36888">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B36888">
        <w:rPr>
          <w:rFonts w:ascii="Times New Roman" w:hAnsi="Times New Roman"/>
          <w:sz w:val="24"/>
          <w:szCs w:val="24"/>
          <w:lang w:val="ru-RU"/>
        </w:rPr>
        <w:br/>
        <w:t>в актуальный контекст своей жизни.</w:t>
      </w:r>
    </w:p>
    <w:p w:rsidR="00134744" w:rsidRPr="009601AA" w:rsidRDefault="00113FC4" w:rsidP="0001724B">
      <w:pPr>
        <w:pStyle w:val="aff5"/>
        <w:spacing w:line="276" w:lineRule="auto"/>
        <w:ind w:left="0" w:right="0" w:firstLine="709"/>
        <w:contextualSpacing/>
        <w:jc w:val="left"/>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7.3.2. </w:t>
      </w:r>
      <w:r w:rsidR="00134744" w:rsidRPr="009601AA">
        <w:rPr>
          <w:rFonts w:ascii="Times New Roman" w:hAnsi="Times New Roman"/>
          <w:sz w:val="24"/>
          <w:szCs w:val="24"/>
          <w:lang w:val="ru-RU"/>
        </w:rPr>
        <w:t>Обучающиеся, освоившие основную образовательную программу</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по </w:t>
      </w:r>
      <w:r w:rsidR="00134744" w:rsidRPr="00B36888">
        <w:rPr>
          <w:rFonts w:ascii="Times New Roman" w:hAnsi="Times New Roman"/>
          <w:sz w:val="24"/>
          <w:szCs w:val="24"/>
          <w:lang w:val="ru-RU"/>
        </w:rPr>
        <w:t>музыке</w:t>
      </w:r>
      <w:r w:rsidR="00134744" w:rsidRPr="009601AA">
        <w:rPr>
          <w:rFonts w:ascii="Times New Roman" w:hAnsi="Times New Roman"/>
          <w:sz w:val="24"/>
          <w:szCs w:val="24"/>
          <w:lang w:val="ru-RU"/>
        </w:rPr>
        <w:t>:</w:t>
      </w:r>
    </w:p>
    <w:p w:rsidR="00134744" w:rsidRPr="00B36888" w:rsidRDefault="00134744" w:rsidP="0001724B">
      <w:pPr>
        <w:pStyle w:val="a5"/>
        <w:tabs>
          <w:tab w:val="left" w:pos="628"/>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B36888" w:rsidRDefault="00134744" w:rsidP="0001724B">
      <w:pPr>
        <w:pStyle w:val="a5"/>
        <w:tabs>
          <w:tab w:val="left" w:pos="628"/>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134744" w:rsidRPr="00B36888" w:rsidRDefault="00134744" w:rsidP="0001724B">
      <w:pPr>
        <w:pStyle w:val="a5"/>
        <w:tabs>
          <w:tab w:val="left" w:pos="628"/>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B36888" w:rsidRDefault="00134744" w:rsidP="0001724B">
      <w:pPr>
        <w:pStyle w:val="a5"/>
        <w:tabs>
          <w:tab w:val="left" w:pos="628"/>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B36888" w:rsidRDefault="00134744" w:rsidP="0001724B">
      <w:pPr>
        <w:pStyle w:val="a5"/>
        <w:tabs>
          <w:tab w:val="left" w:pos="642"/>
        </w:tabs>
        <w:autoSpaceDE w:val="0"/>
        <w:autoSpaceDN w:val="0"/>
        <w:spacing w:after="0"/>
        <w:ind w:left="0" w:firstLine="709"/>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B36888" w:rsidRDefault="00113FC4" w:rsidP="0001724B">
      <w:pPr>
        <w:spacing w:after="0"/>
        <w:ind w:firstLine="709"/>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7.3.3. </w:t>
      </w:r>
      <w:r w:rsidR="00134744" w:rsidRPr="00B36888">
        <w:rPr>
          <w:rFonts w:ascii="Times New Roman" w:hAnsi="Times New Roman"/>
          <w:sz w:val="24"/>
          <w:szCs w:val="24"/>
          <w:lang w:val="ru-RU"/>
        </w:rPr>
        <w:t>К концу изучения модуля № 1 «Музыка моего края»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знать музыкальные традиции своей республики, края, народа;</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7.3.4. К концу изучения модуля № 2 «</w:t>
      </w:r>
      <w:r w:rsidR="00134744" w:rsidRPr="00B36888">
        <w:rPr>
          <w:rFonts w:ascii="Times New Roman" w:hAnsi="Times New Roman"/>
          <w:sz w:val="24"/>
          <w:szCs w:val="24"/>
          <w:lang w:val="ru-RU"/>
        </w:rPr>
        <w:t>Народное музыкальное творчество России</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9601AA">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9601AA">
        <w:rPr>
          <w:rFonts w:ascii="Times New Roman" w:hAnsi="Times New Roman"/>
          <w:sz w:val="24"/>
          <w:szCs w:val="24"/>
          <w:lang w:val="ru-RU"/>
        </w:rPr>
        <w:t>к группам духовых, струнных, ударно-шумовых инструментов;</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объяснять на примерах связь устного народного музыкального творчества</w:t>
      </w:r>
      <w:r w:rsidRPr="00B36888">
        <w:rPr>
          <w:rFonts w:ascii="Times New Roman" w:hAnsi="Times New Roman"/>
          <w:sz w:val="24"/>
          <w:szCs w:val="24"/>
          <w:lang w:val="ru-RU"/>
        </w:rPr>
        <w:br/>
        <w:t>и деятельности профессиональных музыкантов в развитии общей культуры страны</w:t>
      </w:r>
      <w:r w:rsidRPr="00B36888">
        <w:rPr>
          <w:rFonts w:ascii="Times New Roman" w:eastAsia="Times New Roman" w:hAnsi="Times New Roman"/>
          <w:sz w:val="24"/>
          <w:szCs w:val="24"/>
          <w:lang w:val="ru-RU" w:eastAsia="ru-RU"/>
        </w:rPr>
        <w:t>.</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7.3.5. К концу изучения модуля № 3 «</w:t>
      </w:r>
      <w:r w:rsidR="00134744" w:rsidRPr="00B36888">
        <w:rPr>
          <w:rFonts w:ascii="Times New Roman" w:hAnsi="Times New Roman"/>
          <w:sz w:val="24"/>
          <w:szCs w:val="24"/>
          <w:lang w:val="ru-RU"/>
        </w:rPr>
        <w:t>Музыка народов мира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 xml:space="preserve">определять на слух музыкальные произведения, относящиеся к западно-европейской, </w:t>
      </w:r>
      <w:r w:rsidRPr="009601AA">
        <w:rPr>
          <w:rFonts w:ascii="Times New Roman" w:hAnsi="Times New Roman"/>
          <w:sz w:val="24"/>
          <w:szCs w:val="24"/>
          <w:lang w:val="ru-RU"/>
        </w:rPr>
        <w:lastRenderedPageBreak/>
        <w:t>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8"/>
          <w:rFonts w:ascii="Times New Roman" w:hAnsi="Times New Roman"/>
          <w:sz w:val="24"/>
          <w:szCs w:val="24"/>
        </w:rPr>
        <w:footnoteReference w:id="29"/>
      </w:r>
      <w:r w:rsidRPr="009601AA">
        <w:rPr>
          <w:rFonts w:ascii="Times New Roman" w:hAnsi="Times New Roman"/>
          <w:sz w:val="24"/>
          <w:szCs w:val="24"/>
          <w:lang w:val="ru-RU"/>
        </w:rPr>
        <w:t>;</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9601AA">
        <w:rPr>
          <w:rFonts w:ascii="Times New Roman" w:hAnsi="Times New Roman"/>
          <w:sz w:val="24"/>
          <w:szCs w:val="24"/>
          <w:lang w:val="ru-RU"/>
        </w:rPr>
        <w:t>к группам духовых, струнных, ударно-шумовых инструментов;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на слух и узнавать признаки влияния музыки разных народов мира</w:t>
      </w:r>
      <w:r w:rsidRPr="00B36888">
        <w:rPr>
          <w:rFonts w:ascii="Times New Roman" w:hAnsi="Times New Roman"/>
          <w:sz w:val="24"/>
          <w:szCs w:val="24"/>
          <w:lang w:val="ru-RU"/>
        </w:rPr>
        <w:br/>
      </w:r>
      <w:r w:rsidRPr="009601AA">
        <w:rPr>
          <w:rFonts w:ascii="Times New Roman" w:hAnsi="Times New Roman"/>
          <w:sz w:val="24"/>
          <w:szCs w:val="24"/>
          <w:lang w:val="ru-RU"/>
        </w:rPr>
        <w:t>в сочинениях профессиональных композиторов (из числа изученных</w:t>
      </w:r>
      <w:r w:rsidRPr="009601AA">
        <w:rPr>
          <w:rFonts w:ascii="Times New Roman" w:hAnsi="Times New Roman"/>
          <w:sz w:val="24"/>
          <w:szCs w:val="24"/>
          <w:lang w:val="ru-RU"/>
        </w:rPr>
        <w:br/>
        <w:t>культурно-национальных традиций и жанров).</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7.3.6. К концу изучения модуля № 4 «</w:t>
      </w:r>
      <w:r w:rsidR="00134744" w:rsidRPr="00B36888">
        <w:rPr>
          <w:rFonts w:ascii="Times New Roman" w:hAnsi="Times New Roman"/>
          <w:sz w:val="24"/>
          <w:szCs w:val="24"/>
          <w:lang w:val="ru-RU"/>
        </w:rPr>
        <w:t>Европейская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определять принадлежность музыкального произведения к одному</w:t>
      </w:r>
      <w:r w:rsidRPr="00B36888">
        <w:rPr>
          <w:rFonts w:ascii="Times New Roman" w:hAnsi="Times New Roman"/>
          <w:sz w:val="24"/>
          <w:szCs w:val="24"/>
          <w:lang w:val="ru-RU"/>
        </w:rPr>
        <w:br/>
      </w:r>
      <w:r w:rsidRPr="009601AA">
        <w:rPr>
          <w:rFonts w:ascii="Times New Roman" w:hAnsi="Times New Roman"/>
          <w:sz w:val="24"/>
          <w:szCs w:val="24"/>
          <w:lang w:val="ru-RU"/>
        </w:rPr>
        <w:t>из художественных стилей (барокко, классицизм, романтизм, импрессионизм);</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исполнять (в том числе фрагментарно) сочинения композиторов-классиков;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01724B">
      <w:pPr>
        <w:pStyle w:val="a5"/>
        <w:autoSpaceDE w:val="0"/>
        <w:autoSpaceDN w:val="0"/>
        <w:spacing w:after="0"/>
        <w:ind w:left="0" w:firstLine="709"/>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7.3.7. К концу изучения модуля № 5 «</w:t>
      </w:r>
      <w:r w:rsidR="00134744" w:rsidRPr="00B36888">
        <w:rPr>
          <w:rFonts w:ascii="Times New Roman" w:hAnsi="Times New Roman"/>
          <w:sz w:val="24"/>
          <w:szCs w:val="24"/>
          <w:lang w:val="ru-RU"/>
        </w:rPr>
        <w:t>Русская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134744" w:rsidRPr="00B36888" w:rsidRDefault="0013474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sz w:val="24"/>
          <w:szCs w:val="24"/>
          <w:lang w:val="ru-RU" w:eastAsia="ru-RU"/>
        </w:rPr>
        <w:t>.</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7.3.8. К концу изучения модуля № 6 «</w:t>
      </w:r>
      <w:r w:rsidR="00134744" w:rsidRPr="00B36888">
        <w:rPr>
          <w:rFonts w:ascii="Times New Roman" w:hAnsi="Times New Roman"/>
          <w:sz w:val="24"/>
          <w:szCs w:val="24"/>
          <w:lang w:val="ru-RU"/>
        </w:rPr>
        <w:t>Образы русской и европейской духовной музыки</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исполнять произведения русской и европейской духовной музыки;</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приводить примеры сочинений духовной музыки, называть их автора</w:t>
      </w:r>
      <w:r w:rsidRPr="00B36888">
        <w:rPr>
          <w:rFonts w:ascii="Times New Roman" w:eastAsia="Times New Roman" w:hAnsi="Times New Roman"/>
          <w:sz w:val="24"/>
          <w:szCs w:val="24"/>
          <w:lang w:val="ru-RU" w:eastAsia="ru-RU"/>
        </w:rPr>
        <w:t>.</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7.3.9. К концу изучения модуля № 7 «</w:t>
      </w:r>
      <w:r w:rsidR="00134744" w:rsidRPr="00B36888">
        <w:rPr>
          <w:rFonts w:ascii="Times New Roman" w:hAnsi="Times New Roman"/>
          <w:sz w:val="24"/>
          <w:szCs w:val="24"/>
          <w:lang w:val="ru-RU"/>
        </w:rPr>
        <w:t>Современная музыка: основные жанры и направления</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определять и характеризовать стили, направления и жанры современной музыки;</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современные музыкальные произведения в разных видах деятельности</w:t>
      </w:r>
      <w:r w:rsidRPr="00B36888">
        <w:rPr>
          <w:rFonts w:ascii="Times New Roman" w:eastAsia="Times New Roman" w:hAnsi="Times New Roman"/>
          <w:sz w:val="24"/>
          <w:szCs w:val="24"/>
          <w:lang w:val="ru-RU" w:eastAsia="ru-RU"/>
        </w:rPr>
        <w:t>.</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7.3.10. К концу изучения модуля № 8 «</w:t>
      </w:r>
      <w:r w:rsidR="00134744" w:rsidRPr="00B36888">
        <w:rPr>
          <w:rFonts w:ascii="Times New Roman" w:hAnsi="Times New Roman"/>
          <w:sz w:val="24"/>
          <w:szCs w:val="24"/>
          <w:lang w:val="ru-RU"/>
        </w:rPr>
        <w:t>Связь музыки с другими видами искусства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lastRenderedPageBreak/>
        <w:t>определять стилевые и жанровые параллели между музыкой и другими видами искусств;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и анализировать средства выразительности разных видов искусств;</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B36888" w:rsidRDefault="00134744" w:rsidP="0001724B">
      <w:pPr>
        <w:spacing w:after="0"/>
        <w:ind w:firstLine="709"/>
        <w:contextualSpacing/>
        <w:rPr>
          <w:rFonts w:ascii="Times New Roman" w:eastAsia="Times New Roman" w:hAnsi="Times New Roman"/>
          <w:sz w:val="24"/>
          <w:szCs w:val="24"/>
          <w:lang w:val="ru-RU" w:eastAsia="ru-RU"/>
        </w:rPr>
      </w:pPr>
      <w:r w:rsidRPr="00B3688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sz w:val="24"/>
          <w:szCs w:val="24"/>
          <w:lang w:val="ru-RU" w:eastAsia="ru-RU"/>
        </w:rPr>
        <w:t>.</w:t>
      </w:r>
    </w:p>
    <w:p w:rsidR="00134744" w:rsidRPr="00B36888" w:rsidRDefault="00113FC4" w:rsidP="0001724B">
      <w:pPr>
        <w:spacing w:after="0"/>
        <w:ind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7.3.11. К концу изучения модуля № 9 «</w:t>
      </w:r>
      <w:r w:rsidR="00134744" w:rsidRPr="00B36888">
        <w:rPr>
          <w:rFonts w:ascii="Times New Roman" w:hAnsi="Times New Roman"/>
          <w:sz w:val="24"/>
          <w:szCs w:val="24"/>
          <w:lang w:val="ru-RU"/>
        </w:rPr>
        <w:t>Жанры музыкального искусства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различать и характеризовать жанры музыки (театральные, камерные</w:t>
      </w:r>
      <w:r w:rsidRPr="00B36888">
        <w:rPr>
          <w:rFonts w:ascii="Times New Roman" w:hAnsi="Times New Roman"/>
          <w:sz w:val="24"/>
          <w:szCs w:val="24"/>
          <w:lang w:val="ru-RU"/>
        </w:rPr>
        <w:br/>
      </w:r>
      <w:r w:rsidRPr="009601AA">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134744" w:rsidRPr="009601AA" w:rsidRDefault="00134744" w:rsidP="0001724B">
      <w:pPr>
        <w:pStyle w:val="aff5"/>
        <w:spacing w:line="276" w:lineRule="auto"/>
        <w:ind w:left="0" w:right="0" w:firstLine="709"/>
        <w:contextualSpacing/>
        <w:jc w:val="left"/>
        <w:rPr>
          <w:rFonts w:ascii="Times New Roman" w:hAnsi="Times New Roman"/>
          <w:sz w:val="24"/>
          <w:szCs w:val="24"/>
          <w:lang w:val="ru-RU"/>
        </w:rPr>
      </w:pPr>
      <w:r w:rsidRPr="009601AA">
        <w:rPr>
          <w:rFonts w:ascii="Times New Roman" w:hAnsi="Times New Roman"/>
          <w:sz w:val="24"/>
          <w:szCs w:val="24"/>
          <w:lang w:val="ru-RU"/>
        </w:rPr>
        <w:t>рассуждать о круге образов и средствах их воплощения, типичных</w:t>
      </w:r>
      <w:r w:rsidRPr="00B36888">
        <w:rPr>
          <w:rFonts w:ascii="Times New Roman" w:hAnsi="Times New Roman"/>
          <w:sz w:val="24"/>
          <w:szCs w:val="24"/>
          <w:lang w:val="ru-RU"/>
        </w:rPr>
        <w:br/>
      </w:r>
      <w:r w:rsidRPr="009601AA">
        <w:rPr>
          <w:rFonts w:ascii="Times New Roman" w:hAnsi="Times New Roman"/>
          <w:sz w:val="24"/>
          <w:szCs w:val="24"/>
          <w:lang w:val="ru-RU"/>
        </w:rPr>
        <w:t>для данного жанра;</w:t>
      </w:r>
    </w:p>
    <w:p w:rsidR="00DA3439" w:rsidRPr="0001724B"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134744" w:rsidRPr="00DA3439" w:rsidRDefault="007E3A7E" w:rsidP="0001724B">
      <w:pPr>
        <w:pStyle w:val="1"/>
        <w:pBdr>
          <w:bottom w:val="none" w:sz="0" w:space="0" w:color="auto"/>
        </w:pBdr>
        <w:spacing w:before="0"/>
        <w:ind w:firstLine="708"/>
        <w:rPr>
          <w:sz w:val="24"/>
          <w:szCs w:val="24"/>
          <w:lang w:val="ru-RU" w:eastAsia="ru-RU"/>
        </w:rPr>
      </w:pPr>
      <w:r>
        <w:rPr>
          <w:sz w:val="24"/>
          <w:szCs w:val="24"/>
          <w:lang w:val="ru-RU" w:eastAsia="ru-RU"/>
        </w:rPr>
        <w:t>2.1.2</w:t>
      </w:r>
      <w:r w:rsidR="00E43FCE">
        <w:rPr>
          <w:sz w:val="24"/>
          <w:szCs w:val="24"/>
          <w:lang w:val="ru-RU" w:eastAsia="ru-RU"/>
        </w:rPr>
        <w:t>3</w:t>
      </w:r>
      <w:r w:rsidR="00113FC4" w:rsidRPr="00DA3439">
        <w:rPr>
          <w:sz w:val="24"/>
          <w:szCs w:val="24"/>
          <w:lang w:val="ru-RU" w:eastAsia="ru-RU"/>
        </w:rPr>
        <w:t>.</w:t>
      </w:r>
      <w:r w:rsidR="00134744" w:rsidRPr="00DA3439">
        <w:rPr>
          <w:sz w:val="24"/>
          <w:szCs w:val="24"/>
          <w:lang w:val="ru-RU" w:eastAsia="ru-RU"/>
        </w:rPr>
        <w:t xml:space="preserve">  </w:t>
      </w:r>
      <w:r>
        <w:rPr>
          <w:sz w:val="24"/>
          <w:szCs w:val="24"/>
          <w:lang w:val="ru-RU" w:eastAsia="ru-RU"/>
        </w:rPr>
        <w:t>Р</w:t>
      </w:r>
      <w:r w:rsidR="00134744" w:rsidRPr="00DA3439">
        <w:rPr>
          <w:sz w:val="24"/>
          <w:szCs w:val="24"/>
          <w:lang w:val="ru-RU" w:eastAsia="ru-RU"/>
        </w:rPr>
        <w:t>абочая программа по учебному предмету «Технология».</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1.</w:t>
      </w:r>
      <w:r w:rsidR="00134744" w:rsidRPr="00B36888">
        <w:rPr>
          <w:rFonts w:ascii="Times New Roman" w:eastAsia="Times New Roman" w:hAnsi="Times New Roman"/>
          <w:sz w:val="24"/>
          <w:szCs w:val="24"/>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B36888">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2.</w:t>
      </w:r>
      <w:r w:rsidR="00134744" w:rsidRPr="00B36888">
        <w:rPr>
          <w:rFonts w:ascii="Times New Roman" w:eastAsia="Times New Roman" w:hAnsi="Times New Roman"/>
          <w:sz w:val="24"/>
          <w:szCs w:val="24"/>
          <w:lang w:val="ru-RU" w:eastAsia="ru-RU"/>
        </w:rPr>
        <w:t> Пояснительная записка.</w:t>
      </w:r>
    </w:p>
    <w:p w:rsidR="00134744" w:rsidRPr="00B36888" w:rsidRDefault="00113FC4" w:rsidP="0001724B">
      <w:pPr>
        <w:pStyle w:val="a5"/>
        <w:widowControl/>
        <w:spacing w:after="0"/>
        <w:ind w:left="0" w:firstLine="709"/>
        <w:rPr>
          <w:rFonts w:ascii="Times New Roman" w:eastAsia="Times New Roman" w:hAnsi="Times New Roman"/>
          <w:sz w:val="24"/>
          <w:szCs w:val="24"/>
          <w:lang w:val="ru-RU" w:eastAsia="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Технология в современной общем образовании интегрирует знания </w:t>
      </w:r>
      <w:r w:rsidR="00134744" w:rsidRPr="00B36888">
        <w:rPr>
          <w:rFonts w:ascii="Times New Roman" w:hAnsi="Times New Roman"/>
          <w:sz w:val="24"/>
          <w:szCs w:val="24"/>
          <w:lang w:val="ru-RU"/>
        </w:rPr>
        <w:br/>
        <w:t xml:space="preserve">по разным предметам учебного плана и становится одним из базовых </w:t>
      </w:r>
      <w:r w:rsidR="00134744" w:rsidRPr="00B36888">
        <w:rPr>
          <w:rFonts w:ascii="Times New Roman" w:hAnsi="Times New Roman"/>
          <w:sz w:val="24"/>
          <w:szCs w:val="24"/>
          <w:lang w:val="ru-RU"/>
        </w:rPr>
        <w:br/>
        <w:t xml:space="preserve">для формирования у обучающихся функциональной грамотности, </w:t>
      </w:r>
      <w:r w:rsidR="00134744" w:rsidRPr="00B36888">
        <w:rPr>
          <w:rFonts w:ascii="Times New Roman" w:hAnsi="Times New Roman"/>
          <w:sz w:val="24"/>
          <w:szCs w:val="24"/>
          <w:lang w:val="ru-RU"/>
        </w:rPr>
        <w:br/>
        <w:t xml:space="preserve">технико-технологического, проектного, креативного и критического мышления </w:t>
      </w:r>
      <w:r w:rsidR="00134744" w:rsidRPr="00B36888">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134744" w:rsidRPr="00B36888" w:rsidRDefault="00134744" w:rsidP="0001724B">
      <w:pPr>
        <w:widowControl/>
        <w:spacing w:after="0"/>
        <w:ind w:firstLine="709"/>
        <w:rPr>
          <w:rFonts w:ascii="Times New Roman" w:hAnsi="Times New Roman"/>
          <w:spacing w:val="-4"/>
          <w:sz w:val="24"/>
          <w:szCs w:val="24"/>
          <w:lang w:val="ru-RU"/>
        </w:rPr>
      </w:pPr>
      <w:r w:rsidRPr="00B36888">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Различные виды технологий, в том числе обозначенные </w:t>
      </w:r>
      <w:r w:rsidR="00134744" w:rsidRPr="00B36888">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36888">
        <w:rPr>
          <w:rFonts w:ascii="Times New Roman" w:hAnsi="Times New Roman"/>
          <w:sz w:val="24"/>
          <w:szCs w:val="24"/>
        </w:rPr>
        <w:t>D</w:t>
      </w:r>
      <w:r w:rsidR="00134744" w:rsidRPr="00B36888">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w:t>
      </w:r>
      <w:r w:rsidR="007E3A7E">
        <w:rPr>
          <w:rFonts w:ascii="Times New Roman" w:hAnsi="Times New Roman"/>
          <w:sz w:val="24"/>
          <w:szCs w:val="24"/>
          <w:lang w:val="ru-RU"/>
        </w:rPr>
        <w:t xml:space="preserve">ики, строительство, транспорт, </w:t>
      </w:r>
      <w:r w:rsidR="00134744" w:rsidRPr="00B36888">
        <w:rPr>
          <w:rFonts w:ascii="Times New Roman" w:hAnsi="Times New Roman"/>
          <w:sz w:val="24"/>
          <w:szCs w:val="24"/>
          <w:lang w:val="ru-RU"/>
        </w:rPr>
        <w:t>агро- и биотехнологии, обработка пищевых продуктов.</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2.5.</w:t>
      </w:r>
      <w:r w:rsidR="00134744" w:rsidRPr="00B36888">
        <w:rPr>
          <w:rFonts w:ascii="Times New Roman" w:hAnsi="Times New Roman"/>
          <w:sz w:val="24"/>
          <w:szCs w:val="24"/>
        </w:rPr>
        <w:t> </w:t>
      </w:r>
      <w:r w:rsidR="00134744" w:rsidRPr="00B36888">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36888">
        <w:rPr>
          <w:rFonts w:ascii="Times New Roman" w:hAnsi="Times New Roman" w:cs="Times New Roman"/>
          <w:sz w:val="24"/>
          <w:szCs w:val="24"/>
        </w:rPr>
        <w:br/>
        <w:t>№ 64101);</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Концепция преподавания предметной области «Технология» </w:t>
      </w:r>
      <w:r w:rsidRPr="00B36888">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Обновлённое содержание и активные и интерактивные методы обучения </w:t>
      </w:r>
      <w:r w:rsidRPr="00B36888">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36888">
        <w:rPr>
          <w:rFonts w:ascii="Times New Roman" w:hAnsi="Times New Roman"/>
          <w:sz w:val="24"/>
          <w:szCs w:val="24"/>
          <w:lang w:val="ru-RU"/>
        </w:rPr>
        <w:br/>
        <w:t>и личностного развития.</w:t>
      </w:r>
    </w:p>
    <w:p w:rsidR="00134744" w:rsidRPr="00B36888" w:rsidRDefault="00113FC4" w:rsidP="0001724B">
      <w:pPr>
        <w:pStyle w:val="a5"/>
        <w:widowControl/>
        <w:spacing w:after="0"/>
        <w:ind w:left="0" w:firstLine="720"/>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Основной </w:t>
      </w:r>
      <w:r w:rsidR="00134744" w:rsidRPr="00B36888">
        <w:rPr>
          <w:rStyle w:val="afff4"/>
          <w:rFonts w:ascii="Times New Roman" w:hAnsi="Times New Roman"/>
          <w:b w:val="0"/>
          <w:sz w:val="24"/>
          <w:szCs w:val="24"/>
          <w:lang w:val="ru-RU"/>
        </w:rPr>
        <w:t>целью</w:t>
      </w:r>
      <w:r w:rsidR="00134744" w:rsidRPr="00B36888">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B36888" w:rsidRDefault="00113FC4" w:rsidP="0001724B">
      <w:pPr>
        <w:pStyle w:val="a5"/>
        <w:widowControl/>
        <w:spacing w:after="0"/>
        <w:ind w:left="0" w:firstLine="720"/>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2.7.</w:t>
      </w:r>
      <w:r w:rsidR="00134744" w:rsidRPr="00B36888">
        <w:rPr>
          <w:rFonts w:ascii="Times New Roman" w:hAnsi="Times New Roman"/>
          <w:b/>
          <w:sz w:val="24"/>
          <w:szCs w:val="24"/>
        </w:rPr>
        <w:t> </w:t>
      </w:r>
      <w:r w:rsidR="00134744" w:rsidRPr="00B36888">
        <w:rPr>
          <w:rStyle w:val="afff4"/>
          <w:rFonts w:ascii="Times New Roman" w:hAnsi="Times New Roman"/>
          <w:b w:val="0"/>
          <w:sz w:val="24"/>
          <w:szCs w:val="24"/>
          <w:lang w:val="ru-RU"/>
        </w:rPr>
        <w:t>Задачами</w:t>
      </w:r>
      <w:r w:rsidR="00134744" w:rsidRPr="00B36888">
        <w:rPr>
          <w:rFonts w:ascii="Times New Roman" w:hAnsi="Times New Roman"/>
          <w:sz w:val="24"/>
          <w:szCs w:val="24"/>
          <w:lang w:val="ru-RU"/>
        </w:rPr>
        <w:t xml:space="preserve"> курса технологии являются:</w:t>
      </w:r>
    </w:p>
    <w:p w:rsidR="00134744" w:rsidRPr="00B36888" w:rsidRDefault="00134744" w:rsidP="0001724B">
      <w:pPr>
        <w:pStyle w:val="afff2"/>
        <w:spacing w:line="276" w:lineRule="auto"/>
        <w:ind w:left="0" w:firstLine="720"/>
        <w:jc w:val="left"/>
        <w:rPr>
          <w:rFonts w:ascii="Times New Roman" w:hAnsi="Times New Roman" w:cs="Times New Roman"/>
          <w:sz w:val="24"/>
          <w:szCs w:val="24"/>
        </w:rPr>
      </w:pPr>
      <w:r w:rsidRPr="00B36888">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B36888" w:rsidRDefault="00134744" w:rsidP="0001724B">
      <w:pPr>
        <w:pStyle w:val="afff2"/>
        <w:spacing w:line="276" w:lineRule="auto"/>
        <w:ind w:left="0" w:firstLine="720"/>
        <w:jc w:val="left"/>
        <w:rPr>
          <w:rFonts w:ascii="Times New Roman" w:hAnsi="Times New Roman" w:cs="Times New Roman"/>
          <w:sz w:val="24"/>
          <w:szCs w:val="24"/>
        </w:rPr>
      </w:pPr>
      <w:r w:rsidRPr="00B36888">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36888" w:rsidRDefault="00134744" w:rsidP="0001724B">
      <w:pPr>
        <w:pStyle w:val="afff2"/>
        <w:spacing w:line="276" w:lineRule="auto"/>
        <w:ind w:left="0" w:firstLine="720"/>
        <w:jc w:val="left"/>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36888" w:rsidRDefault="00134744" w:rsidP="0001724B">
      <w:pPr>
        <w:pStyle w:val="afff2"/>
        <w:spacing w:line="276" w:lineRule="auto"/>
        <w:ind w:left="0" w:firstLine="720"/>
        <w:jc w:val="left"/>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B36888" w:rsidRDefault="00134744" w:rsidP="0001724B">
      <w:pPr>
        <w:pStyle w:val="afff2"/>
        <w:spacing w:line="276" w:lineRule="auto"/>
        <w:ind w:left="0" w:firstLine="720"/>
        <w:jc w:val="left"/>
        <w:rPr>
          <w:rFonts w:ascii="Times New Roman" w:hAnsi="Times New Roman" w:cs="Times New Roman"/>
          <w:sz w:val="24"/>
          <w:szCs w:val="24"/>
        </w:rPr>
      </w:pPr>
      <w:r w:rsidRPr="00B36888">
        <w:rPr>
          <w:rFonts w:ascii="Times New Roman" w:hAnsi="Times New Roman" w:cs="Times New Roman"/>
          <w:sz w:val="24"/>
          <w:szCs w:val="24"/>
        </w:rPr>
        <w:t xml:space="preserve">развитие умений оценивать свои профессиональные интересы и склонности </w:t>
      </w:r>
      <w:r w:rsidRPr="00B36888">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134744" w:rsidRPr="00B36888" w:rsidRDefault="00113FC4" w:rsidP="0001724B">
      <w:pPr>
        <w:pStyle w:val="a5"/>
        <w:widowControl/>
        <w:spacing w:after="0"/>
        <w:ind w:left="0" w:firstLine="720"/>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2.8.</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B36888">
        <w:rPr>
          <w:rFonts w:ascii="Times New Roman" w:hAnsi="Times New Roman"/>
          <w:sz w:val="24"/>
          <w:szCs w:val="24"/>
          <w:lang w:val="ru-RU"/>
        </w:rPr>
        <w:br/>
        <w:t>и создаёт возможность применен</w:t>
      </w:r>
      <w:r w:rsidR="007E3A7E">
        <w:rPr>
          <w:rFonts w:ascii="Times New Roman" w:hAnsi="Times New Roman"/>
          <w:sz w:val="24"/>
          <w:szCs w:val="24"/>
          <w:lang w:val="ru-RU"/>
        </w:rPr>
        <w:t xml:space="preserve">ия научно-теоретических знаний </w:t>
      </w:r>
      <w:r w:rsidR="00134744" w:rsidRPr="00B36888">
        <w:rPr>
          <w:rFonts w:ascii="Times New Roman" w:hAnsi="Times New Roman"/>
          <w:sz w:val="24"/>
          <w:szCs w:val="24"/>
          <w:lang w:val="ru-RU"/>
        </w:rPr>
        <w:t>в преобразовательной продуктивной деятельно</w:t>
      </w:r>
      <w:r w:rsidR="007E3A7E">
        <w:rPr>
          <w:rFonts w:ascii="Times New Roman" w:hAnsi="Times New Roman"/>
          <w:sz w:val="24"/>
          <w:szCs w:val="24"/>
          <w:lang w:val="ru-RU"/>
        </w:rPr>
        <w:t xml:space="preserve">сти, включении обучающихся </w:t>
      </w:r>
      <w:r w:rsidR="00134744" w:rsidRPr="00B36888">
        <w:rPr>
          <w:rFonts w:ascii="Times New Roman" w:hAnsi="Times New Roman"/>
          <w:sz w:val="24"/>
          <w:szCs w:val="24"/>
          <w:lang w:val="ru-RU"/>
        </w:rP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B36888">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B3688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36888" w:rsidRDefault="00113FC4" w:rsidP="0001724B">
      <w:pPr>
        <w:pStyle w:val="a5"/>
        <w:widowControl/>
        <w:spacing w:after="0"/>
        <w:ind w:left="0" w:firstLine="720"/>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2.9.</w:t>
      </w:r>
      <w:r w:rsidR="00134744" w:rsidRPr="00B36888">
        <w:rPr>
          <w:rFonts w:ascii="Times New Roman" w:hAnsi="Times New Roman"/>
          <w:sz w:val="24"/>
          <w:szCs w:val="24"/>
        </w:rPr>
        <w:t> </w:t>
      </w:r>
      <w:r w:rsidR="00134744" w:rsidRPr="00B36888">
        <w:rPr>
          <w:rFonts w:ascii="Times New Roman" w:hAnsi="Times New Roman"/>
          <w:sz w:val="24"/>
          <w:szCs w:val="24"/>
          <w:lang w:val="ru-RU"/>
        </w:rPr>
        <w:t>Основной</w:t>
      </w:r>
      <w:r w:rsidR="00134744" w:rsidRPr="00B36888">
        <w:rPr>
          <w:rFonts w:ascii="Times New Roman" w:hAnsi="Times New Roman"/>
          <w:spacing w:val="-2"/>
          <w:sz w:val="24"/>
          <w:szCs w:val="24"/>
          <w:lang w:val="ru-RU"/>
        </w:rPr>
        <w:t xml:space="preserve"> методический</w:t>
      </w:r>
      <w:r w:rsidR="007E3A7E">
        <w:rPr>
          <w:rFonts w:ascii="Times New Roman" w:hAnsi="Times New Roman"/>
          <w:spacing w:val="-2"/>
          <w:sz w:val="24"/>
          <w:szCs w:val="24"/>
          <w:lang w:val="ru-RU"/>
        </w:rPr>
        <w:t xml:space="preserve"> принцип современной программы </w:t>
      </w:r>
      <w:r w:rsidR="00134744" w:rsidRPr="00B36888">
        <w:rPr>
          <w:rFonts w:ascii="Times New Roman" w:hAnsi="Times New Roman"/>
          <w:spacing w:val="-2"/>
          <w:sz w:val="24"/>
          <w:szCs w:val="24"/>
          <w:lang w:val="ru-RU"/>
        </w:rPr>
        <w:t>по технологии: освоение сущности и структуры технологии неразрывно</w:t>
      </w:r>
      <w:r w:rsidR="007E3A7E">
        <w:rPr>
          <w:rFonts w:ascii="Times New Roman" w:hAnsi="Times New Roman"/>
          <w:sz w:val="24"/>
          <w:szCs w:val="24"/>
          <w:lang w:val="ru-RU"/>
        </w:rPr>
        <w:t xml:space="preserve"> связано </w:t>
      </w:r>
      <w:r w:rsidR="00134744" w:rsidRPr="00B36888">
        <w:rPr>
          <w:rFonts w:ascii="Times New Roman" w:hAnsi="Times New Roman"/>
          <w:sz w:val="24"/>
          <w:szCs w:val="24"/>
          <w:lang w:val="ru-RU"/>
        </w:rPr>
        <w:t>с освоением процесса познания – построения и анализа разнообразных мо</w:t>
      </w:r>
      <w:r w:rsidR="007E3A7E">
        <w:rPr>
          <w:rFonts w:ascii="Times New Roman" w:hAnsi="Times New Roman"/>
          <w:sz w:val="24"/>
          <w:szCs w:val="24"/>
          <w:lang w:val="ru-RU"/>
        </w:rPr>
        <w:t>делей. Практико-ориентированный</w:t>
      </w:r>
      <w:r w:rsidR="00134744" w:rsidRPr="00B36888">
        <w:rPr>
          <w:rFonts w:ascii="Times New Roman" w:hAnsi="Times New Roman"/>
          <w:sz w:val="24"/>
          <w:szCs w:val="24"/>
          <w:lang w:val="ru-RU"/>
        </w:rPr>
        <w:t>характер обу</w:t>
      </w:r>
      <w:r w:rsidR="007E3A7E">
        <w:rPr>
          <w:rFonts w:ascii="Times New Roman" w:hAnsi="Times New Roman"/>
          <w:sz w:val="24"/>
          <w:szCs w:val="24"/>
          <w:lang w:val="ru-RU"/>
        </w:rPr>
        <w:t xml:space="preserve">чения технологии предполагает, </w:t>
      </w:r>
      <w:r w:rsidR="00134744" w:rsidRPr="00B36888">
        <w:rPr>
          <w:rFonts w:ascii="Times New Roman" w:hAnsi="Times New Roman"/>
          <w:sz w:val="24"/>
          <w:szCs w:val="24"/>
          <w:lang w:val="ru-RU"/>
        </w:rPr>
        <w:t>что не менее 75 % учебного времени отводится практическим и проектным работам.</w:t>
      </w:r>
    </w:p>
    <w:p w:rsidR="00134744" w:rsidRPr="00B36888" w:rsidRDefault="00113FC4" w:rsidP="0001724B">
      <w:pPr>
        <w:pStyle w:val="a5"/>
        <w:widowControl/>
        <w:spacing w:after="0"/>
        <w:ind w:left="0" w:firstLine="720"/>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2.10.</w:t>
      </w:r>
      <w:r w:rsidR="00134744" w:rsidRPr="00B36888">
        <w:rPr>
          <w:rFonts w:ascii="Times New Roman" w:hAnsi="Times New Roman"/>
          <w:sz w:val="24"/>
          <w:szCs w:val="24"/>
        </w:rPr>
        <w:t> </w:t>
      </w:r>
      <w:r w:rsidR="00134744" w:rsidRPr="00B36888">
        <w:rPr>
          <w:rFonts w:ascii="Times New Roman" w:hAnsi="Times New Roman"/>
          <w:sz w:val="24"/>
          <w:szCs w:val="24"/>
          <w:lang w:val="ru-RU"/>
        </w:rPr>
        <w:t>Современный курс технологии построен по модульному принципу.</w:t>
      </w:r>
    </w:p>
    <w:p w:rsidR="00134744" w:rsidRPr="00B36888" w:rsidRDefault="00134744" w:rsidP="0001724B">
      <w:pPr>
        <w:widowControl/>
        <w:spacing w:after="0"/>
        <w:ind w:firstLine="720"/>
        <w:rPr>
          <w:rFonts w:ascii="Times New Roman" w:hAnsi="Times New Roman"/>
          <w:sz w:val="24"/>
          <w:szCs w:val="24"/>
          <w:lang w:val="ru-RU"/>
        </w:rPr>
      </w:pPr>
      <w:r w:rsidRPr="00B36888">
        <w:rPr>
          <w:rFonts w:ascii="Times New Roman" w:hAnsi="Times New Roman"/>
          <w:sz w:val="24"/>
          <w:szCs w:val="24"/>
          <w:lang w:val="ru-RU"/>
        </w:rPr>
        <w:lastRenderedPageBreak/>
        <w:t xml:space="preserve">Модуль – это относительно самостоятельная часть структуры программы </w:t>
      </w:r>
      <w:r w:rsidRPr="00B36888">
        <w:rPr>
          <w:rFonts w:ascii="Times New Roman" w:hAnsi="Times New Roman"/>
          <w:sz w:val="24"/>
          <w:szCs w:val="24"/>
          <w:lang w:val="ru-RU"/>
        </w:rPr>
        <w:br/>
        <w:t xml:space="preserve">по технологии, имеющая содержательную завершённость по отношению </w:t>
      </w:r>
      <w:r w:rsidRPr="00B36888">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w:t>
      </w:r>
      <w:r w:rsidR="007E3A7E">
        <w:rPr>
          <w:rFonts w:ascii="Times New Roman" w:hAnsi="Times New Roman"/>
          <w:sz w:val="24"/>
          <w:szCs w:val="24"/>
          <w:lang w:val="ru-RU"/>
        </w:rPr>
        <w:t xml:space="preserve">соответствии </w:t>
      </w:r>
      <w:r w:rsidRPr="00B36888">
        <w:rPr>
          <w:rFonts w:ascii="Times New Roman" w:hAnsi="Times New Roman"/>
          <w:sz w:val="24"/>
          <w:szCs w:val="24"/>
          <w:lang w:val="ru-RU"/>
        </w:rPr>
        <w:t>с ФГОС ООО), и предусматривающая раз</w:t>
      </w:r>
      <w:r w:rsidR="007E3A7E">
        <w:rPr>
          <w:rFonts w:ascii="Times New Roman" w:hAnsi="Times New Roman"/>
          <w:sz w:val="24"/>
          <w:szCs w:val="24"/>
          <w:lang w:val="ru-RU"/>
        </w:rPr>
        <w:t xml:space="preserve">ные образовательные траектории </w:t>
      </w:r>
      <w:r w:rsidRPr="00B36888">
        <w:rPr>
          <w:rFonts w:ascii="Times New Roman" w:hAnsi="Times New Roman"/>
          <w:sz w:val="24"/>
          <w:szCs w:val="24"/>
          <w:lang w:val="ru-RU"/>
        </w:rPr>
        <w:t>её реализации.</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включает инвариантные (обязательные) модули </w:t>
      </w:r>
      <w:r w:rsidRPr="00B36888">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rFonts w:ascii="Times New Roman" w:hAnsi="Times New Roman"/>
          <w:sz w:val="24"/>
          <w:szCs w:val="24"/>
          <w:lang w:val="ru-RU"/>
        </w:rPr>
        <w:br/>
        <w:t>и специфики региона).</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w:t>
      </w:r>
      <w:r w:rsidR="00134744" w:rsidRPr="00B36888">
        <w:rPr>
          <w:rFonts w:ascii="Times New Roman" w:hAnsi="Times New Roman"/>
          <w:sz w:val="24"/>
          <w:szCs w:val="24"/>
        </w:rPr>
        <w:t> </w:t>
      </w:r>
      <w:r w:rsidR="00134744" w:rsidRPr="00B36888">
        <w:rPr>
          <w:rFonts w:ascii="Times New Roman" w:hAnsi="Times New Roman"/>
          <w:sz w:val="24"/>
          <w:szCs w:val="24"/>
          <w:lang w:val="ru-RU"/>
        </w:rPr>
        <w:t>Инвариантные модули.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2.11.1</w:t>
      </w:r>
      <w:r w:rsidR="005D4EA3"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Модуль «Производство и технология» является общим по отношению </w:t>
      </w:r>
      <w:r w:rsidRPr="00B36888">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ascii="Times New Roman" w:hAnsi="Times New Roman" w:cs="Times New Roman"/>
          <w:sz w:val="24"/>
          <w:szCs w:val="24"/>
        </w:rPr>
        <w:br/>
        <w:t>и вариативных модулях.</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ascii="Times New Roman" w:hAnsi="Times New Roman" w:cs="Times New Roman"/>
          <w:sz w:val="24"/>
          <w:szCs w:val="24"/>
        </w:rPr>
        <w:br/>
        <w:t xml:space="preserve">и востребованных в профессиональной сфере технологий. </w:t>
      </w:r>
      <w:r w:rsidRPr="00B36888">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sidRPr="00B36888">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2.11.2.</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2.11.3.</w:t>
      </w:r>
      <w:r w:rsidR="00134744" w:rsidRPr="00B36888">
        <w:rPr>
          <w:rFonts w:ascii="Times New Roman" w:hAnsi="Times New Roman"/>
          <w:sz w:val="24"/>
          <w:szCs w:val="24"/>
          <w:lang w:val="ru-RU"/>
        </w:rPr>
        <w:t> Модуль «Компьютерная графика. Черчение».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36888">
        <w:rPr>
          <w:rFonts w:ascii="Times New Roman" w:hAnsi="Times New Roman" w:cs="Times New Roman"/>
          <w:sz w:val="24"/>
          <w:szCs w:val="24"/>
        </w:rPr>
        <w:br/>
        <w:t>и освоения новых технологий, а также продуктов техносферы.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2.11.4.</w:t>
      </w:r>
      <w:r w:rsidR="00134744" w:rsidRPr="00B36888">
        <w:rPr>
          <w:rFonts w:ascii="Times New Roman" w:hAnsi="Times New Roman"/>
          <w:sz w:val="24"/>
          <w:szCs w:val="24"/>
          <w:lang w:val="ru-RU"/>
        </w:rPr>
        <w:t> Модуль «Робототехника».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 этом модуле наиболее полно реализуется идея конвергенции материальных </w:t>
      </w:r>
      <w:r w:rsidRPr="00B36888">
        <w:rPr>
          <w:rFonts w:ascii="Times New Roman" w:hAnsi="Times New Roman" w:cs="Times New Roman"/>
          <w:sz w:val="24"/>
          <w:szCs w:val="24"/>
        </w:rPr>
        <w:br/>
        <w:t xml:space="preserve">и информационных технологий. Важность данного модуля заключается в том, </w:t>
      </w:r>
      <w:r w:rsidRPr="00B36888">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2.11.5.</w:t>
      </w:r>
      <w:r w:rsidR="00134744" w:rsidRPr="00B36888">
        <w:rPr>
          <w:rFonts w:ascii="Times New Roman" w:hAnsi="Times New Roman"/>
          <w:sz w:val="24"/>
          <w:szCs w:val="24"/>
          <w:lang w:val="ru-RU"/>
        </w:rPr>
        <w:t> Модуль «3D-моделирование, прототипирование, макетирование».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w:t>
      </w:r>
      <w:r w:rsidR="007E3A7E">
        <w:rPr>
          <w:rFonts w:ascii="Times New Roman" w:hAnsi="Times New Roman" w:cs="Times New Roman"/>
          <w:sz w:val="24"/>
          <w:szCs w:val="24"/>
        </w:rPr>
        <w:t xml:space="preserve">озволяет выделить составляющие </w:t>
      </w:r>
      <w:r w:rsidRPr="00B36888">
        <w:rPr>
          <w:rFonts w:ascii="Times New Roman" w:hAnsi="Times New Roman" w:cs="Times New Roman"/>
          <w:sz w:val="24"/>
          <w:szCs w:val="24"/>
        </w:rPr>
        <w:t>её элементы и открывает возможность испол</w:t>
      </w:r>
      <w:r w:rsidR="007E3A7E">
        <w:rPr>
          <w:rFonts w:ascii="Times New Roman" w:hAnsi="Times New Roman" w:cs="Times New Roman"/>
          <w:sz w:val="24"/>
          <w:szCs w:val="24"/>
        </w:rPr>
        <w:t xml:space="preserve">ьзовать технологический подход </w:t>
      </w:r>
      <w:r w:rsidRPr="00B36888">
        <w:rPr>
          <w:rFonts w:ascii="Times New Roman" w:hAnsi="Times New Roman" w:cs="Times New Roman"/>
          <w:sz w:val="24"/>
          <w:szCs w:val="24"/>
        </w:rPr>
        <w:t xml:space="preserve">при построении моделей, необходимых для познания объекта. Модуль играет важную роль в формировании знаний и умений, </w:t>
      </w:r>
      <w:r w:rsidR="007E3A7E">
        <w:rPr>
          <w:rFonts w:ascii="Times New Roman" w:hAnsi="Times New Roman" w:cs="Times New Roman"/>
          <w:sz w:val="24"/>
          <w:szCs w:val="24"/>
        </w:rPr>
        <w:t xml:space="preserve">необходимых для проектирования </w:t>
      </w:r>
      <w:r w:rsidRPr="00B36888">
        <w:rPr>
          <w:rFonts w:ascii="Times New Roman" w:hAnsi="Times New Roman" w:cs="Times New Roman"/>
          <w:sz w:val="24"/>
          <w:szCs w:val="24"/>
        </w:rPr>
        <w:t>и усовершенствования продуктов (предметов), освоения и создания технологий.</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w:t>
      </w:r>
      <w:r w:rsidR="00134744" w:rsidRPr="00B36888">
        <w:rPr>
          <w:rFonts w:ascii="Times New Roman" w:hAnsi="Times New Roman"/>
          <w:sz w:val="24"/>
          <w:szCs w:val="24"/>
          <w:lang w:val="ru-RU"/>
        </w:rPr>
        <w:t> Вариативные модули.</w:t>
      </w:r>
    </w:p>
    <w:p w:rsidR="00134744" w:rsidRPr="00B36888" w:rsidRDefault="00113FC4" w:rsidP="0001724B">
      <w:pPr>
        <w:pStyle w:val="a5"/>
        <w:widowControl/>
        <w:spacing w:after="0"/>
        <w:ind w:left="0" w:firstLine="709"/>
        <w:rPr>
          <w:rFonts w:ascii="Times New Roman" w:hAnsi="Times New Roman"/>
          <w:bCs/>
          <w:sz w:val="24"/>
          <w:szCs w:val="24"/>
          <w:lang w:val="ru-RU"/>
        </w:rPr>
      </w:pPr>
      <w:r w:rsidRPr="00B36888">
        <w:rPr>
          <w:rFonts w:ascii="Times New Roman" w:hAnsi="Times New Roman"/>
          <w:bCs/>
          <w:sz w:val="24"/>
          <w:szCs w:val="24"/>
          <w:lang w:val="ru-RU"/>
        </w:rPr>
        <w:t>161.</w:t>
      </w:r>
      <w:r w:rsidR="005D4EA3" w:rsidRPr="00B36888">
        <w:rPr>
          <w:rFonts w:ascii="Times New Roman" w:hAnsi="Times New Roman"/>
          <w:bCs/>
          <w:sz w:val="24"/>
          <w:szCs w:val="24"/>
          <w:lang w:val="ru-RU"/>
        </w:rPr>
        <w:t>2.12.2.</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Модуль «Животноводство» и «Растениеводство».</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36888">
        <w:rPr>
          <w:rFonts w:ascii="Times New Roman" w:hAnsi="Times New Roman" w:cs="Times New Roman"/>
          <w:sz w:val="24"/>
          <w:szCs w:val="24"/>
        </w:rPr>
        <w:br/>
        <w:t>в нужный момент скорректировать технологический процесс.</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2.12.4.</w:t>
      </w:r>
      <w:r w:rsidR="005D4EA3" w:rsidRPr="00B36888">
        <w:rPr>
          <w:rFonts w:ascii="Times New Roman" w:hAnsi="Times New Roman"/>
          <w:sz w:val="24"/>
          <w:szCs w:val="24"/>
        </w:rPr>
        <w:t> </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В курсе технологии осуществляется реализация широкого спектра</w:t>
      </w:r>
      <w:r w:rsidR="00134744" w:rsidRPr="00B36888">
        <w:rPr>
          <w:rStyle w:val="afff4"/>
          <w:rFonts w:ascii="Times New Roman" w:hAnsi="Times New Roman"/>
          <w:b w:val="0"/>
          <w:sz w:val="24"/>
          <w:szCs w:val="24"/>
          <w:lang w:val="ru-RU"/>
        </w:rPr>
        <w:t>межпредметных связей</w:t>
      </w:r>
      <w:r w:rsidR="00134744" w:rsidRPr="00B36888">
        <w:rPr>
          <w:rFonts w:ascii="Times New Roman" w:hAnsi="Times New Roman"/>
          <w:sz w:val="24"/>
          <w:szCs w:val="24"/>
          <w:lang w:val="ru-RU"/>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алгеброй</w:t>
      </w:r>
      <w:r w:rsidRPr="00B36888">
        <w:rPr>
          <w:rFonts w:ascii="Times New Roman" w:hAnsi="Times New Roman" w:cs="Times New Roman"/>
          <w:sz w:val="24"/>
          <w:szCs w:val="24"/>
        </w:rPr>
        <w:t xml:space="preserve"> и </w:t>
      </w:r>
      <w:r w:rsidRPr="00B36888">
        <w:rPr>
          <w:rStyle w:val="afff4"/>
          <w:rFonts w:ascii="Times New Roman" w:hAnsi="Times New Roman" w:cs="Times New Roman"/>
          <w:b w:val="0"/>
          <w:sz w:val="24"/>
          <w:szCs w:val="24"/>
        </w:rPr>
        <w:t>геометрией</w:t>
      </w:r>
      <w:r w:rsidRPr="00B3688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химией</w:t>
      </w:r>
      <w:r w:rsidRPr="00B3688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биологией</w:t>
      </w:r>
      <w:r w:rsidRPr="00B36888">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w:t>
      </w:r>
      <w:r w:rsidR="007E3A7E">
        <w:rPr>
          <w:rFonts w:ascii="Times New Roman" w:hAnsi="Times New Roman" w:cs="Times New Roman"/>
          <w:sz w:val="24"/>
          <w:szCs w:val="24"/>
        </w:rPr>
        <w:t xml:space="preserve">улей «Растениеводство» </w:t>
      </w:r>
      <w:r w:rsidRPr="00B36888">
        <w:rPr>
          <w:rFonts w:ascii="Times New Roman" w:hAnsi="Times New Roman" w:cs="Times New Roman"/>
          <w:sz w:val="24"/>
          <w:szCs w:val="24"/>
        </w:rPr>
        <w:t>и «Животноводство»;</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физикой</w:t>
      </w:r>
      <w:r w:rsidRPr="00B3688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информатикой и информационно-коммуникационными технологиями</w:t>
      </w:r>
      <w:r w:rsidRPr="00B36888">
        <w:rPr>
          <w:rFonts w:ascii="Times New Roman" w:hAnsi="Times New Roman" w:cs="Times New Roman"/>
          <w:sz w:val="24"/>
          <w:szCs w:val="24"/>
        </w:rPr>
        <w:br/>
        <w:t>при освоении в инвариантных и вариативных модулях информационных процессов сбора, хранения, преобразования и пе</w:t>
      </w:r>
      <w:r w:rsidR="007E3A7E">
        <w:rPr>
          <w:rFonts w:ascii="Times New Roman" w:hAnsi="Times New Roman" w:cs="Times New Roman"/>
          <w:sz w:val="24"/>
          <w:szCs w:val="24"/>
        </w:rPr>
        <w:t xml:space="preserve">редачи информации, протекающих </w:t>
      </w:r>
      <w:r w:rsidRPr="00B36888">
        <w:rPr>
          <w:rFonts w:ascii="Times New Roman" w:hAnsi="Times New Roman" w:cs="Times New Roman"/>
          <w:sz w:val="24"/>
          <w:szCs w:val="24"/>
        </w:rPr>
        <w:t>в технических системах, использовании программных сервисов;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b/>
          <w:sz w:val="24"/>
          <w:szCs w:val="24"/>
        </w:rPr>
        <w:t xml:space="preserve">с </w:t>
      </w:r>
      <w:r w:rsidRPr="00B36888">
        <w:rPr>
          <w:rStyle w:val="afff4"/>
          <w:rFonts w:ascii="Times New Roman" w:hAnsi="Times New Roman" w:cs="Times New Roman"/>
          <w:b w:val="0"/>
          <w:sz w:val="24"/>
          <w:szCs w:val="24"/>
        </w:rPr>
        <w:t>историей</w:t>
      </w:r>
      <w:r w:rsidRPr="00B36888">
        <w:rPr>
          <w:rFonts w:ascii="Times New Roman" w:hAnsi="Times New Roman" w:cs="Times New Roman"/>
          <w:sz w:val="24"/>
          <w:szCs w:val="24"/>
        </w:rPr>
        <w:t xml:space="preserve"> и</w:t>
      </w:r>
      <w:r w:rsidRPr="00B36888">
        <w:rPr>
          <w:rStyle w:val="afff4"/>
          <w:rFonts w:ascii="Times New Roman" w:hAnsi="Times New Roman" w:cs="Times New Roman"/>
          <w:b w:val="0"/>
          <w:sz w:val="24"/>
          <w:szCs w:val="24"/>
        </w:rPr>
        <w:t>искусством</w:t>
      </w:r>
      <w:r w:rsidRPr="00B36888">
        <w:rPr>
          <w:rFonts w:ascii="Times New Roman" w:hAnsi="Times New Roman" w:cs="Times New Roman"/>
          <w:sz w:val="24"/>
          <w:szCs w:val="24"/>
        </w:rPr>
        <w:t xml:space="preserve">при освоении элементов промышленной эстетики, народных </w:t>
      </w:r>
      <w:r w:rsidRPr="00B36888">
        <w:rPr>
          <w:rFonts w:ascii="Times New Roman" w:hAnsi="Times New Roman" w:cs="Times New Roman"/>
          <w:sz w:val="24"/>
          <w:szCs w:val="24"/>
        </w:rPr>
        <w:lastRenderedPageBreak/>
        <w:t>ремёсел в инвариантном модуле «Производство и технология»;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4"/>
          <w:rFonts w:ascii="Times New Roman" w:hAnsi="Times New Roman" w:cs="Times New Roman"/>
          <w:b w:val="0"/>
          <w:sz w:val="24"/>
          <w:szCs w:val="24"/>
        </w:rPr>
        <w:t>обществознанием</w:t>
      </w:r>
      <w:r w:rsidRPr="00B3688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B36888" w:rsidRDefault="00113FC4" w:rsidP="0001724B">
      <w:pPr>
        <w:pStyle w:val="a5"/>
        <w:widowControl/>
        <w:spacing w:after="0"/>
        <w:ind w:left="0" w:firstLine="709"/>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bCs/>
          <w:sz w:val="24"/>
          <w:szCs w:val="24"/>
          <w:lang w:val="ru-RU"/>
        </w:rPr>
        <w:t>Содержание обучения технологии.</w:t>
      </w:r>
    </w:p>
    <w:p w:rsidR="00134744" w:rsidRPr="00B36888" w:rsidRDefault="00113FC4" w:rsidP="0001724B">
      <w:pPr>
        <w:pStyle w:val="a5"/>
        <w:widowControl/>
        <w:spacing w:after="0"/>
        <w:ind w:left="0" w:firstLine="709"/>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w:t>
      </w:r>
      <w:r w:rsidR="00134744" w:rsidRPr="00B36888">
        <w:rPr>
          <w:rFonts w:ascii="Times New Roman" w:hAnsi="Times New Roman"/>
          <w:sz w:val="24"/>
          <w:szCs w:val="24"/>
        </w:rPr>
        <w:t> </w:t>
      </w:r>
      <w:r w:rsidR="00134744" w:rsidRPr="00B36888">
        <w:rPr>
          <w:rFonts w:ascii="Times New Roman" w:hAnsi="Times New Roman"/>
          <w:bCs/>
          <w:sz w:val="24"/>
          <w:szCs w:val="24"/>
          <w:lang w:val="ru-RU"/>
        </w:rPr>
        <w:t>Инвариантные модули.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3.1.1.</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5 класс </w:t>
      </w:r>
      <w:r w:rsidRPr="00B36888">
        <w:rPr>
          <w:rFonts w:ascii="Times New Roman" w:hAnsi="Times New Roman"/>
          <w:sz w:val="24"/>
          <w:szCs w:val="24"/>
        </w:rPr>
        <w:t>(8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Материальный мир и потребности человека. Свойства вещей.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Материалы и сырьё. Естественные (природные) и искусственные материалы.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Материальные технологии. Технологический процесс.</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Проекты и ресурсы в производственной деятельности человека. Проект </w:t>
      </w:r>
      <w:r w:rsidRPr="00B36888">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Какие бывают профессии.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Производственно-технологические задачи и способы их решения.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Конструирование изделий. Конструкторская документация. Конструирование</w:t>
      </w:r>
      <w:r w:rsidRPr="00B36888">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Информационные технологии. Перспективные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Эстетическая ценность результатов труда. Промышленная эстетика. Дизайн.</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Народные ремёсла. Народные ремёсла и промыслы России.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Современная техносфера. Проблема взаимодействия природы и техносферы.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Современный транспорт и перспективы его развития.</w:t>
      </w:r>
    </w:p>
    <w:p w:rsidR="00134744" w:rsidRPr="00B36888" w:rsidRDefault="00134744" w:rsidP="0001724B">
      <w:pPr>
        <w:pStyle w:val="afff1"/>
        <w:spacing w:after="0" w:line="276" w:lineRule="auto"/>
        <w:ind w:firstLine="709"/>
        <w:jc w:val="left"/>
        <w:rPr>
          <w:rFonts w:ascii="Times New Roman" w:hAnsi="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(5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Производство и его виды.</w:t>
      </w:r>
    </w:p>
    <w:p w:rsidR="00134744" w:rsidRPr="00B36888" w:rsidRDefault="00134744" w:rsidP="0001724B">
      <w:pPr>
        <w:pStyle w:val="afff1"/>
        <w:spacing w:after="0" w:line="276" w:lineRule="auto"/>
        <w:ind w:firstLine="709"/>
        <w:jc w:val="left"/>
        <w:rPr>
          <w:rFonts w:ascii="Times New Roman" w:hAnsi="Times New Roman" w:cs="Times New Roman"/>
          <w:spacing w:val="-3"/>
          <w:sz w:val="24"/>
          <w:szCs w:val="24"/>
        </w:rPr>
      </w:pPr>
      <w:r w:rsidRPr="00B36888">
        <w:rPr>
          <w:rFonts w:ascii="Times New Roman" w:hAnsi="Times New Roman" w:cs="Times New Roman"/>
          <w:spacing w:val="-3"/>
          <w:sz w:val="24"/>
          <w:szCs w:val="24"/>
        </w:rPr>
        <w:t xml:space="preserve">Биотехнологии в решении экологических проблем. Биоэнергетика. Перспективные </w:t>
      </w:r>
      <w:r w:rsidRPr="00B36888">
        <w:rPr>
          <w:rFonts w:ascii="Times New Roman" w:hAnsi="Times New Roman" w:cs="Times New Roman"/>
          <w:spacing w:val="-3"/>
          <w:sz w:val="24"/>
          <w:szCs w:val="24"/>
        </w:rPr>
        <w:lastRenderedPageBreak/>
        <w:t>технологии (в том числе нанотехнологии).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Сферы применения современных технологий.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Рынок труда. Функции рынка труда. Трудовые ресурсы.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Мир профессий. Профессия, квалификация и компетенции.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Выбор профессии в зависимости от интересов и способностей человека.</w:t>
      </w:r>
    </w:p>
    <w:p w:rsidR="00134744" w:rsidRPr="00B36888" w:rsidRDefault="00134744" w:rsidP="0001724B">
      <w:pPr>
        <w:pStyle w:val="afff1"/>
        <w:spacing w:after="0" w:line="276" w:lineRule="auto"/>
        <w:ind w:firstLine="709"/>
        <w:jc w:val="left"/>
        <w:rPr>
          <w:rStyle w:val="afff4"/>
          <w:rFonts w:ascii="Times New Roman" w:hAnsi="Times New Roman" w:cs="Times New Roman"/>
          <w:b w:val="0"/>
          <w:sz w:val="24"/>
          <w:szCs w:val="24"/>
        </w:rPr>
      </w:pPr>
      <w:r w:rsidRPr="00B36888">
        <w:rPr>
          <w:rStyle w:val="afff4"/>
          <w:rFonts w:ascii="Times New Roman" w:hAnsi="Times New Roman" w:cs="Times New Roman"/>
          <w:b w:val="0"/>
          <w:sz w:val="24"/>
          <w:szCs w:val="24"/>
        </w:rPr>
        <w:t>9 класс (5 часов).</w:t>
      </w:r>
    </w:p>
    <w:p w:rsidR="00134744" w:rsidRPr="00B36888" w:rsidRDefault="00134744" w:rsidP="0001724B">
      <w:pPr>
        <w:pStyle w:val="afff1"/>
        <w:spacing w:after="0" w:line="276" w:lineRule="auto"/>
        <w:ind w:firstLine="709"/>
        <w:jc w:val="left"/>
        <w:rPr>
          <w:rStyle w:val="afff4"/>
          <w:rFonts w:ascii="Times New Roman" w:hAnsi="Times New Roman" w:cs="Times New Roman"/>
          <w:b w:val="0"/>
          <w:sz w:val="24"/>
          <w:szCs w:val="24"/>
        </w:rPr>
      </w:pPr>
      <w:r w:rsidRPr="00B36888">
        <w:rPr>
          <w:rStyle w:val="afff4"/>
          <w:rFonts w:ascii="Times New Roman" w:hAnsi="Times New Roman" w:cs="Times New Roman"/>
          <w:b w:val="0"/>
          <w:sz w:val="24"/>
          <w:szCs w:val="24"/>
        </w:rPr>
        <w:t>Предпринимательство.</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ascii="Times New Roman" w:hAnsi="Times New Roman" w:cs="Times New Roman"/>
          <w:sz w:val="24"/>
          <w:szCs w:val="24"/>
        </w:rPr>
        <w:br/>
        <w:t>для продуктов.</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3.1.2.</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01724B">
      <w:pPr>
        <w:pStyle w:val="53"/>
        <w:spacing w:before="0" w:after="0" w:line="276" w:lineRule="auto"/>
        <w:ind w:firstLine="709"/>
        <w:rPr>
          <w:rStyle w:val="afff4"/>
          <w:rFonts w:eastAsia="Calibri"/>
          <w:spacing w:val="-4"/>
          <w:sz w:val="24"/>
          <w:szCs w:val="24"/>
        </w:rPr>
      </w:pPr>
      <w:r w:rsidRPr="00B36888">
        <w:rPr>
          <w:rStyle w:val="afff4"/>
          <w:rFonts w:eastAsia="Calibri"/>
          <w:spacing w:val="-4"/>
          <w:sz w:val="24"/>
          <w:szCs w:val="24"/>
        </w:rPr>
        <w:t>5 класс (32 часа).</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pacing w:val="-4"/>
          <w:sz w:val="24"/>
          <w:szCs w:val="24"/>
        </w:rPr>
        <w:t>Технологии обработки конструкционных материалов (14 час</w:t>
      </w:r>
      <w:r w:rsidRPr="00B36888">
        <w:rPr>
          <w:rStyle w:val="afff4"/>
          <w:rFonts w:eastAsia="Calibri"/>
          <w:sz w:val="24"/>
          <w:szCs w:val="24"/>
        </w:rPr>
        <w:t>ов).</w:t>
      </w:r>
    </w:p>
    <w:p w:rsidR="00134744" w:rsidRPr="00B36888" w:rsidRDefault="00134744" w:rsidP="0001724B">
      <w:pPr>
        <w:pStyle w:val="afff1"/>
        <w:spacing w:after="0" w:line="276" w:lineRule="auto"/>
        <w:ind w:firstLine="709"/>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Ручной и электрифицированный инструмент для обработки древесины.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древесины.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древесины.</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Индивидуальный творческий (учебный) проект «Изделие из древесины».</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Технологии обработки пищевых продуктов(6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Общие сведения о питании и технологиях приготовления пищи.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Рациональное, здоровое питание, режим питания, пищевая пирамида.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Правила этикета за столом. Условия хранения продуктов питания. Утилизация бытовых и пищевых отходов.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пищевых продуктов.</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pacing w:val="-1"/>
          <w:sz w:val="24"/>
          <w:szCs w:val="24"/>
        </w:rPr>
      </w:pPr>
      <w:r w:rsidRPr="00B36888">
        <w:rPr>
          <w:rStyle w:val="afff5"/>
          <w:rFonts w:ascii="Times New Roman" w:hAnsi="Times New Roman" w:cs="Times New Roman"/>
          <w:spacing w:val="-1"/>
          <w:sz w:val="24"/>
          <w:szCs w:val="24"/>
        </w:rPr>
        <w:t>Групповой проект по теме «Питание и здоровье человека».</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Технологии обработки текстильных материалов (12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Современные технологии производства тканей с разными свойствами.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Основы технологии изготовления изделий из текстильных материалов.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Устройство швейной машины: виды приводов швейной машины, регуляторы.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Виды стежков, швов. Виды ручных и машинных швов (стачные, краевые).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со швейным производством.</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Оценка качества изготовления проектного швейного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(32 часа).</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pacing w:val="-2"/>
          <w:sz w:val="24"/>
          <w:szCs w:val="24"/>
        </w:rPr>
        <w:t>Технологии обработки конструкционных материалов (14 час</w:t>
      </w:r>
      <w:r w:rsidRPr="00B36888">
        <w:rPr>
          <w:rStyle w:val="afff4"/>
          <w:rFonts w:eastAsia="Calibri"/>
          <w:sz w:val="24"/>
          <w:szCs w:val="24"/>
        </w:rPr>
        <w:t>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металла.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Способы обработки тонколистового металла.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Операции (основные): правка, разметка, резание, гибка тонколистового металла.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металлов.</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Индивидуальный творческий (учебный) проект «Изделие из металла».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Выполнение проектного изделия по технологической карте.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Потребительские и технические требования к качеству готового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Оценка качества проектного изделия из тонколистового металла.</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Технологии обработки пищевых продуктов(6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Молоко и молочные продукты в питании. Пищевая ценность молока </w:t>
      </w:r>
      <w:r w:rsidRPr="00B36888">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Определение качества молочных продуктов, правила хранения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Виды теста. Технологии приготовления разных видов теста (тесто </w:t>
      </w:r>
      <w:r w:rsidRPr="00B36888">
        <w:rPr>
          <w:rFonts w:ascii="Times New Roman" w:hAnsi="Times New Roman" w:cs="Times New Roman"/>
          <w:sz w:val="24"/>
          <w:szCs w:val="24"/>
        </w:rPr>
        <w:br/>
        <w:t>для вареников, песочное тесто, бисквитное тесто, дрожжевое тесто).</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пищевым производством.</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Технологии обработки текстильных материалов (12 часов).</w:t>
      </w:r>
    </w:p>
    <w:p w:rsidR="00134744" w:rsidRPr="00B36888" w:rsidRDefault="00134744" w:rsidP="0001724B">
      <w:pPr>
        <w:pStyle w:val="afff1"/>
        <w:spacing w:after="0" w:line="276" w:lineRule="auto"/>
        <w:ind w:firstLine="709"/>
        <w:jc w:val="left"/>
        <w:rPr>
          <w:rFonts w:ascii="Times New Roman" w:hAnsi="Times New Roman" w:cs="Times New Roman"/>
          <w:spacing w:val="-2"/>
          <w:sz w:val="24"/>
          <w:szCs w:val="24"/>
        </w:rPr>
      </w:pPr>
      <w:r w:rsidRPr="00B36888">
        <w:rPr>
          <w:rFonts w:ascii="Times New Roman" w:hAnsi="Times New Roman" w:cs="Times New Roman"/>
          <w:spacing w:val="-2"/>
          <w:sz w:val="24"/>
          <w:szCs w:val="24"/>
        </w:rPr>
        <w:t>Современные текстильные материалы, получение и свойства.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Сравнение свойств тканей, выбор ткани с учётом эксплуатации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Одежда, виды одежды. Мода и стиль.</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lastRenderedPageBreak/>
        <w:t>Индивидуальный творческий (учебный) проект «Изделие из текстильных материалов».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Чертёж выкроек проектного швейного изделия (например, укладка </w:t>
      </w:r>
      <w:r w:rsidRPr="00B36888">
        <w:rPr>
          <w:rFonts w:ascii="Times New Roman" w:hAnsi="Times New Roman" w:cs="Times New Roman"/>
          <w:sz w:val="24"/>
          <w:szCs w:val="24"/>
        </w:rPr>
        <w:br/>
        <w:t>для инструментов, сумка, рюкзак; изделие в технике лоскутной пластики).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36888" w:rsidRDefault="00134744" w:rsidP="0001724B">
      <w:pPr>
        <w:pStyle w:val="afff1"/>
        <w:spacing w:after="0" w:line="276" w:lineRule="auto"/>
        <w:ind w:firstLine="709"/>
        <w:jc w:val="left"/>
        <w:rPr>
          <w:rFonts w:ascii="Times New Roman" w:hAnsi="Times New Roman" w:cs="Times New Roman"/>
          <w:spacing w:val="-2"/>
          <w:sz w:val="24"/>
          <w:szCs w:val="24"/>
        </w:rPr>
      </w:pPr>
      <w:r w:rsidRPr="00B36888">
        <w:rPr>
          <w:rFonts w:ascii="Times New Roman" w:hAnsi="Times New Roman" w:cs="Times New Roman"/>
          <w:spacing w:val="-2"/>
          <w:sz w:val="24"/>
          <w:szCs w:val="24"/>
        </w:rPr>
        <w:t>Оценка качества изготовления проектного швейного изделия.</w:t>
      </w:r>
    </w:p>
    <w:p w:rsidR="00134744" w:rsidRPr="00B36888" w:rsidRDefault="00134744" w:rsidP="0001724B">
      <w:pPr>
        <w:pStyle w:val="53"/>
        <w:spacing w:before="0" w:after="0" w:line="276" w:lineRule="auto"/>
        <w:ind w:firstLine="709"/>
        <w:rPr>
          <w:rStyle w:val="afff4"/>
          <w:rFonts w:eastAsia="Calibri"/>
          <w:spacing w:val="-2"/>
          <w:sz w:val="24"/>
          <w:szCs w:val="24"/>
        </w:rPr>
      </w:pPr>
      <w:r w:rsidRPr="00B36888">
        <w:rPr>
          <w:rStyle w:val="afff4"/>
          <w:rFonts w:eastAsia="Calibri"/>
          <w:spacing w:val="-2"/>
          <w:sz w:val="24"/>
          <w:szCs w:val="24"/>
        </w:rPr>
        <w:t>7 класс (20 часов).</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pacing w:val="-2"/>
          <w:sz w:val="24"/>
          <w:szCs w:val="24"/>
        </w:rPr>
        <w:t>Технологии обработки конструкционных материалов (14 часов</w:t>
      </w:r>
      <w:r w:rsidRPr="00B36888">
        <w:rPr>
          <w:rStyle w:val="afff4"/>
          <w:rFonts w:eastAsia="Calibri"/>
          <w:sz w:val="24"/>
          <w:szCs w:val="24"/>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Пластмасса и другие современные материалы: свойства, получение </w:t>
      </w:r>
      <w:r w:rsidRPr="00B36888">
        <w:rPr>
          <w:rFonts w:ascii="Times New Roman" w:hAnsi="Times New Roman" w:cs="Times New Roman"/>
          <w:sz w:val="24"/>
          <w:szCs w:val="24"/>
        </w:rPr>
        <w:br/>
        <w:t>и использование.</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34744" w:rsidRPr="00B36888" w:rsidRDefault="0013474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Технологии обработки пищевых продуктов(6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Рыба, морепродукты в питании человека. Пищевая ценность рыбы </w:t>
      </w:r>
      <w:r w:rsidRPr="00B36888">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Блюда национальной кухни из мяса, рыбы.</w:t>
      </w:r>
    </w:p>
    <w:p w:rsidR="00134744" w:rsidRPr="00B36888" w:rsidRDefault="00134744" w:rsidP="0001724B">
      <w:pPr>
        <w:pStyle w:val="afff1"/>
        <w:spacing w:after="0" w:line="276" w:lineRule="auto"/>
        <w:ind w:firstLine="709"/>
        <w:jc w:val="left"/>
        <w:rPr>
          <w:rFonts w:ascii="Times New Roman" w:hAnsi="Times New Roman" w:cs="Times New Roman"/>
          <w:iCs/>
          <w:sz w:val="24"/>
          <w:szCs w:val="24"/>
        </w:rPr>
      </w:pPr>
      <w:r w:rsidRPr="00B36888">
        <w:rPr>
          <w:rStyle w:val="afff5"/>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«Робототехника».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5 класс (20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Принципы работы робота.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Классификация современных роботов. Виды роботов, их функции </w:t>
      </w:r>
      <w:r w:rsidRPr="00B36888">
        <w:rPr>
          <w:rFonts w:ascii="Times New Roman" w:hAnsi="Times New Roman" w:cs="Times New Roman"/>
          <w:sz w:val="24"/>
          <w:szCs w:val="24"/>
        </w:rPr>
        <w:br/>
        <w:t>и назначение.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Взаимосвязь конструкции робота и выполняемой им функции.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Робототехнический конструктор и комплектующие.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Чтение схем. Сборка роботизированной конструкции по готовой схеме.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Базовые принципы программирования.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Визуальный язык для программирования простых робототехнических систем.</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(20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Транспортные роботы. Назначение, особенности.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Знакомство с контроллером, моторами, датчиками.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Сборка мобильного робота.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Принципы программирования мобильных роботов.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Учебный проект по робототехнике («Транспортный робот», «Танцующий робот»).</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(20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Промышленные и бытовые роботы, их классификация, назначение, использование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(14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Датчики, принципы и режимы работы, параметры, применение.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Беспроводное управление роботом.</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Учебный проект по робототехнике (одна из предложенных тем на выбор).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9 класс </w:t>
      </w:r>
      <w:r w:rsidRPr="00B36888">
        <w:rPr>
          <w:rFonts w:ascii="Times New Roman" w:hAnsi="Times New Roman"/>
          <w:sz w:val="24"/>
          <w:szCs w:val="24"/>
        </w:rPr>
        <w:t>(14 часов).</w:t>
      </w:r>
    </w:p>
    <w:p w:rsidR="00134744" w:rsidRPr="00B36888" w:rsidRDefault="00134744" w:rsidP="0001724B">
      <w:pPr>
        <w:pStyle w:val="afff1"/>
        <w:spacing w:after="0" w:line="276" w:lineRule="auto"/>
        <w:ind w:firstLine="709"/>
        <w:jc w:val="left"/>
        <w:rPr>
          <w:rFonts w:ascii="Times New Roman" w:hAnsi="Times New Roman" w:cs="Times New Roman"/>
          <w:spacing w:val="-2"/>
          <w:sz w:val="24"/>
          <w:szCs w:val="24"/>
        </w:rPr>
      </w:pPr>
      <w:r w:rsidRPr="00B36888">
        <w:rPr>
          <w:rFonts w:ascii="Times New Roman" w:hAnsi="Times New Roman" w:cs="Times New Roman"/>
          <w:sz w:val="24"/>
          <w:szCs w:val="24"/>
        </w:rPr>
        <w:t>Робототехнические системы. Автоматизированные и роботи</w:t>
      </w:r>
      <w:r w:rsidRPr="00B36888">
        <w:rPr>
          <w:rFonts w:ascii="Times New Roman" w:hAnsi="Times New Roman" w:cs="Times New Roman"/>
          <w:spacing w:val="-2"/>
          <w:sz w:val="24"/>
          <w:szCs w:val="24"/>
        </w:rPr>
        <w:t>зированные производственные линии. Элементы «Умного дома».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Протоколы связи.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Перспективы автоматизации и роботизации: возможности и ограничения.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в области робототехники.</w:t>
      </w:r>
    </w:p>
    <w:p w:rsidR="00134744" w:rsidRPr="00B36888" w:rsidRDefault="00134744" w:rsidP="0001724B">
      <w:pPr>
        <w:pStyle w:val="afff1"/>
        <w:spacing w:after="0" w:line="276" w:lineRule="auto"/>
        <w:ind w:firstLine="709"/>
        <w:jc w:val="left"/>
        <w:rPr>
          <w:rStyle w:val="afff5"/>
          <w:rFonts w:ascii="Times New Roman" w:hAnsi="Times New Roman" w:cs="Times New Roman"/>
          <w:i w:val="0"/>
          <w:sz w:val="24"/>
          <w:szCs w:val="24"/>
        </w:rPr>
      </w:pPr>
      <w:r w:rsidRPr="00B36888">
        <w:rPr>
          <w:rStyle w:val="afff5"/>
          <w:rFonts w:ascii="Times New Roman" w:hAnsi="Times New Roman" w:cs="Times New Roman"/>
          <w:sz w:val="24"/>
          <w:szCs w:val="24"/>
        </w:rPr>
        <w:t>Научно-практический проект по робототехнике.</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3.1.4.</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«3D-моделирование, прототипирование, макетирование».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(12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Понятие о макетировании. Типы макетов. Материалы и инструменты </w:t>
      </w:r>
      <w:r w:rsidRPr="00B36888">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объёмных моделей с помощью компьютерных программ.</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Программа для редактирования готовых моделей и последующей </w:t>
      </w:r>
      <w:r w:rsidRPr="00B36888">
        <w:rPr>
          <w:rFonts w:ascii="Times New Roman" w:hAnsi="Times New Roman" w:cs="Times New Roman"/>
          <w:sz w:val="24"/>
          <w:szCs w:val="24"/>
        </w:rPr>
        <w:br/>
        <w:t>их распечатки. Инструменты для редактирования моделей.</w:t>
      </w:r>
    </w:p>
    <w:p w:rsidR="00134744" w:rsidRPr="00B36888" w:rsidRDefault="00134744" w:rsidP="0001724B">
      <w:pPr>
        <w:pStyle w:val="afff3"/>
        <w:spacing w:after="0" w:line="276" w:lineRule="auto"/>
        <w:ind w:firstLine="709"/>
        <w:jc w:val="left"/>
        <w:rPr>
          <w:rStyle w:val="afff4"/>
          <w:rFonts w:eastAsia="Calibri"/>
          <w:bCs/>
          <w:sz w:val="24"/>
          <w:szCs w:val="24"/>
        </w:rPr>
      </w:pPr>
      <w:r w:rsidRPr="00B36888">
        <w:rPr>
          <w:rStyle w:val="afff4"/>
          <w:rFonts w:eastAsia="Calibri"/>
          <w:sz w:val="24"/>
          <w:szCs w:val="24"/>
        </w:rPr>
        <w:t>8 класс (11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3D-моделирование как технология создания визуальных моделей.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Графические примитивы в 3D-моделировании. Куб и кубоид. Шар </w:t>
      </w:r>
      <w:r w:rsidRPr="00B36888">
        <w:rPr>
          <w:rFonts w:ascii="Times New Roman" w:hAnsi="Times New Roman" w:cs="Times New Roman"/>
          <w:sz w:val="24"/>
          <w:szCs w:val="24"/>
        </w:rPr>
        <w:br/>
        <w:t>и многогранник. Цилиндр, призма, пирамида.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Понятие «прототипирование». Создание цифровой объёмной 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цифровой объёмной 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9 класс (11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Моделирование сложных объектов. Рендеринг. Полигональная сетка.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Понятие «аддитивные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Технологическое оборудование для аддитивных технологий: 3D-принтеры.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Области применения трёхмерной печати. Сырьё для трёхмерной печати.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Этапы аддитивного производства. Правила безопасного пользования </w:t>
      </w:r>
      <w:r w:rsidRPr="00B36888">
        <w:rPr>
          <w:rFonts w:ascii="Times New Roman" w:hAnsi="Times New Roman" w:cs="Times New Roman"/>
          <w:sz w:val="24"/>
          <w:szCs w:val="24"/>
        </w:rPr>
        <w:br/>
        <w:t>3D-принтером. Основные настройки для выполнения печати на 3D-принтере.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Подготовка к печати. Печать 3D-модели.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3D-печатью.</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3.1.5.</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«Компьютерная графика. Черчение».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5 класс (8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Основы графической грамоты. Графические материалы и инструменты.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Основные элементы графических изображений (точка, линия, контур, буквы </w:t>
      </w:r>
      <w:r w:rsidRPr="00B36888">
        <w:rPr>
          <w:rFonts w:ascii="Times New Roman" w:hAnsi="Times New Roman" w:cs="Times New Roman"/>
          <w:sz w:val="24"/>
          <w:szCs w:val="24"/>
        </w:rPr>
        <w:br/>
        <w:t>и цифры, условные знаки).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Чтение чертежа.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проектной документации.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Основы выполнения чертежей с использованием чертёжных инструментов </w:t>
      </w:r>
      <w:r w:rsidRPr="00B36888">
        <w:rPr>
          <w:rFonts w:ascii="Times New Roman" w:hAnsi="Times New Roman" w:cs="Times New Roman"/>
          <w:sz w:val="24"/>
          <w:szCs w:val="24"/>
        </w:rPr>
        <w:br/>
        <w:t>и приспособлений.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Стандарты оформления.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Понятие о графическом редакторе, компьютерной графике.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печатной продукции в графическом редакторе.</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7 класс (8 часов).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Понятие о конструкторской документации. Формы деталей </w:t>
      </w:r>
      <w:r w:rsidRPr="00B36888">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Понятие графической 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Применение компьютеров для разработки графической документации.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Математические, физические и информационные 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Графические модели. Виды графических моделей.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Количественная и качественная оценка модели.</w:t>
      </w:r>
    </w:p>
    <w:p w:rsidR="00134744" w:rsidRPr="00B36888" w:rsidRDefault="0013474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8 класс (4 часа).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документов, виды документов. Основная надпись.</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Геометрические примитивы.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Создание, редактирование и трансформация графических объектов.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Сложные 3D-модели и сборочные чертежи.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Изделия и их модели. Анализ формы объекта и синтез 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План создания 3D-модели.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9 класс (4 часа).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Система автоматизации проектно-конструкторских работ — САПР. Чертежи </w:t>
      </w:r>
      <w:r w:rsidRPr="00B36888">
        <w:rPr>
          <w:rFonts w:ascii="Times New Roman" w:hAnsi="Times New Roman" w:cs="Times New Roman"/>
          <w:sz w:val="24"/>
          <w:szCs w:val="24"/>
        </w:rPr>
        <w:br/>
        <w:t xml:space="preserve">с использованием в системе автоматизированного проектирования (САПР) </w:t>
      </w:r>
      <w:r w:rsidRPr="00B36888">
        <w:rPr>
          <w:rFonts w:ascii="Times New Roman" w:hAnsi="Times New Roman" w:cs="Times New Roman"/>
          <w:sz w:val="24"/>
          <w:szCs w:val="24"/>
        </w:rPr>
        <w:br/>
        <w:t>для подготовки проекта изделия.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B36888" w:rsidRDefault="00113FC4" w:rsidP="0001724B">
      <w:pPr>
        <w:pStyle w:val="a5"/>
        <w:widowControl/>
        <w:spacing w:after="0"/>
        <w:ind w:left="0" w:firstLine="709"/>
        <w:rPr>
          <w:rFonts w:ascii="Times New Roman" w:eastAsia="Times New Roman" w:hAnsi="Times New Roman"/>
          <w:color w:val="000000"/>
          <w:sz w:val="24"/>
          <w:szCs w:val="24"/>
          <w:lang w:val="ru-RU" w:eastAsia="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134744" w:rsidRPr="00B36888">
        <w:rPr>
          <w:rFonts w:ascii="Times New Roman" w:hAnsi="Times New Roman"/>
          <w:sz w:val="24"/>
          <w:szCs w:val="24"/>
        </w:rPr>
        <w:t> </w:t>
      </w:r>
      <w:r w:rsidR="00134744" w:rsidRPr="00B36888">
        <w:rPr>
          <w:rFonts w:ascii="Times New Roman" w:eastAsia="Times New Roman" w:hAnsi="Times New Roman"/>
          <w:color w:val="000000"/>
          <w:sz w:val="24"/>
          <w:szCs w:val="24"/>
          <w:lang w:val="ru-RU" w:eastAsia="ru-RU"/>
        </w:rPr>
        <w:t>Вариативные модули.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3.2.1.</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«Автоматизированные системы».</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8–9 классы.</w:t>
      </w:r>
    </w:p>
    <w:p w:rsidR="00134744" w:rsidRPr="00B36888" w:rsidRDefault="00113FC4" w:rsidP="0001724B">
      <w:pPr>
        <w:pStyle w:val="53"/>
        <w:spacing w:before="0" w:after="0" w:line="276" w:lineRule="auto"/>
        <w:ind w:firstLine="709"/>
        <w:rPr>
          <w:b w:val="0"/>
          <w:sz w:val="24"/>
          <w:szCs w:val="24"/>
        </w:rPr>
      </w:pPr>
      <w:r w:rsidRPr="00B36888">
        <w:rPr>
          <w:rStyle w:val="afff4"/>
          <w:rFonts w:eastAsia="Calibri"/>
          <w:sz w:val="24"/>
          <w:szCs w:val="24"/>
        </w:rPr>
        <w:t>161.</w:t>
      </w:r>
      <w:r w:rsidR="000F7409" w:rsidRPr="00B36888">
        <w:rPr>
          <w:rStyle w:val="afff4"/>
          <w:rFonts w:eastAsia="Calibri"/>
          <w:sz w:val="24"/>
          <w:szCs w:val="24"/>
        </w:rPr>
        <w:t>3.2.</w:t>
      </w:r>
      <w:r w:rsidR="007A1E0E" w:rsidRPr="00B36888">
        <w:rPr>
          <w:rStyle w:val="afff4"/>
          <w:rFonts w:eastAsia="Calibri"/>
          <w:sz w:val="24"/>
          <w:szCs w:val="24"/>
        </w:rPr>
        <w:t>1</w:t>
      </w:r>
      <w:r w:rsidR="000F7409" w:rsidRPr="00B36888">
        <w:rPr>
          <w:rStyle w:val="afff4"/>
          <w:rFonts w:eastAsia="Calibri"/>
          <w:sz w:val="24"/>
          <w:szCs w:val="24"/>
        </w:rPr>
        <w:t>.</w:t>
      </w:r>
      <w:r w:rsidR="007A1E0E" w:rsidRPr="00B36888">
        <w:rPr>
          <w:rStyle w:val="afff4"/>
          <w:rFonts w:eastAsia="Calibri"/>
          <w:sz w:val="24"/>
          <w:szCs w:val="24"/>
        </w:rPr>
        <w:t>1.</w:t>
      </w:r>
      <w:r w:rsidR="00134744" w:rsidRPr="00B36888">
        <w:rPr>
          <w:sz w:val="24"/>
          <w:szCs w:val="24"/>
        </w:rPr>
        <w:t> </w:t>
      </w:r>
      <w:r w:rsidR="00134744" w:rsidRPr="00B36888">
        <w:rPr>
          <w:rStyle w:val="afff4"/>
          <w:rFonts w:eastAsia="Calibri"/>
          <w:sz w:val="24"/>
          <w:szCs w:val="24"/>
        </w:rPr>
        <w:t>Управление. Общие представления.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0F7409" w:rsidRPr="00B36888">
        <w:rPr>
          <w:rStyle w:val="afff4"/>
          <w:rFonts w:eastAsia="Calibri"/>
          <w:sz w:val="24"/>
          <w:szCs w:val="24"/>
        </w:rPr>
        <w:t>3.2.</w:t>
      </w:r>
      <w:r w:rsidR="007A1E0E" w:rsidRPr="00B36888">
        <w:rPr>
          <w:rStyle w:val="afff4"/>
          <w:rFonts w:eastAsia="Calibri"/>
          <w:sz w:val="24"/>
          <w:szCs w:val="24"/>
        </w:rPr>
        <w:t>1.2</w:t>
      </w:r>
      <w:r w:rsidR="00134744" w:rsidRPr="00B36888">
        <w:rPr>
          <w:rStyle w:val="afff4"/>
          <w:rFonts w:eastAsia="Calibri"/>
          <w:sz w:val="24"/>
          <w:szCs w:val="24"/>
        </w:rPr>
        <w:t>.</w:t>
      </w:r>
      <w:r w:rsidR="00134744" w:rsidRPr="00B36888">
        <w:rPr>
          <w:sz w:val="24"/>
          <w:szCs w:val="24"/>
        </w:rPr>
        <w:t> </w:t>
      </w:r>
      <w:r w:rsidR="00134744" w:rsidRPr="00B36888">
        <w:rPr>
          <w:rStyle w:val="afff4"/>
          <w:rFonts w:eastAsia="Calibri"/>
          <w:sz w:val="24"/>
          <w:szCs w:val="24"/>
        </w:rPr>
        <w:t>Управление техническими системами.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Механические устройства обратной связи. Регулятор Уатта.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Динамические эффекты открытых систем: точки бифуркации, аттракторы.</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0F7409" w:rsidRPr="00B36888">
        <w:rPr>
          <w:rStyle w:val="afff4"/>
          <w:rFonts w:eastAsia="Calibri"/>
          <w:sz w:val="24"/>
          <w:szCs w:val="24"/>
        </w:rPr>
        <w:t>3.2.</w:t>
      </w:r>
      <w:r w:rsidR="007A1E0E" w:rsidRPr="00B36888">
        <w:rPr>
          <w:rStyle w:val="afff4"/>
          <w:rFonts w:eastAsia="Calibri"/>
          <w:sz w:val="24"/>
          <w:szCs w:val="24"/>
        </w:rPr>
        <w:t>1.3</w:t>
      </w:r>
      <w:r w:rsidR="00134744" w:rsidRPr="00B36888">
        <w:rPr>
          <w:rStyle w:val="afff4"/>
          <w:rFonts w:eastAsia="Calibri"/>
          <w:sz w:val="24"/>
          <w:szCs w:val="24"/>
        </w:rPr>
        <w:t>.</w:t>
      </w:r>
      <w:r w:rsidR="00134744" w:rsidRPr="00B36888">
        <w:rPr>
          <w:sz w:val="24"/>
          <w:szCs w:val="24"/>
        </w:rPr>
        <w:t> </w:t>
      </w:r>
      <w:r w:rsidR="00134744" w:rsidRPr="00B36888">
        <w:rPr>
          <w:rStyle w:val="afff4"/>
          <w:rFonts w:eastAsia="Calibri"/>
          <w:sz w:val="24"/>
          <w:szCs w:val="24"/>
        </w:rPr>
        <w:t>Элементная база автоматизированных систем.</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B36888">
        <w:rPr>
          <w:rFonts w:ascii="Times New Roman" w:hAnsi="Times New Roman" w:cs="Times New Roman"/>
          <w:sz w:val="24"/>
          <w:szCs w:val="24"/>
        </w:rPr>
        <w:br/>
        <w:t>и электрическая схема. Резистор и диод. Потенциометр.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7A1E0E" w:rsidRPr="00B36888">
        <w:rPr>
          <w:rFonts w:ascii="Times New Roman" w:hAnsi="Times New Roman"/>
          <w:sz w:val="24"/>
          <w:szCs w:val="24"/>
          <w:lang w:val="ru-RU"/>
        </w:rPr>
        <w:t>2</w:t>
      </w:r>
      <w:r w:rsidR="000F7409"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«Животноводство».</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lastRenderedPageBreak/>
        <w:t>7–8 классы.</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7A1E0E" w:rsidRPr="00B36888">
        <w:rPr>
          <w:rStyle w:val="afff4"/>
          <w:rFonts w:eastAsia="Calibri"/>
          <w:sz w:val="24"/>
          <w:szCs w:val="24"/>
        </w:rPr>
        <w:t xml:space="preserve">3.2.2.1. </w:t>
      </w:r>
      <w:r w:rsidR="00134744" w:rsidRPr="00B36888">
        <w:rPr>
          <w:rStyle w:val="afff4"/>
          <w:rFonts w:eastAsia="Calibri"/>
          <w:sz w:val="24"/>
          <w:szCs w:val="24"/>
        </w:rPr>
        <w:t>Элементы технологий выращивания сельскохозяйственных животных.</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Содержание сельскохозяйственных животных: помещение, оборудование, уход.</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Разведение животных. Породы животных, их создание.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Лечение животных. Понятие о ветеринарии.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Заготовка кормов. Кормление животных. Питательность корма. Рацион.</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Животные у нас дома. Забота о домашних и бездомных животных.</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Проблема клонирования живых организмов. Социальные и этические проблемы.</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7A1E0E" w:rsidRPr="00B36888">
        <w:rPr>
          <w:rStyle w:val="afff4"/>
          <w:rFonts w:eastAsia="Calibri"/>
          <w:sz w:val="24"/>
          <w:szCs w:val="24"/>
        </w:rPr>
        <w:t>3.2.2.2</w:t>
      </w:r>
      <w:r w:rsidR="00134744" w:rsidRPr="00B36888">
        <w:rPr>
          <w:rStyle w:val="afff4"/>
          <w:rFonts w:eastAsia="Calibri"/>
          <w:sz w:val="24"/>
          <w:szCs w:val="24"/>
        </w:rPr>
        <w:t>.</w:t>
      </w:r>
      <w:r w:rsidR="00134744" w:rsidRPr="00B36888">
        <w:rPr>
          <w:sz w:val="24"/>
          <w:szCs w:val="24"/>
        </w:rPr>
        <w:t> </w:t>
      </w:r>
      <w:r w:rsidR="00134744" w:rsidRPr="00B36888">
        <w:rPr>
          <w:rStyle w:val="afff4"/>
          <w:rFonts w:eastAsia="Calibri"/>
          <w:sz w:val="24"/>
          <w:szCs w:val="24"/>
        </w:rPr>
        <w:t>Производство животноводческих продуктов.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Использование цифровых технологий в животноводстве.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Цифровая ферма: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автоматическое кормление животных;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автоматическая дойка;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уборка помещения и др.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Цифровая «умная» ферма — перспективное направление роботизации </w:t>
      </w:r>
      <w:r w:rsidRPr="00B36888">
        <w:rPr>
          <w:rFonts w:ascii="Times New Roman" w:hAnsi="Times New Roman" w:cs="Times New Roman"/>
          <w:sz w:val="24"/>
          <w:szCs w:val="24"/>
        </w:rPr>
        <w:br/>
        <w:t>в животноводстве.</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7A1E0E" w:rsidRPr="00B36888">
        <w:rPr>
          <w:rStyle w:val="afff4"/>
          <w:rFonts w:eastAsia="Calibri"/>
          <w:sz w:val="24"/>
          <w:szCs w:val="24"/>
        </w:rPr>
        <w:t>3.2.2.</w:t>
      </w:r>
      <w:r w:rsidR="00134744" w:rsidRPr="00B36888">
        <w:rPr>
          <w:rStyle w:val="afff4"/>
          <w:rFonts w:eastAsia="Calibri"/>
          <w:sz w:val="24"/>
          <w:szCs w:val="24"/>
        </w:rPr>
        <w:t>3.</w:t>
      </w:r>
      <w:r w:rsidR="00134744" w:rsidRPr="00B36888">
        <w:rPr>
          <w:sz w:val="24"/>
          <w:szCs w:val="24"/>
        </w:rPr>
        <w:t> </w:t>
      </w:r>
      <w:r w:rsidR="00134744" w:rsidRPr="00B36888">
        <w:rPr>
          <w:rStyle w:val="afff4"/>
          <w:rFonts w:eastAsia="Calibri"/>
          <w:sz w:val="24"/>
          <w:szCs w:val="24"/>
        </w:rPr>
        <w:t>Профессии, связанные с деятельностью животновода.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3.2.3.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«Растениеводство».</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7–8 классы.</w:t>
      </w:r>
    </w:p>
    <w:p w:rsidR="00134744" w:rsidRPr="00B36888" w:rsidRDefault="00113FC4" w:rsidP="0001724B">
      <w:pPr>
        <w:pStyle w:val="53"/>
        <w:spacing w:before="0" w:after="0" w:line="276" w:lineRule="auto"/>
        <w:ind w:firstLine="709"/>
        <w:rPr>
          <w:b w:val="0"/>
          <w:sz w:val="24"/>
          <w:szCs w:val="24"/>
        </w:rPr>
      </w:pPr>
      <w:r w:rsidRPr="00B36888">
        <w:rPr>
          <w:rStyle w:val="afff4"/>
          <w:rFonts w:eastAsia="Calibri"/>
          <w:sz w:val="24"/>
          <w:szCs w:val="24"/>
        </w:rPr>
        <w:t>161.</w:t>
      </w:r>
      <w:r w:rsidR="007A1E0E" w:rsidRPr="00B36888">
        <w:rPr>
          <w:rStyle w:val="afff4"/>
          <w:rFonts w:eastAsia="Calibri"/>
          <w:sz w:val="24"/>
          <w:szCs w:val="24"/>
        </w:rPr>
        <w:t>3.2.3.</w:t>
      </w:r>
      <w:r w:rsidR="00134744" w:rsidRPr="00B36888">
        <w:rPr>
          <w:rStyle w:val="afff4"/>
          <w:rFonts w:eastAsia="Calibri"/>
          <w:sz w:val="24"/>
          <w:szCs w:val="24"/>
        </w:rPr>
        <w:t>1.</w:t>
      </w:r>
      <w:r w:rsidR="00134744" w:rsidRPr="00B36888">
        <w:rPr>
          <w:sz w:val="24"/>
          <w:szCs w:val="24"/>
        </w:rPr>
        <w:t> </w:t>
      </w:r>
      <w:r w:rsidR="00134744" w:rsidRPr="00B36888">
        <w:rPr>
          <w:rStyle w:val="afff4"/>
          <w:rFonts w:eastAsia="Calibri"/>
          <w:sz w:val="24"/>
          <w:szCs w:val="24"/>
        </w:rPr>
        <w:t>Элементы технологий выращивания сельскохозяйственных культур.</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Почвы, виды почв. Плодородие почв.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Культурные растения и их классификация.</w:t>
      </w:r>
    </w:p>
    <w:p w:rsidR="00134744" w:rsidRPr="00B36888" w:rsidRDefault="00134744" w:rsidP="0001724B">
      <w:pPr>
        <w:pStyle w:val="afff1"/>
        <w:spacing w:after="0" w:line="276" w:lineRule="auto"/>
        <w:ind w:firstLine="709"/>
        <w:jc w:val="left"/>
        <w:rPr>
          <w:rFonts w:ascii="Times New Roman" w:hAnsi="Times New Roman" w:cs="Times New Roman"/>
          <w:spacing w:val="-2"/>
          <w:sz w:val="24"/>
          <w:szCs w:val="24"/>
        </w:rPr>
      </w:pPr>
      <w:r w:rsidRPr="00B36888">
        <w:rPr>
          <w:rFonts w:ascii="Times New Roman" w:hAnsi="Times New Roman" w:cs="Times New Roman"/>
          <w:spacing w:val="-2"/>
          <w:sz w:val="24"/>
          <w:szCs w:val="24"/>
        </w:rPr>
        <w:t>Выращивание растений на школьном/приусадебном участке.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Полезные для человека дикорастущие растения и их классификация.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Сбор, заготовка и хранение полезных для человека дикорастущих растений </w:t>
      </w:r>
      <w:r w:rsidRPr="00B36888">
        <w:rPr>
          <w:rFonts w:ascii="Times New Roman" w:hAnsi="Times New Roman" w:cs="Times New Roman"/>
          <w:sz w:val="24"/>
          <w:szCs w:val="24"/>
        </w:rPr>
        <w:br/>
        <w:t>и их плодов. Сбор и заготовка грибов. Соблюдение правил безопасности.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Сохранение природной среды.</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7A1E0E" w:rsidRPr="00B36888">
        <w:rPr>
          <w:rStyle w:val="afff4"/>
          <w:rFonts w:eastAsia="Calibri"/>
          <w:sz w:val="24"/>
          <w:szCs w:val="24"/>
        </w:rPr>
        <w:t>3.2.3.2</w:t>
      </w:r>
      <w:r w:rsidR="00134744" w:rsidRPr="00B36888">
        <w:rPr>
          <w:rStyle w:val="afff4"/>
          <w:rFonts w:eastAsia="Calibri"/>
          <w:sz w:val="24"/>
          <w:szCs w:val="24"/>
        </w:rPr>
        <w:t>.</w:t>
      </w:r>
      <w:r w:rsidR="00134744" w:rsidRPr="00B36888">
        <w:rPr>
          <w:sz w:val="24"/>
          <w:szCs w:val="24"/>
        </w:rPr>
        <w:t> </w:t>
      </w:r>
      <w:r w:rsidR="00134744" w:rsidRPr="00B36888">
        <w:rPr>
          <w:rStyle w:val="afff4"/>
          <w:rFonts w:eastAsia="Calibri"/>
          <w:sz w:val="24"/>
          <w:szCs w:val="24"/>
        </w:rPr>
        <w:t>Сельскохозяйственное производство.</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сельскохозяйственного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анализаторы почвы c использованием спутниковой системы навигации;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автоматизация тепличного хозяйства;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применение роботов-манипуляторов для уборки урожая;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внесение удобрения на основе данных от азотно-спектральных датчиков;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определение критических точек полей с помощью спутниковых снимков;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использование БПЛА и другое.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Генно-модифицированные растения: положительные и отрицательные аспекты.</w:t>
      </w:r>
    </w:p>
    <w:p w:rsidR="00134744" w:rsidRPr="00B36888" w:rsidRDefault="00113FC4" w:rsidP="0001724B">
      <w:pPr>
        <w:pStyle w:val="53"/>
        <w:spacing w:before="0" w:after="0" w:line="276" w:lineRule="auto"/>
        <w:ind w:firstLine="709"/>
        <w:rPr>
          <w:rStyle w:val="afff4"/>
          <w:rFonts w:eastAsia="Calibri"/>
          <w:bCs/>
          <w:sz w:val="24"/>
          <w:szCs w:val="24"/>
        </w:rPr>
      </w:pPr>
      <w:r w:rsidRPr="00B36888">
        <w:rPr>
          <w:rStyle w:val="afff4"/>
          <w:rFonts w:eastAsia="Calibri"/>
          <w:sz w:val="24"/>
          <w:szCs w:val="24"/>
        </w:rPr>
        <w:t>161.</w:t>
      </w:r>
      <w:r w:rsidR="007A1E0E" w:rsidRPr="00B36888">
        <w:rPr>
          <w:rStyle w:val="afff4"/>
          <w:rFonts w:eastAsia="Calibri"/>
          <w:sz w:val="24"/>
          <w:szCs w:val="24"/>
        </w:rPr>
        <w:t xml:space="preserve">3.2.3.3. </w:t>
      </w:r>
      <w:r w:rsidR="00134744" w:rsidRPr="00B36888">
        <w:rPr>
          <w:rStyle w:val="afff4"/>
          <w:rFonts w:eastAsia="Calibri"/>
          <w:sz w:val="24"/>
          <w:szCs w:val="24"/>
        </w:rPr>
        <w:t>Сельскохозяйственные профессии.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4.1.</w:t>
      </w:r>
      <w:r w:rsidR="00134744" w:rsidRPr="00B36888">
        <w:rPr>
          <w:rFonts w:ascii="Times New Roman" w:hAnsi="Times New Roman"/>
          <w:sz w:val="24"/>
          <w:szCs w:val="24"/>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4.2.</w:t>
      </w:r>
      <w:r w:rsidR="00134744" w:rsidRPr="00B36888">
        <w:rPr>
          <w:rFonts w:ascii="Times New Roman" w:hAnsi="Times New Roman"/>
          <w:sz w:val="24"/>
          <w:szCs w:val="24"/>
          <w:lang w:val="ru-RU"/>
        </w:rPr>
        <w:t> </w:t>
      </w:r>
      <w:r w:rsidR="00134744" w:rsidRPr="00B36888">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1)</w:t>
      </w:r>
      <w:r w:rsidRPr="00B36888">
        <w:rPr>
          <w:rFonts w:ascii="Times New Roman" w:hAnsi="Times New Roman"/>
          <w:sz w:val="24"/>
          <w:szCs w:val="24"/>
        </w:rPr>
        <w:t> </w:t>
      </w:r>
      <w:r w:rsidRPr="00B36888">
        <w:rPr>
          <w:rFonts w:ascii="Times New Roman" w:hAnsi="Times New Roman"/>
          <w:sz w:val="24"/>
          <w:szCs w:val="24"/>
          <w:lang w:val="ru-RU"/>
        </w:rPr>
        <w:t>патриотического воспитания: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проявление интереса к истории и современному состоянию российской науки </w:t>
      </w:r>
      <w:r w:rsidRPr="00B36888">
        <w:rPr>
          <w:rFonts w:ascii="Times New Roman" w:hAnsi="Times New Roman" w:cs="Times New Roman"/>
          <w:sz w:val="24"/>
          <w:szCs w:val="24"/>
        </w:rPr>
        <w:br/>
        <w:t>и технологии;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ценностное отношение к достижениям российских инженеров и учёных;</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2) гражданского и духовно-нравственного воспитания: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к активному участию в обсуждении общественно значимых </w:t>
      </w:r>
      <w:r w:rsidRPr="00B36888">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восприятие эстетических качеств предметов труда;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умение создавать эстетически значимые изделия из различных материалов;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осознание роли художественной культуры как средства коммуникации </w:t>
      </w:r>
      <w:r w:rsidRPr="00B36888">
        <w:rPr>
          <w:rFonts w:ascii="Times New Roman" w:hAnsi="Times New Roman" w:cs="Times New Roman"/>
          <w:sz w:val="24"/>
          <w:szCs w:val="24"/>
        </w:rPr>
        <w:br/>
        <w:t>и самовыражения в современном обществе;</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 и практической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осознание ценности науки как фундамента технологий;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 и эмоционального благополучия: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уважение к труду, трудящимся, результатам труда (своего и других людей);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ориентация на трудовую деятельность, получение профессии, личностное самовыражение </w:t>
      </w:r>
      <w:r w:rsidRPr="00B36888">
        <w:rPr>
          <w:rFonts w:ascii="Times New Roman" w:hAnsi="Times New Roman" w:cs="Times New Roman"/>
          <w:sz w:val="24"/>
          <w:szCs w:val="24"/>
        </w:rPr>
        <w:lastRenderedPageBreak/>
        <w:t>в продуктивном, нравственно достойном труде в российском обществе;</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умение ориентироваться в мире современных профессий;</w:t>
      </w:r>
    </w:p>
    <w:p w:rsidR="00134744" w:rsidRPr="00B36888" w:rsidRDefault="00134744" w:rsidP="0001724B">
      <w:pPr>
        <w:pStyle w:val="afff1"/>
        <w:spacing w:after="0" w:line="276" w:lineRule="auto"/>
        <w:ind w:firstLine="709"/>
        <w:jc w:val="left"/>
        <w:rPr>
          <w:rFonts w:ascii="Times New Roman" w:hAnsi="Times New Roman" w:cs="Times New Roman"/>
          <w:spacing w:val="-4"/>
          <w:sz w:val="24"/>
          <w:szCs w:val="24"/>
        </w:rPr>
      </w:pPr>
      <w:r w:rsidRPr="00B3688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36888" w:rsidRDefault="00134744" w:rsidP="0001724B">
      <w:pPr>
        <w:widowControl/>
        <w:spacing w:after="0"/>
        <w:ind w:firstLine="709"/>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осознание пределов преобразовательной деятельности человека.</w:t>
      </w:r>
    </w:p>
    <w:p w:rsidR="00427FCB" w:rsidRPr="00B36888" w:rsidRDefault="00113FC4" w:rsidP="0001724B">
      <w:pPr>
        <w:pStyle w:val="afff1"/>
        <w:spacing w:after="0" w:line="276" w:lineRule="auto"/>
        <w:ind w:firstLine="0"/>
        <w:jc w:val="left"/>
        <w:rPr>
          <w:rFonts w:ascii="Times New Roman" w:eastAsia="Times New Roman" w:hAnsi="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4.3. </w:t>
      </w:r>
      <w:r w:rsidR="00134744" w:rsidRPr="00B36888">
        <w:rPr>
          <w:rFonts w:ascii="Times New Roman" w:hAnsi="Times New Roman"/>
          <w:sz w:val="24"/>
          <w:szCs w:val="24"/>
        </w:rPr>
        <w:t> </w:t>
      </w:r>
      <w:r w:rsidR="00134744" w:rsidRPr="00B36888">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36888" w:rsidRDefault="00113FC4" w:rsidP="0001724B">
      <w:pPr>
        <w:pStyle w:val="afff1"/>
        <w:spacing w:after="0" w:line="276" w:lineRule="auto"/>
        <w:ind w:firstLine="708"/>
        <w:jc w:val="left"/>
        <w:rPr>
          <w:rFonts w:ascii="Times New Roman" w:hAnsi="Times New Roman" w:cs="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4.4.</w:t>
      </w:r>
      <w:r w:rsidR="00134744" w:rsidRPr="00B36888">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36888" w:rsidRDefault="00134744" w:rsidP="0001724B">
      <w:pPr>
        <w:pStyle w:val="afff1"/>
        <w:spacing w:after="0" w:line="276" w:lineRule="auto"/>
        <w:ind w:firstLine="708"/>
        <w:jc w:val="left"/>
        <w:rPr>
          <w:rFonts w:ascii="Times New Roman" w:hAnsi="Times New Roman" w:cs="Times New Roman"/>
          <w:sz w:val="24"/>
          <w:szCs w:val="24"/>
        </w:rPr>
      </w:pPr>
      <w:r w:rsidRPr="00B36888">
        <w:rPr>
          <w:rFonts w:ascii="Times New Roman" w:hAnsi="Times New Roman" w:cs="Times New Roman"/>
          <w:sz w:val="24"/>
          <w:szCs w:val="24"/>
        </w:rPr>
        <w:t xml:space="preserve">выявлять и характеризовать существенные признаки природных </w:t>
      </w:r>
      <w:r w:rsidRPr="00B36888">
        <w:rPr>
          <w:rFonts w:ascii="Times New Roman" w:hAnsi="Times New Roman" w:cs="Times New Roman"/>
          <w:sz w:val="24"/>
          <w:szCs w:val="24"/>
        </w:rPr>
        <w:br/>
        <w:t>и рукотворных объектов;</w:t>
      </w:r>
    </w:p>
    <w:p w:rsidR="00427FCB"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устанавливать существенный признак классификации, основа</w:t>
      </w:r>
      <w:r w:rsidR="00427FCB" w:rsidRPr="00B36888">
        <w:rPr>
          <w:rFonts w:ascii="Times New Roman" w:hAnsi="Times New Roman" w:cs="Times New Roman"/>
          <w:sz w:val="24"/>
          <w:szCs w:val="24"/>
        </w:rPr>
        <w:t xml:space="preserve">ние </w:t>
      </w:r>
      <w:r w:rsidR="00427FCB" w:rsidRPr="00B36888">
        <w:rPr>
          <w:rFonts w:ascii="Times New Roman" w:hAnsi="Times New Roman" w:cs="Times New Roman"/>
          <w:sz w:val="24"/>
          <w:szCs w:val="24"/>
        </w:rPr>
        <w:br/>
        <w:t>для обобщения и сравнения;</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B36888">
        <w:rPr>
          <w:rFonts w:ascii="Times New Roman" w:hAnsi="Times New Roman" w:cs="Times New Roman"/>
          <w:spacing w:val="-2"/>
          <w:sz w:val="24"/>
          <w:szCs w:val="24"/>
        </w:rPr>
        <w:br/>
        <w:t>и наблюдениях, относящихся к внешнему миру;</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выявлять причинно-следственные связи при изучении природных явлений </w:t>
      </w:r>
      <w:r w:rsidRPr="00B36888">
        <w:rPr>
          <w:rFonts w:ascii="Times New Roman" w:hAnsi="Times New Roman" w:cs="Times New Roman"/>
          <w:sz w:val="24"/>
          <w:szCs w:val="24"/>
        </w:rPr>
        <w:br/>
        <w:t>и процессов, а также процессов, происходящих в техносфере;</w:t>
      </w:r>
    </w:p>
    <w:p w:rsidR="00427FCB"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самостоятельно выбирать способ решения поставленной задачи, используя </w:t>
      </w:r>
      <w:r w:rsidRPr="00B36888">
        <w:rPr>
          <w:rFonts w:ascii="Times New Roman" w:hAnsi="Times New Roman" w:cs="Times New Roman"/>
          <w:sz w:val="24"/>
          <w:szCs w:val="24"/>
        </w:rPr>
        <w:br/>
        <w:t>для этого необходимые материалы, инструменты и технол</w:t>
      </w:r>
      <w:r w:rsidR="00427FCB" w:rsidRPr="00B36888">
        <w:rPr>
          <w:rFonts w:ascii="Times New Roman" w:hAnsi="Times New Roman" w:cs="Times New Roman"/>
          <w:sz w:val="24"/>
          <w:szCs w:val="24"/>
        </w:rPr>
        <w:t>огии.</w:t>
      </w:r>
    </w:p>
    <w:p w:rsidR="00134744" w:rsidRPr="00B36888" w:rsidRDefault="00113FC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bCs/>
          <w:iCs/>
          <w:sz w:val="24"/>
          <w:szCs w:val="24"/>
        </w:rPr>
        <w:t>161.</w:t>
      </w:r>
      <w:r w:rsidR="003468F7" w:rsidRPr="00B36888">
        <w:rPr>
          <w:rFonts w:ascii="Times New Roman" w:hAnsi="Times New Roman"/>
          <w:bCs/>
          <w:iCs/>
          <w:sz w:val="24"/>
          <w:szCs w:val="24"/>
        </w:rPr>
        <w:t>4.5.</w:t>
      </w:r>
      <w:r w:rsidR="00134744" w:rsidRPr="00B36888">
        <w:rPr>
          <w:rFonts w:ascii="Times New Roman" w:hAnsi="Times New Roman"/>
          <w:bCs/>
          <w:iCs/>
          <w:sz w:val="24"/>
          <w:szCs w:val="24"/>
        </w:rPr>
        <w:t> </w:t>
      </w:r>
      <w:r w:rsidR="00134744"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36888">
        <w:rPr>
          <w:rFonts w:ascii="Times New Roman" w:hAnsi="Times New Roman"/>
          <w:bCs/>
          <w:iCs/>
          <w:sz w:val="24"/>
          <w:szCs w:val="24"/>
        </w:rPr>
        <w:t>:</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вопросы как исследовательский инструмент познания;</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оценивать полноту, достоверность и актуальность полученной информации;</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опытным путём изучать свойства различных материалов;</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B36888" w:rsidRDefault="00134744" w:rsidP="0001724B">
      <w:pPr>
        <w:pStyle w:val="afff1"/>
        <w:spacing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строить и оценивать модели объектов, явлений и процессов;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уметь создавать, применять и преобразовывать знаки и символы, модели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и схемы для решения учебных и познавательных задач;</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36888" w:rsidRDefault="00113FC4" w:rsidP="0001724B">
      <w:pPr>
        <w:pStyle w:val="a5"/>
        <w:widowControl/>
        <w:spacing w:after="0"/>
        <w:ind w:left="0" w:firstLine="709"/>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4.6.</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 xml:space="preserve">У обучающегося будут сформированы следующие умения работать </w:t>
      </w:r>
      <w:r w:rsidR="00134744" w:rsidRPr="00B36888">
        <w:rPr>
          <w:rFonts w:ascii="Times New Roman" w:hAnsi="Times New Roman"/>
          <w:sz w:val="24"/>
          <w:szCs w:val="24"/>
          <w:lang w:val="ru-RU"/>
        </w:rPr>
        <w:br/>
        <w:t>с информацией как часть познавательных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понимать различие между данными, информацией и знаниями;</w:t>
      </w:r>
    </w:p>
    <w:p w:rsidR="00134744" w:rsidRPr="00B36888" w:rsidRDefault="00134744" w:rsidP="0001724B">
      <w:pPr>
        <w:pStyle w:val="afff1"/>
        <w:spacing w:after="0" w:line="276" w:lineRule="auto"/>
        <w:ind w:firstLine="709"/>
        <w:jc w:val="left"/>
        <w:rPr>
          <w:rFonts w:ascii="Times New Roman" w:hAnsi="Times New Roman" w:cs="Times New Roman"/>
          <w:spacing w:val="-2"/>
          <w:sz w:val="24"/>
          <w:szCs w:val="24"/>
        </w:rPr>
      </w:pPr>
      <w:r w:rsidRPr="00B36888">
        <w:rPr>
          <w:rFonts w:ascii="Times New Roman" w:hAnsi="Times New Roman" w:cs="Times New Roman"/>
          <w:spacing w:val="-2"/>
          <w:sz w:val="24"/>
          <w:szCs w:val="24"/>
        </w:rPr>
        <w:t>владеть начальными навыками работы с «большими данными»;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владеть технологией трансформации данных в информацию, информации </w:t>
      </w:r>
      <w:r w:rsidRPr="00B36888">
        <w:rPr>
          <w:rFonts w:ascii="Times New Roman" w:hAnsi="Times New Roman" w:cs="Times New Roman"/>
          <w:sz w:val="24"/>
          <w:szCs w:val="24"/>
        </w:rPr>
        <w:br/>
        <w:t>в знания.</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4.7.</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уметь самостоятельно определять цели и планировать пути их достижения, </w:t>
      </w:r>
      <w:r w:rsidRPr="00B36888">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36888">
        <w:rPr>
          <w:rFonts w:ascii="Times New Roman" w:hAnsi="Times New Roman" w:cs="Times New Roman"/>
          <w:sz w:val="24"/>
          <w:szCs w:val="24"/>
        </w:rPr>
        <w:br/>
        <w:t>свои действия в соответствии с изменяющейся ситуацией;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делать выбор и брать ответственность за решение.</w:t>
      </w:r>
    </w:p>
    <w:p w:rsidR="00134744" w:rsidRPr="00B36888" w:rsidRDefault="00113FC4" w:rsidP="0001724B">
      <w:pPr>
        <w:pStyle w:val="a5"/>
        <w:widowControl/>
        <w:spacing w:after="0"/>
        <w:ind w:left="0" w:firstLine="709"/>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4.8.</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давать адекватную оценку ситуации и предлагать план её изменения;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вносить необходимые коррективы в деятельность по решению задачи </w:t>
      </w:r>
      <w:r w:rsidRPr="00B36888">
        <w:rPr>
          <w:rFonts w:ascii="Times New Roman" w:hAnsi="Times New Roman" w:cs="Times New Roman"/>
          <w:sz w:val="24"/>
          <w:szCs w:val="24"/>
        </w:rPr>
        <w:br/>
        <w:t>или по осуществлению проекта;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36888" w:rsidRDefault="00113FC4" w:rsidP="0001724B">
      <w:pPr>
        <w:pStyle w:val="a5"/>
        <w:widowControl/>
        <w:spacing w:after="0"/>
        <w:ind w:left="0" w:firstLine="709"/>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4.9.</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4.10.</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 рамках публичного представления результатов проектной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 ходе совместного решения задачи с использованием облачных сервисов;</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4.11.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понимать необходимость выработки знаково-символических средств </w:t>
      </w:r>
      <w:r w:rsidRPr="00B36888">
        <w:rPr>
          <w:rFonts w:ascii="Times New Roman" w:hAnsi="Times New Roman" w:cs="Times New Roman"/>
          <w:sz w:val="24"/>
          <w:szCs w:val="24"/>
        </w:rPr>
        <w:br/>
        <w:t>как необходимого условия успешной проектной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уметь адекватно интерпретировать высказывания собеседника – участника совместной деятельности;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уметь распознавать некорректную аргументацию.</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Для всех модулей</w:t>
      </w:r>
      <w:r w:rsidR="00134744" w:rsidRPr="00B36888">
        <w:rPr>
          <w:rStyle w:val="afff4"/>
          <w:rFonts w:ascii="Times New Roman" w:hAnsi="Times New Roman"/>
          <w:b w:val="0"/>
          <w:sz w:val="24"/>
          <w:szCs w:val="24"/>
          <w:lang w:val="ru-RU"/>
        </w:rPr>
        <w:t>обязательные предметные результаты</w:t>
      </w:r>
      <w:r w:rsidR="00134744" w:rsidRPr="00B36888">
        <w:rPr>
          <w:rFonts w:ascii="Times New Roman" w:hAnsi="Times New Roman"/>
          <w:b/>
          <w:sz w:val="24"/>
          <w:szCs w:val="24"/>
          <w:lang w:val="ru-RU"/>
        </w:rPr>
        <w:t>:</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организовывать рабочее место в соответствии с изучаемой технологией;</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соблюдать правила безопасного использования ручных </w:t>
      </w:r>
      <w:r w:rsidRPr="00B36888">
        <w:rPr>
          <w:rFonts w:ascii="Times New Roman" w:hAnsi="Times New Roman" w:cs="Times New Roman"/>
          <w:sz w:val="24"/>
          <w:szCs w:val="24"/>
        </w:rPr>
        <w:br/>
        <w:t>и электрифицированных инструментов и оборудования;</w:t>
      </w:r>
    </w:p>
    <w:p w:rsidR="00134744" w:rsidRPr="00B36888" w:rsidRDefault="00134744" w:rsidP="0001724B">
      <w:pPr>
        <w:pStyle w:val="afff1"/>
        <w:spacing w:after="0" w:line="276" w:lineRule="auto"/>
        <w:ind w:firstLine="709"/>
        <w:jc w:val="left"/>
        <w:rPr>
          <w:rFonts w:ascii="Times New Roman" w:hAnsi="Times New Roman" w:cs="Times New Roman"/>
          <w:sz w:val="24"/>
          <w:szCs w:val="24"/>
        </w:rPr>
      </w:pPr>
      <w:r w:rsidRPr="00B3688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«Производство </w:t>
      </w:r>
      <w:r w:rsidR="00134744" w:rsidRPr="00B36888">
        <w:rPr>
          <w:rFonts w:ascii="Times New Roman" w:hAnsi="Times New Roman"/>
          <w:sz w:val="24"/>
          <w:szCs w:val="24"/>
          <w:lang w:val="ru-RU"/>
        </w:rPr>
        <w:br/>
        <w:t>и технологии».</w:t>
      </w:r>
    </w:p>
    <w:p w:rsidR="00134744" w:rsidRPr="00B36888" w:rsidRDefault="00134744" w:rsidP="0001724B">
      <w:pPr>
        <w:pStyle w:val="afff3"/>
        <w:spacing w:after="0" w:line="276" w:lineRule="auto"/>
        <w:ind w:firstLine="709"/>
        <w:jc w:val="left"/>
        <w:rPr>
          <w:b w:val="0"/>
          <w:bCs w:val="0"/>
          <w:sz w:val="24"/>
          <w:szCs w:val="24"/>
        </w:rPr>
      </w:pPr>
      <w:r w:rsidRPr="00B36888">
        <w:rPr>
          <w:rStyle w:val="afff4"/>
          <w:rFonts w:eastAsia="Calibri"/>
          <w:sz w:val="24"/>
          <w:szCs w:val="24"/>
        </w:rPr>
        <w:t xml:space="preserve">К концу обучения </w:t>
      </w:r>
      <w:r w:rsidRPr="00B36888">
        <w:rPr>
          <w:b w:val="0"/>
          <w:bCs w:val="0"/>
          <w:sz w:val="24"/>
          <w:szCs w:val="24"/>
        </w:rPr>
        <w:t>в 5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технологии;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потребности человека;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сравнивать и анализировать свойства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классифицировать технику, описывать назначение техники;</w:t>
      </w:r>
    </w:p>
    <w:p w:rsidR="00134744" w:rsidRPr="00B36888" w:rsidRDefault="00134744" w:rsidP="0001724B">
      <w:pPr>
        <w:pStyle w:val="afff2"/>
        <w:spacing w:line="276" w:lineRule="auto"/>
        <w:ind w:left="0" w:firstLine="709"/>
        <w:jc w:val="left"/>
        <w:rPr>
          <w:rFonts w:ascii="Times New Roman" w:hAnsi="Times New Roman" w:cs="Times New Roman"/>
          <w:spacing w:val="-5"/>
          <w:sz w:val="24"/>
          <w:szCs w:val="24"/>
        </w:rPr>
      </w:pPr>
      <w:r w:rsidRPr="00B3688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метод учебного проектирования, выполнять учебные проекты;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назвать и характеризовать профессии.</w:t>
      </w:r>
    </w:p>
    <w:p w:rsidR="00134744" w:rsidRPr="00B36888" w:rsidRDefault="00134744" w:rsidP="0001724B">
      <w:pPr>
        <w:pStyle w:val="afff3"/>
        <w:spacing w:after="0" w:line="276" w:lineRule="auto"/>
        <w:ind w:firstLine="709"/>
        <w:jc w:val="left"/>
        <w:rPr>
          <w:b w:val="0"/>
          <w:sz w:val="24"/>
          <w:szCs w:val="24"/>
        </w:rPr>
      </w:pPr>
      <w:r w:rsidRPr="00B36888">
        <w:rPr>
          <w:rStyle w:val="afff4"/>
          <w:rFonts w:eastAsia="Calibri"/>
          <w:sz w:val="24"/>
          <w:szCs w:val="24"/>
        </w:rPr>
        <w:t xml:space="preserve">К концу обучения </w:t>
      </w:r>
      <w:r w:rsidRPr="00B36888">
        <w:rPr>
          <w:b w:val="0"/>
          <w:sz w:val="24"/>
          <w:szCs w:val="24"/>
        </w:rPr>
        <w:t>в 6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машины и механизмы;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оценивать и использовать модели в познавательной </w:t>
      </w:r>
      <w:r w:rsidRPr="00B36888">
        <w:rPr>
          <w:rFonts w:ascii="Times New Roman" w:hAnsi="Times New Roman" w:cs="Times New Roman"/>
          <w:sz w:val="24"/>
          <w:szCs w:val="24"/>
        </w:rPr>
        <w:br/>
        <w:t>и практической деятельности;</w:t>
      </w:r>
    </w:p>
    <w:p w:rsidR="00134744" w:rsidRPr="00B36888" w:rsidRDefault="00134744" w:rsidP="0001724B">
      <w:pPr>
        <w:pStyle w:val="afff2"/>
        <w:spacing w:line="276" w:lineRule="auto"/>
        <w:ind w:left="0" w:firstLine="709"/>
        <w:jc w:val="left"/>
        <w:rPr>
          <w:rFonts w:ascii="Times New Roman" w:hAnsi="Times New Roman" w:cs="Times New Roman"/>
          <w:spacing w:val="-2"/>
          <w:sz w:val="24"/>
          <w:szCs w:val="24"/>
        </w:rPr>
      </w:pPr>
      <w:r w:rsidRPr="00B36888">
        <w:rPr>
          <w:rFonts w:ascii="Times New Roman" w:hAnsi="Times New Roman" w:cs="Times New Roman"/>
          <w:spacing w:val="-4"/>
          <w:sz w:val="24"/>
          <w:szCs w:val="24"/>
        </w:rPr>
        <w:t xml:space="preserve">разрабатывать несложную технологическую, конструкторскую </w:t>
      </w:r>
      <w:r w:rsidRPr="00B36888">
        <w:rPr>
          <w:rFonts w:ascii="Times New Roman" w:hAnsi="Times New Roman" w:cs="Times New Roman"/>
          <w:spacing w:val="-2"/>
          <w:sz w:val="24"/>
          <w:szCs w:val="24"/>
        </w:rPr>
        <w:t>документацию для выполнения творческих проектных задач;</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предлагать варианты усовершенствования конструкций;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виды современных технологий и определять перспективы</w:t>
      </w:r>
      <w:r w:rsidRPr="00B36888">
        <w:rPr>
          <w:rFonts w:ascii="Times New Roman" w:hAnsi="Times New Roman" w:cs="Times New Roman"/>
          <w:sz w:val="24"/>
          <w:szCs w:val="24"/>
        </w:rPr>
        <w:br/>
        <w:t xml:space="preserve"> их развития.</w:t>
      </w:r>
    </w:p>
    <w:p w:rsidR="00134744" w:rsidRPr="00B36888" w:rsidRDefault="00134744" w:rsidP="0001724B">
      <w:pPr>
        <w:pStyle w:val="afff3"/>
        <w:spacing w:after="0" w:line="276" w:lineRule="auto"/>
        <w:ind w:firstLine="709"/>
        <w:jc w:val="left"/>
        <w:rPr>
          <w:rStyle w:val="afff4"/>
          <w:rFonts w:eastAsia="Calibri"/>
          <w:bCs/>
          <w:sz w:val="24"/>
          <w:szCs w:val="24"/>
        </w:rPr>
      </w:pPr>
      <w:r w:rsidRPr="00B36888">
        <w:rPr>
          <w:rStyle w:val="afff4"/>
          <w:rFonts w:eastAsia="Calibri"/>
          <w:sz w:val="24"/>
          <w:szCs w:val="24"/>
        </w:rPr>
        <w:t>К концу обучения в 7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приводить примеры развития технологий;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приводить примеры эстетичных промышленных изделий;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народные промыслы и ремёсла России;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производства и производственные процессы;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современные и перспективные технологии;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оценивать области применения технологий, понимать их возможности </w:t>
      </w:r>
      <w:r w:rsidRPr="00B36888">
        <w:rPr>
          <w:rFonts w:ascii="Times New Roman" w:hAnsi="Times New Roman" w:cs="Times New Roman"/>
          <w:sz w:val="24"/>
          <w:szCs w:val="24"/>
        </w:rPr>
        <w:br/>
        <w:t>и ограничения;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оценивать условия и риски применимости технологий с позиций экологических последствий;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выявлять экологические проблемы;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на транспорте, транспортную логистику.</w:t>
      </w:r>
    </w:p>
    <w:p w:rsidR="00134744" w:rsidRPr="00B36888" w:rsidRDefault="00134744" w:rsidP="0001724B">
      <w:pPr>
        <w:pStyle w:val="afff3"/>
        <w:spacing w:after="0" w:line="276" w:lineRule="auto"/>
        <w:ind w:firstLine="709"/>
        <w:jc w:val="left"/>
        <w:rPr>
          <w:rStyle w:val="afff4"/>
          <w:rFonts w:eastAsia="Calibri"/>
          <w:bCs/>
          <w:sz w:val="24"/>
          <w:szCs w:val="24"/>
        </w:rPr>
      </w:pPr>
      <w:r w:rsidRPr="00B36888">
        <w:rPr>
          <w:rStyle w:val="afff4"/>
          <w:rFonts w:eastAsia="Calibri"/>
          <w:sz w:val="24"/>
          <w:szCs w:val="24"/>
        </w:rPr>
        <w:t>К концу обучения в 8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общие принципы управления;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анализировать возможности и сферу применения современных технологий;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биотехнологии, их применение;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предлагать предпринимательские идеи, обосновывать их решение;</w:t>
      </w:r>
    </w:p>
    <w:p w:rsidR="00134744" w:rsidRPr="00B36888" w:rsidRDefault="00134744" w:rsidP="0001724B">
      <w:pPr>
        <w:pStyle w:val="afff2"/>
        <w:spacing w:line="276" w:lineRule="auto"/>
        <w:ind w:left="0" w:firstLine="709"/>
        <w:jc w:val="left"/>
        <w:rPr>
          <w:rFonts w:ascii="Times New Roman" w:hAnsi="Times New Roman" w:cs="Times New Roman"/>
          <w:spacing w:val="-2"/>
          <w:sz w:val="24"/>
          <w:szCs w:val="24"/>
        </w:rPr>
      </w:pPr>
      <w:r w:rsidRPr="00B36888">
        <w:rPr>
          <w:rFonts w:ascii="Times New Roman" w:hAnsi="Times New Roman" w:cs="Times New Roman"/>
          <w:spacing w:val="-2"/>
          <w:sz w:val="24"/>
          <w:szCs w:val="24"/>
        </w:rPr>
        <w:t>определять проблему, анализировать потребности в продукте;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36888">
        <w:rPr>
          <w:rFonts w:ascii="Times New Roman" w:hAnsi="Times New Roman" w:cs="Times New Roman"/>
          <w:sz w:val="24"/>
          <w:szCs w:val="24"/>
        </w:rPr>
        <w:br/>
        <w:t>и эстетического оформления изделий;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9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модели экономической деятельности;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разрабатывать бизнес-проект;</w:t>
      </w:r>
    </w:p>
    <w:p w:rsidR="00134744" w:rsidRPr="00B36888" w:rsidRDefault="00134744" w:rsidP="0001724B">
      <w:pPr>
        <w:pStyle w:val="afff2"/>
        <w:spacing w:line="276" w:lineRule="auto"/>
        <w:ind w:left="0" w:firstLine="709"/>
        <w:jc w:val="left"/>
        <w:rPr>
          <w:rFonts w:ascii="Times New Roman" w:hAnsi="Times New Roman" w:cs="Times New Roman"/>
          <w:spacing w:val="-4"/>
          <w:sz w:val="24"/>
          <w:szCs w:val="24"/>
        </w:rPr>
      </w:pPr>
      <w:r w:rsidRPr="00B36888">
        <w:rPr>
          <w:rFonts w:ascii="Times New Roman" w:hAnsi="Times New Roman" w:cs="Times New Roman"/>
          <w:spacing w:val="-4"/>
          <w:sz w:val="24"/>
          <w:szCs w:val="24"/>
        </w:rPr>
        <w:t>оценивать эффективность предпринимательской деятельности;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закономерности технологического развития цивилизации;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B36888" w:rsidRDefault="00113FC4" w:rsidP="0001724B">
      <w:pPr>
        <w:pStyle w:val="a5"/>
        <w:widowControl/>
        <w:spacing w:after="0"/>
        <w:ind w:left="0" w:firstLine="709"/>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5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бумаги, её свойства, получение и применение;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древесины;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древесины, пиломатериалов;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простые ручные операции (разметка, распиливание, строгание, сверление) по </w:t>
      </w:r>
      <w:r w:rsidRPr="00B36888">
        <w:rPr>
          <w:rFonts w:ascii="Times New Roman" w:hAnsi="Times New Roman" w:cs="Times New Roman"/>
          <w:sz w:val="24"/>
          <w:szCs w:val="24"/>
        </w:rPr>
        <w:lastRenderedPageBreak/>
        <w:t xml:space="preserve">обработке изделий из древесины с учётом её свойств, применять </w:t>
      </w:r>
      <w:r w:rsidRPr="00B36888">
        <w:rPr>
          <w:rFonts w:ascii="Times New Roman" w:hAnsi="Times New Roman" w:cs="Times New Roman"/>
          <w:sz w:val="24"/>
          <w:szCs w:val="24"/>
        </w:rPr>
        <w:br/>
        <w:t>в работе столярные инструменты и приспособления;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яиц, круп, овощей;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первичной обработки овощей, круп;</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яиц, овощей, круп;</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планировки кухни; способы рационального размещения мебели;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называть и характеризовать текстильные материалы, классифицировать </w:t>
      </w:r>
      <w:r w:rsidRPr="00B36888">
        <w:rPr>
          <w:rFonts w:ascii="Times New Roman" w:hAnsi="Times New Roman" w:cs="Times New Roman"/>
          <w:sz w:val="24"/>
          <w:szCs w:val="24"/>
        </w:rPr>
        <w:br/>
        <w:t>их, описывать основные этапы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анализировать и сравнивать свойства текстильных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ручные инструменты для выполнения швейных работ;</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подготавливать швейную машину к работе с учётом безопасных правил </w:t>
      </w:r>
      <w:r w:rsidRPr="00B36888">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6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металла;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металлов и их сплавов;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металлов и их сплавов;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классифицировать и характеризовать инструменты, приспособления </w:t>
      </w:r>
      <w:r w:rsidRPr="00B36888">
        <w:rPr>
          <w:rFonts w:ascii="Times New Roman" w:hAnsi="Times New Roman" w:cs="Times New Roman"/>
          <w:sz w:val="24"/>
          <w:szCs w:val="24"/>
        </w:rPr>
        <w:br/>
        <w:t>и технологическое оборудование;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обрабатывать металлы и их сплавы слесарным инструментом;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молока и молочных продуктов;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теста, технологии приготовления разных видов теста;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национальные блюда из разных видов теста;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одежды, характеризовать стили одежды;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современные текстильные материалы, их получение </w:t>
      </w:r>
      <w:r w:rsidRPr="00B36888">
        <w:rPr>
          <w:rFonts w:ascii="Times New Roman" w:hAnsi="Times New Roman" w:cs="Times New Roman"/>
          <w:sz w:val="24"/>
          <w:szCs w:val="24"/>
        </w:rPr>
        <w:br/>
        <w:t>и свойства;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выбирать текстильные материалы для изделий с учётом их свойств;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чертёж выкроек швейного изделия;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7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исследовать и анализировать свойства конструкционных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художественное оформление изделий;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называть пластмассы и другие современные материалы, анализировать </w:t>
      </w:r>
      <w:r w:rsidRPr="00B36888">
        <w:rPr>
          <w:rFonts w:ascii="Times New Roman" w:hAnsi="Times New Roman" w:cs="Times New Roman"/>
          <w:sz w:val="24"/>
          <w:szCs w:val="24"/>
        </w:rPr>
        <w:br/>
        <w:t>их свойства, возможность применения в быту и на производстве;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оценивать пределы применимости данной технологии, в том числе </w:t>
      </w:r>
      <w:r w:rsidRPr="00B36888">
        <w:rPr>
          <w:rFonts w:ascii="Times New Roman" w:hAnsi="Times New Roman" w:cs="Times New Roman"/>
          <w:sz w:val="24"/>
          <w:szCs w:val="24"/>
        </w:rPr>
        <w:br/>
        <w:t>с экономических и экологических позиций;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рыбы,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приготовления из мяса животных, мяса птицы;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блюда национальной кухни из рыбы, мяса;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«Робототехника».</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5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классифицировать и характеризовать роботов по видам и назначению;</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основные законы робототехники;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6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транспортных роботов, описывать их назначение;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программировать мобильного робота;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управлять мобильными роботами в компьютерно-управляемых средах;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уметь осуществлять робототехнические проекты;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7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промышленных роботов, описывать их назначение и функции;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назвать виды бытовых роботов, описывать их назначение и функции;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датчики и программировать действие учебного робота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в зависимости от задач проекта;</w:t>
      </w:r>
    </w:p>
    <w:p w:rsidR="00134744" w:rsidRPr="00B36888" w:rsidRDefault="00134744" w:rsidP="0001724B">
      <w:pPr>
        <w:pStyle w:val="afff2"/>
        <w:spacing w:line="276" w:lineRule="auto"/>
        <w:ind w:left="0" w:firstLine="709"/>
        <w:jc w:val="left"/>
        <w:rPr>
          <w:rFonts w:ascii="Times New Roman" w:hAnsi="Times New Roman" w:cs="Times New Roman"/>
          <w:spacing w:val="-2"/>
          <w:sz w:val="24"/>
          <w:szCs w:val="24"/>
        </w:rPr>
      </w:pPr>
      <w:r w:rsidRPr="00B36888">
        <w:rPr>
          <w:rFonts w:ascii="Times New Roman" w:hAnsi="Times New Roman" w:cs="Times New Roman"/>
          <w:sz w:val="24"/>
          <w:szCs w:val="24"/>
        </w:rPr>
        <w:t xml:space="preserve">осуществлять робототехнические проекты, совершенствовать </w:t>
      </w:r>
      <w:r w:rsidRPr="00B36888">
        <w:rPr>
          <w:rFonts w:ascii="Times New Roman" w:hAnsi="Times New Roman" w:cs="Times New Roman"/>
          <w:spacing w:val="-2"/>
          <w:sz w:val="24"/>
          <w:szCs w:val="24"/>
        </w:rPr>
        <w:t>конструкцию, испытывать и презентовать результат проекта.</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8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называть основные законы и принципы теории автоматического управления </w:t>
      </w:r>
      <w:r w:rsidRPr="00B36888">
        <w:rPr>
          <w:rFonts w:ascii="Times New Roman" w:hAnsi="Times New Roman" w:cs="Times New Roman"/>
          <w:sz w:val="24"/>
          <w:szCs w:val="24"/>
        </w:rPr>
        <w:br/>
        <w:t>и регулирования, методы использования в робототехнических системах;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конструировать и моделировать робототехнические системы;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приводить примеры применения роботов из различных областей материального мира;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возможности роботов, роботехнических систем </w:t>
      </w:r>
      <w:r w:rsidRPr="00B36888">
        <w:rPr>
          <w:rFonts w:ascii="Times New Roman" w:hAnsi="Times New Roman" w:cs="Times New Roman"/>
          <w:sz w:val="24"/>
          <w:szCs w:val="24"/>
        </w:rPr>
        <w:br/>
        <w:t>и направления их применения.</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9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анализировать перспективы развития робототехники;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робототехникой, </w:t>
      </w:r>
      <w:r w:rsidRPr="00B36888">
        <w:rPr>
          <w:rFonts w:ascii="Times New Roman" w:hAnsi="Times New Roman" w:cs="Times New Roman"/>
          <w:sz w:val="24"/>
          <w:szCs w:val="24"/>
        </w:rPr>
        <w:br/>
        <w:t>их востребованность на рынке труда;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и моделировать робототехнические системы </w:t>
      </w:r>
      <w:r w:rsidRPr="00B36888">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B36888">
        <w:rPr>
          <w:rFonts w:ascii="Times New Roman" w:hAnsi="Times New Roman" w:cs="Times New Roman"/>
          <w:sz w:val="24"/>
          <w:szCs w:val="24"/>
        </w:rPr>
        <w:br/>
        <w:t>и обратной связью;</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составлять алгоритмы и программы по управлению роботом;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самостоятельно осуществлять робототехнические проекты.</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5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и области применения графической информации;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применять чертёжные инструменты;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6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тексты, рисунки в графическом редакторе.</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7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конструкторской документации;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графических моделей;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и оформлять сборочный чертёж;</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владеть ручными способами вычерчивания чертежей, эскизов и технических рисунков </w:t>
      </w:r>
      <w:r w:rsidRPr="00B36888">
        <w:rPr>
          <w:rFonts w:ascii="Times New Roman" w:hAnsi="Times New Roman" w:cs="Times New Roman"/>
          <w:sz w:val="24"/>
          <w:szCs w:val="24"/>
        </w:rPr>
        <w:lastRenderedPageBreak/>
        <w:t>деталей;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владеть автоматизированными способами вычерчивания чертежей, эскизов </w:t>
      </w:r>
      <w:r w:rsidRPr="00B36888">
        <w:rPr>
          <w:rFonts w:ascii="Times New Roman" w:hAnsi="Times New Roman" w:cs="Times New Roman"/>
          <w:sz w:val="24"/>
          <w:szCs w:val="24"/>
        </w:rPr>
        <w:br/>
        <w:t>и технических рисунков;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уметь читать чертежи деталей и осуществлять расчёты по чертежам.</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8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различные виды документов;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и редактировать сложные 3D-модели и сборочные чертежи.</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9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3D-модели в системе автоматизированного проектирования (САПР);</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w:t>
      </w:r>
      <w:r w:rsidR="00134744" w:rsidRPr="00B36888">
        <w:rPr>
          <w:rFonts w:ascii="Times New Roman" w:hAnsi="Times New Roman"/>
          <w:sz w:val="24"/>
          <w:szCs w:val="24"/>
          <w:lang w:val="ru-RU"/>
        </w:rPr>
        <w:br/>
        <w:t>«3D-моделирование, прототипирование, макетирование».</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7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свойства и назначение моделей;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макетов и их назначение;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развёртку и соединять фрагменты макета;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сборку деталей макета;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разрабатывать графическую документацию;</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8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B36888">
        <w:rPr>
          <w:rFonts w:ascii="Times New Roman" w:hAnsi="Times New Roman" w:cs="Times New Roman"/>
          <w:sz w:val="24"/>
          <w:szCs w:val="24"/>
        </w:rPr>
        <w:br/>
        <w:t>от результатов испытания;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создавать 3D-модели, используя программное обеспечение;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устанавливать адекватность модели объекту и целям моделирования;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проводить анализ и модернизацию компьютерной модели;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9 классе: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редактор компьютерного трёхмерного проектирования </w:t>
      </w:r>
      <w:r w:rsidRPr="00B36888">
        <w:rPr>
          <w:rFonts w:ascii="Times New Roman" w:hAnsi="Times New Roman" w:cs="Times New Roman"/>
          <w:sz w:val="24"/>
          <w:szCs w:val="24"/>
        </w:rPr>
        <w:br/>
        <w:t>для создания моделей сложных объектов;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lastRenderedPageBreak/>
        <w:t>называть и выполнять этапы аддитивного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области применения 3D-моделирования;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3D-моделирования, их востребованность на рынке труда.</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5.7.</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«Автоматизированные системы»</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8–9классах</w:t>
      </w:r>
      <w:r w:rsidRPr="00B36888">
        <w:rPr>
          <w:b w:val="0"/>
          <w:caps/>
          <w:sz w:val="24"/>
          <w:szCs w:val="24"/>
        </w:rPr>
        <w:t>:</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управляемые и управляющие системы, модели управления;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признаки системы, виды систем;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получить опыт исследования схем управления техническими системами;</w:t>
      </w:r>
    </w:p>
    <w:p w:rsidR="00134744" w:rsidRPr="00B36888" w:rsidRDefault="00134744" w:rsidP="0001724B">
      <w:pPr>
        <w:pStyle w:val="afff2"/>
        <w:spacing w:line="276" w:lineRule="auto"/>
        <w:ind w:left="0" w:firstLine="709"/>
        <w:jc w:val="left"/>
        <w:rPr>
          <w:rFonts w:ascii="Times New Roman" w:hAnsi="Times New Roman" w:cs="Times New Roman"/>
          <w:spacing w:val="-4"/>
          <w:sz w:val="24"/>
          <w:szCs w:val="24"/>
        </w:rPr>
      </w:pPr>
      <w:r w:rsidRPr="00B36888">
        <w:rPr>
          <w:rFonts w:ascii="Times New Roman" w:hAnsi="Times New Roman" w:cs="Times New Roman"/>
          <w:spacing w:val="-4"/>
          <w:sz w:val="24"/>
          <w:szCs w:val="24"/>
        </w:rPr>
        <w:t>осуществлять управление учебными техническими системами;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классифицировать автоматические и автоматизированные системы;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проектировать автоматизированные системы;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конструировать автоматизированные системы;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пользоваться моделями роботов-манипуляторов со сменными модулями </w:t>
      </w:r>
      <w:r w:rsidRPr="00B36888">
        <w:rPr>
          <w:rFonts w:ascii="Times New Roman" w:hAnsi="Times New Roman" w:cs="Times New Roman"/>
          <w:sz w:val="24"/>
          <w:szCs w:val="24"/>
        </w:rPr>
        <w:br/>
        <w:t>для моделирования производственного процесса;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распознавать способы хранения и производства электроэнергии;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классифицировать типы передачи электроэнергии;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объяснять принцип сборки электрических схем;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выполнять сборку электрических схем;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объяснять применение элементов электрической цепи в бытовых приборах;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различать последовательное и параллельное соединения резисторов;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различать аналоговую и цифровую схемотехнику;</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программировать простое «умное» устройство с заданными характеристиками;</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различать особенности современных датчиков, применять в реальных задачах;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5.8.</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«Животноводство».</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t>К концу обучения в 7–8 классах: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животноводства;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оценивать условия содержания животных в различных условиях;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пути цифровизации животноводческого производства;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животноводством, </w:t>
      </w:r>
      <w:r w:rsidRPr="00B36888">
        <w:rPr>
          <w:rFonts w:ascii="Times New Roman" w:hAnsi="Times New Roman" w:cs="Times New Roman"/>
          <w:sz w:val="24"/>
          <w:szCs w:val="24"/>
        </w:rPr>
        <w:br/>
        <w:t>их востребованность на рынке труда.</w:t>
      </w:r>
    </w:p>
    <w:p w:rsidR="00134744" w:rsidRPr="00B36888" w:rsidRDefault="00113FC4" w:rsidP="0001724B">
      <w:pPr>
        <w:pStyle w:val="a5"/>
        <w:widowControl/>
        <w:spacing w:after="0"/>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5.9.</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Модуль «Растениеводство».</w:t>
      </w:r>
    </w:p>
    <w:p w:rsidR="00134744" w:rsidRPr="00B36888" w:rsidRDefault="00134744" w:rsidP="0001724B">
      <w:pPr>
        <w:pStyle w:val="afff3"/>
        <w:spacing w:after="0" w:line="276" w:lineRule="auto"/>
        <w:ind w:firstLine="709"/>
        <w:jc w:val="left"/>
        <w:rPr>
          <w:b w:val="0"/>
          <w:sz w:val="24"/>
          <w:szCs w:val="24"/>
        </w:rPr>
      </w:pPr>
      <w:r w:rsidRPr="00B36888">
        <w:rPr>
          <w:b w:val="0"/>
          <w:sz w:val="24"/>
          <w:szCs w:val="24"/>
        </w:rPr>
        <w:lastRenderedPageBreak/>
        <w:t>К концу обучения в 7–8 классах:</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растениеводства;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характеризовать виды и свойства почв данного региона;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ручные и механизированные инструменты обработки почвы;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классифицировать культурные растения по различным основаниям;</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полезные дикорастущие растения и знать их свойства;</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назвать опасные для человека дикорастущие растения;</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полезные для человека грибы;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называть опасные для человека грибы;</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основные направления цифровизации и роботизации </w:t>
      </w:r>
      <w:r w:rsidRPr="00B36888">
        <w:rPr>
          <w:rFonts w:ascii="Times New Roman" w:hAnsi="Times New Roman" w:cs="Times New Roman"/>
          <w:sz w:val="24"/>
          <w:szCs w:val="24"/>
        </w:rPr>
        <w:br/>
        <w:t>в растениеводстве;</w:t>
      </w:r>
    </w:p>
    <w:p w:rsidR="00134744" w:rsidRPr="00B36888"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получить опыт использования цифровых устройств и программных сервисов </w:t>
      </w:r>
      <w:r w:rsidRPr="00B36888">
        <w:rPr>
          <w:rFonts w:ascii="Times New Roman" w:hAnsi="Times New Roman" w:cs="Times New Roman"/>
          <w:sz w:val="24"/>
          <w:szCs w:val="24"/>
        </w:rPr>
        <w:br/>
        <w:t>в технологии растениеводства;</w:t>
      </w:r>
    </w:p>
    <w:p w:rsidR="00DA3439" w:rsidRDefault="00134744" w:rsidP="0001724B">
      <w:pPr>
        <w:pStyle w:val="afff2"/>
        <w:spacing w:line="276" w:lineRule="auto"/>
        <w:ind w:left="0" w:firstLine="709"/>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растениеводством, </w:t>
      </w:r>
      <w:r w:rsidRPr="00B36888">
        <w:rPr>
          <w:rFonts w:ascii="Times New Roman" w:hAnsi="Times New Roman" w:cs="Times New Roman"/>
          <w:sz w:val="24"/>
          <w:szCs w:val="24"/>
        </w:rPr>
        <w:br/>
        <w:t>их востребованность на рынке труда.</w:t>
      </w:r>
    </w:p>
    <w:p w:rsidR="00134744" w:rsidRPr="00DA3439" w:rsidRDefault="00BF074C" w:rsidP="0001724B">
      <w:pPr>
        <w:pStyle w:val="1"/>
        <w:pBdr>
          <w:bottom w:val="none" w:sz="0" w:space="0" w:color="auto"/>
        </w:pBdr>
        <w:spacing w:before="0"/>
        <w:ind w:firstLine="708"/>
        <w:rPr>
          <w:sz w:val="24"/>
          <w:szCs w:val="24"/>
          <w:lang w:val="ru-RU"/>
        </w:rPr>
      </w:pPr>
      <w:r>
        <w:rPr>
          <w:sz w:val="24"/>
          <w:szCs w:val="24"/>
          <w:lang w:val="ru-RU"/>
        </w:rPr>
        <w:t>2.1.2</w:t>
      </w:r>
      <w:r w:rsidR="00E43FCE">
        <w:rPr>
          <w:sz w:val="24"/>
          <w:szCs w:val="24"/>
          <w:lang w:val="ru-RU"/>
        </w:rPr>
        <w:t>4</w:t>
      </w:r>
      <w:r w:rsidR="00113FC4" w:rsidRPr="00DA3439">
        <w:rPr>
          <w:sz w:val="24"/>
          <w:szCs w:val="24"/>
          <w:lang w:val="ru-RU"/>
        </w:rPr>
        <w:t>.</w:t>
      </w:r>
      <w:r w:rsidR="00134744" w:rsidRPr="00DA3439">
        <w:rPr>
          <w:sz w:val="24"/>
          <w:szCs w:val="24"/>
          <w:lang w:val="ru-RU"/>
        </w:rPr>
        <w:t xml:space="preserve">  </w:t>
      </w:r>
      <w:r>
        <w:rPr>
          <w:sz w:val="24"/>
          <w:szCs w:val="24"/>
          <w:lang w:val="ru-RU"/>
        </w:rPr>
        <w:t>Р</w:t>
      </w:r>
      <w:r w:rsidR="00134744" w:rsidRPr="00DA3439">
        <w:rPr>
          <w:sz w:val="24"/>
          <w:szCs w:val="24"/>
          <w:lang w:val="ru-RU"/>
        </w:rPr>
        <w:t>абочая программа по учебному предмету «Физическая культура».</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2. Пояснительная записка.</w:t>
      </w:r>
    </w:p>
    <w:p w:rsidR="00134744" w:rsidRPr="00B36888" w:rsidRDefault="00113FC4" w:rsidP="0001724B">
      <w:pPr>
        <w:spacing w:after="0"/>
        <w:ind w:firstLine="709"/>
        <w:rPr>
          <w:rFonts w:ascii="Times New Roman" w:hAnsi="Times New Roman"/>
          <w:sz w:val="24"/>
          <w:szCs w:val="24"/>
          <w:lang w:val="ru-RU"/>
        </w:rPr>
      </w:pPr>
      <w:r w:rsidRPr="00B36888">
        <w:rPr>
          <w:rFonts w:ascii="Times New Roman" w:eastAsia="SchoolBookSanPin" w:hAnsi="Times New Roman"/>
          <w:sz w:val="24"/>
          <w:szCs w:val="24"/>
          <w:lang w:val="ru-RU"/>
        </w:rPr>
        <w:t>162.</w:t>
      </w:r>
      <w:r w:rsidR="00134744" w:rsidRPr="00B36888">
        <w:rPr>
          <w:rFonts w:ascii="Times New Roman" w:eastAsia="SchoolBookSanPin" w:hAnsi="Times New Roman"/>
          <w:sz w:val="24"/>
          <w:szCs w:val="24"/>
          <w:lang w:val="ru-RU"/>
        </w:rPr>
        <w:t>2.1. </w:t>
      </w:r>
      <w:r w:rsidR="00134744" w:rsidRPr="00B3688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B36888">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2.2. </w:t>
      </w:r>
      <w:r w:rsidR="00134744"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w:t>
      </w:r>
      <w:r w:rsidR="00BF074C">
        <w:rPr>
          <w:rFonts w:ascii="Times New Roman" w:hAnsi="Times New Roman" w:cs="Times New Roman"/>
          <w:sz w:val="24"/>
          <w:szCs w:val="24"/>
        </w:rPr>
        <w:t xml:space="preserve"> ООО и раскрывает их реализацию</w:t>
      </w:r>
      <w:r w:rsidR="00134744" w:rsidRPr="00B36888">
        <w:rPr>
          <w:rFonts w:ascii="Times New Roman" w:hAnsi="Times New Roman" w:cs="Times New Roman"/>
          <w:sz w:val="24"/>
          <w:szCs w:val="24"/>
        </w:rPr>
        <w:t>через конкретное предметное содержание.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2.3. </w:t>
      </w:r>
      <w:r w:rsidR="00134744"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134744"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w:t>
      </w:r>
      <w:r w:rsidR="00BF074C">
        <w:rPr>
          <w:rFonts w:ascii="Times New Roman" w:hAnsi="Times New Roman" w:cs="Times New Roman"/>
          <w:sz w:val="24"/>
          <w:szCs w:val="24"/>
        </w:rPr>
        <w:t>одителей, учителей и методистов</w:t>
      </w:r>
      <w:r w:rsidR="00134744" w:rsidRPr="00B36888">
        <w:rPr>
          <w:rFonts w:ascii="Times New Roman" w:hAnsi="Times New Roman" w:cs="Times New Roman"/>
          <w:sz w:val="24"/>
          <w:szCs w:val="24"/>
        </w:rPr>
        <w:t>к совершенствованию содержания школьного образования, внедрению новых методик и технологий в учебно-воспитательный процесс.</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w:t>
      </w:r>
      <w:r w:rsidR="00BF074C">
        <w:rPr>
          <w:rFonts w:ascii="Times New Roman" w:hAnsi="Times New Roman" w:cs="Times New Roman"/>
          <w:sz w:val="24"/>
          <w:szCs w:val="24"/>
        </w:rPr>
        <w:t xml:space="preserve">вов «Президентских состязаний» </w:t>
      </w:r>
      <w:r w:rsidRPr="00B36888">
        <w:rPr>
          <w:rFonts w:ascii="Times New Roman" w:hAnsi="Times New Roman" w:cs="Times New Roman"/>
          <w:sz w:val="24"/>
          <w:szCs w:val="24"/>
        </w:rPr>
        <w:t>и «Всероссийского физкультурно-спортивного комплекса ГТО».</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2.4. </w:t>
      </w:r>
      <w:r w:rsidR="00134744" w:rsidRPr="00B36888">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00BF074C">
        <w:rPr>
          <w:rFonts w:ascii="Times New Roman" w:hAnsi="Times New Roman" w:cs="Times New Roman"/>
          <w:sz w:val="24"/>
          <w:szCs w:val="24"/>
        </w:rPr>
        <w:t xml:space="preserve">имизации трудовой деятельности </w:t>
      </w:r>
      <w:r w:rsidR="00134744" w:rsidRPr="00B36888">
        <w:rPr>
          <w:rFonts w:ascii="Times New Roman" w:hAnsi="Times New Roman" w:cs="Times New Roman"/>
          <w:sz w:val="24"/>
          <w:szCs w:val="24"/>
        </w:rPr>
        <w:t>и организации активного отдыха. В программе для 5–9 классов данная цель конкретизируется и связывается с ф</w:t>
      </w:r>
      <w:r w:rsidR="00BF074C">
        <w:rPr>
          <w:rFonts w:ascii="Times New Roman" w:hAnsi="Times New Roman" w:cs="Times New Roman"/>
          <w:sz w:val="24"/>
          <w:szCs w:val="24"/>
        </w:rPr>
        <w:t>ормированием устойчивых мотивов</w:t>
      </w:r>
      <w:r w:rsidR="00134744" w:rsidRPr="00B36888">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w:t>
      </w:r>
      <w:r w:rsidR="00BF074C">
        <w:rPr>
          <w:rFonts w:ascii="Times New Roman" w:hAnsi="Times New Roman" w:cs="Times New Roman"/>
          <w:sz w:val="24"/>
          <w:szCs w:val="24"/>
        </w:rPr>
        <w:t xml:space="preserve"> своих физических способностей </w:t>
      </w:r>
      <w:r w:rsidRPr="00B36888">
        <w:rPr>
          <w:rFonts w:ascii="Times New Roman" w:hAnsi="Times New Roman" w:cs="Times New Roman"/>
          <w:sz w:val="24"/>
          <w:szCs w:val="24"/>
        </w:rPr>
        <w:t>и их целенаправленного развития.</w:t>
      </w:r>
    </w:p>
    <w:p w:rsidR="00134744" w:rsidRPr="00B36888" w:rsidRDefault="0013474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w:t>
      </w:r>
      <w:r w:rsidR="00BF074C">
        <w:rPr>
          <w:rFonts w:ascii="Times New Roman" w:hAnsi="Times New Roman" w:cs="Times New Roman"/>
          <w:spacing w:val="-1"/>
          <w:sz w:val="24"/>
          <w:szCs w:val="24"/>
        </w:rPr>
        <w:t xml:space="preserve"> положительных навыков и умений</w:t>
      </w:r>
      <w:r w:rsidRPr="00B36888">
        <w:rPr>
          <w:rFonts w:ascii="Times New Roman" w:hAnsi="Times New Roman" w:cs="Times New Roman"/>
          <w:spacing w:val="-1"/>
          <w:sz w:val="24"/>
          <w:szCs w:val="24"/>
        </w:rP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2.5. </w:t>
      </w:r>
      <w:r w:rsidR="00134744" w:rsidRPr="00B36888">
        <w:rPr>
          <w:rFonts w:ascii="Times New Roman" w:hAnsi="Times New Roman" w:cs="Times New Roman"/>
          <w:sz w:val="24"/>
          <w:szCs w:val="24"/>
        </w:rPr>
        <w:t xml:space="preserve">Центральной идеей конструирования учебного содержания </w:t>
      </w:r>
      <w:r w:rsidR="00134744"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B36888">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2.6. </w:t>
      </w:r>
      <w:r w:rsidR="00134744"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B36888" w:rsidRDefault="00113FC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2.7. </w:t>
      </w:r>
      <w:r w:rsidR="00134744" w:rsidRPr="00B36888">
        <w:rPr>
          <w:rStyle w:val="Italic"/>
          <w:rFonts w:ascii="Times New Roman" w:hAnsi="Times New Roman" w:cs="Times New Roman"/>
          <w:i w:val="0"/>
          <w:spacing w:val="1"/>
          <w:sz w:val="24"/>
          <w:szCs w:val="24"/>
        </w:rPr>
        <w:t>Инвариантные модули</w:t>
      </w:r>
      <w:r w:rsidR="00134744"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и региональной собственности</w:t>
      </w:r>
      <w:r w:rsidRPr="00B36888">
        <w:rPr>
          <w:rFonts w:ascii="Times New Roman" w:hAnsi="Times New Roman" w:cs="Times New Roman"/>
          <w:sz w:val="24"/>
          <w:szCs w:val="24"/>
          <w:vertAlign w:val="superscript"/>
        </w:rPr>
        <w:footnoteReference w:id="30"/>
      </w:r>
      <w:r w:rsidRPr="00B36888">
        <w:rPr>
          <w:rFonts w:ascii="Times New Roman" w:hAnsi="Times New Roman" w:cs="Times New Roman"/>
          <w:sz w:val="24"/>
          <w:szCs w:val="24"/>
        </w:rPr>
        <w:t xml:space="preserve">. </w:t>
      </w:r>
    </w:p>
    <w:p w:rsidR="00134744" w:rsidRPr="00B36888" w:rsidRDefault="00113FC4" w:rsidP="0001724B">
      <w:pPr>
        <w:pStyle w:val="body"/>
        <w:spacing w:line="276" w:lineRule="auto"/>
        <w:ind w:firstLine="709"/>
        <w:contextualSpacing/>
        <w:jc w:val="left"/>
        <w:rPr>
          <w:rFonts w:ascii="Times New Roman" w:hAnsi="Times New Roman" w:cs="Times New Roman"/>
          <w:spacing w:val="-2"/>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w:t>
      </w:r>
      <w:r w:rsidR="00740B3C">
        <w:rPr>
          <w:rFonts w:ascii="Times New Roman" w:eastAsia="SchoolBookSanPin" w:hAnsi="Times New Roman" w:cs="Times New Roman"/>
          <w:sz w:val="24"/>
          <w:szCs w:val="24"/>
        </w:rPr>
        <w:t>8</w:t>
      </w:r>
      <w:r w:rsidR="00134744" w:rsidRPr="00B36888">
        <w:rPr>
          <w:rFonts w:ascii="Times New Roman" w:eastAsia="SchoolBookSanPin" w:hAnsi="Times New Roman" w:cs="Times New Roman"/>
          <w:sz w:val="24"/>
          <w:szCs w:val="24"/>
        </w:rPr>
        <w:t>. </w:t>
      </w:r>
      <w:r w:rsidR="00134744"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B36888">
        <w:rPr>
          <w:rFonts w:ascii="Times New Roman" w:hAnsi="Times New Roman" w:cs="Times New Roman"/>
          <w:spacing w:val="-2"/>
          <w:sz w:val="24"/>
          <w:szCs w:val="24"/>
        </w:rPr>
        <w:br/>
        <w:t>и особенностям обучающихся данного возраста. Личностные достижения непосредственно связаны с конкретным</w:t>
      </w:r>
      <w:r w:rsidR="00BF074C">
        <w:rPr>
          <w:rFonts w:ascii="Times New Roman" w:hAnsi="Times New Roman" w:cs="Times New Roman"/>
          <w:spacing w:val="-2"/>
          <w:sz w:val="24"/>
          <w:szCs w:val="24"/>
        </w:rPr>
        <w:t xml:space="preserve"> содержанием учебного предмета </w:t>
      </w:r>
      <w:r w:rsidR="00134744" w:rsidRPr="00B36888">
        <w:rPr>
          <w:rFonts w:ascii="Times New Roman" w:hAnsi="Times New Roman" w:cs="Times New Roman"/>
          <w:spacing w:val="-2"/>
          <w:sz w:val="24"/>
          <w:szCs w:val="24"/>
        </w:rPr>
        <w:t xml:space="preserve">и представлены по мере его раскрытия.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2.10. </w:t>
      </w:r>
      <w:r w:rsidR="00134744" w:rsidRPr="00B36888">
        <w:rPr>
          <w:rFonts w:ascii="Times New Roman" w:hAnsi="Times New Roman" w:cs="Times New Roman"/>
          <w:sz w:val="24"/>
          <w:szCs w:val="24"/>
        </w:rPr>
        <w:t>Содержание рабочей программы, раскрытие личностных</w:t>
      </w:r>
      <w:r w:rsidR="00134744"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00134744"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B36888">
        <w:rPr>
          <w:rFonts w:ascii="Times New Roman" w:hAnsi="Times New Roman" w:cs="Times New Roman"/>
          <w:sz w:val="24"/>
          <w:szCs w:val="24"/>
        </w:rPr>
        <w:br/>
        <w:t>или среднего профессионального образования.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2.12. </w:t>
      </w:r>
      <w:r w:rsidR="00134744"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00134744" w:rsidRPr="00B36888">
        <w:rPr>
          <w:rFonts w:ascii="Times New Roman" w:hAnsi="Times New Roman" w:cs="Times New Roman"/>
          <w:sz w:val="24"/>
          <w:szCs w:val="24"/>
        </w:rPr>
        <w:br/>
        <w:t>и в Универсальном кодификаторе элементов содержания и требований</w:t>
      </w:r>
      <w:r w:rsidR="00134744" w:rsidRPr="00B36888">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3. Содержание обучения в 5 классе.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3.1. Знания о физической культуре.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3.2. Способы самостоятельной деятельности.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w:t>
      </w:r>
      <w:r w:rsidR="00BF074C">
        <w:rPr>
          <w:rFonts w:ascii="Times New Roman" w:hAnsi="Times New Roman" w:cs="Times New Roman"/>
          <w:sz w:val="24"/>
          <w:szCs w:val="24"/>
        </w:rPr>
        <w:t>, их временных диапазонов</w:t>
      </w:r>
      <w:r w:rsidRPr="00B36888">
        <w:rPr>
          <w:rFonts w:ascii="Times New Roman" w:hAnsi="Times New Roman" w:cs="Times New Roman"/>
          <w:sz w:val="24"/>
          <w:szCs w:val="24"/>
        </w:rPr>
        <w:t>и последовательности в выполнении.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Проведение самостоятельных за</w:t>
      </w:r>
      <w:r w:rsidR="00BF074C">
        <w:rPr>
          <w:rFonts w:ascii="Times New Roman" w:hAnsi="Times New Roman" w:cs="Times New Roman"/>
          <w:sz w:val="24"/>
          <w:szCs w:val="24"/>
        </w:rPr>
        <w:t xml:space="preserve">нятий физическими упражнениями </w:t>
      </w:r>
      <w:r w:rsidRPr="00B36888">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134744" w:rsidRPr="00B36888" w:rsidRDefault="00113FC4" w:rsidP="0001724B">
      <w:pPr>
        <w:pStyle w:val="body"/>
        <w:spacing w:line="276" w:lineRule="auto"/>
        <w:ind w:firstLine="709"/>
        <w:contextualSpacing/>
        <w:jc w:val="left"/>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lastRenderedPageBreak/>
        <w:t>162.</w:t>
      </w:r>
      <w:r w:rsidR="00134744" w:rsidRPr="00B36888">
        <w:rPr>
          <w:rStyle w:val="Bold"/>
          <w:rFonts w:ascii="Times New Roman" w:eastAsia="Georgia" w:hAnsi="Times New Roman" w:cs="Times New Roman"/>
          <w:b w:val="0"/>
          <w:sz w:val="24"/>
          <w:szCs w:val="24"/>
        </w:rPr>
        <w:t>3.3. </w:t>
      </w:r>
      <w:r w:rsidR="00134744" w:rsidRPr="00B36888">
        <w:rPr>
          <w:rStyle w:val="Bold"/>
          <w:rFonts w:ascii="Times New Roman" w:eastAsia="Georgia" w:hAnsi="Times New Roman" w:cs="Times New Roman"/>
          <w:b w:val="0"/>
          <w:spacing w:val="1"/>
          <w:sz w:val="24"/>
          <w:szCs w:val="24"/>
        </w:rPr>
        <w:t>Физическое совершенствование.</w:t>
      </w:r>
    </w:p>
    <w:p w:rsidR="00134744" w:rsidRPr="00B36888" w:rsidRDefault="00113FC4" w:rsidP="0001724B">
      <w:pPr>
        <w:pStyle w:val="body"/>
        <w:spacing w:line="276" w:lineRule="auto"/>
        <w:ind w:firstLine="709"/>
        <w:contextualSpacing/>
        <w:jc w:val="left"/>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3.3.1. Физкультурно-оздоровительная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3.3.2.1. </w:t>
      </w:r>
      <w:r w:rsidR="00134744" w:rsidRPr="00B36888">
        <w:rPr>
          <w:rStyle w:val="Italic"/>
          <w:rFonts w:ascii="Times New Roman" w:hAnsi="Times New Roman" w:cs="Times New Roman"/>
          <w:i w:val="0"/>
          <w:spacing w:val="1"/>
          <w:sz w:val="24"/>
          <w:szCs w:val="24"/>
        </w:rPr>
        <w:t>Модуль «Гимнастика».</w:t>
      </w:r>
    </w:p>
    <w:p w:rsidR="00134744" w:rsidRPr="00B36888" w:rsidRDefault="0013474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w:t>
      </w:r>
      <w:r w:rsidR="00BF074C">
        <w:rPr>
          <w:rFonts w:ascii="Times New Roman" w:hAnsi="Times New Roman" w:cs="Times New Roman"/>
          <w:spacing w:val="1"/>
          <w:sz w:val="24"/>
          <w:szCs w:val="24"/>
        </w:rPr>
        <w:t>розь (мальчики), опорные прыжки</w:t>
      </w:r>
      <w:r w:rsidRPr="00B36888">
        <w:rPr>
          <w:rFonts w:ascii="Times New Roman" w:hAnsi="Times New Roman" w:cs="Times New Roman"/>
          <w:spacing w:val="1"/>
          <w:sz w:val="24"/>
          <w:szCs w:val="24"/>
        </w:rPr>
        <w:t>на гимнастического козла с последующим спрыгиванием (девочки).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4. Содержание обучения в 6 классе.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lastRenderedPageBreak/>
        <w:t>162.</w:t>
      </w:r>
      <w:r w:rsidR="00134744" w:rsidRPr="00B36888">
        <w:rPr>
          <w:rStyle w:val="Bold"/>
          <w:rFonts w:ascii="Times New Roman" w:eastAsia="Georgia" w:hAnsi="Times New Roman" w:cs="Times New Roman"/>
          <w:b w:val="0"/>
          <w:sz w:val="24"/>
          <w:szCs w:val="24"/>
        </w:rPr>
        <w:t>4.1. Знания о физической культуре.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4.2. Способы самостоятельной деятельности.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B36888" w:rsidRDefault="0013474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4.3. Физическое совершенствование.</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4.3.2.2. </w:t>
      </w:r>
      <w:r w:rsidR="00134744" w:rsidRPr="00B36888">
        <w:rPr>
          <w:rStyle w:val="Italic"/>
          <w:rFonts w:ascii="Times New Roman" w:hAnsi="Times New Roman" w:cs="Times New Roman"/>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 xml:space="preserve">5. Содержание обучения в 7 классе.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5.1. Знания о физической культуре.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5.2. Способы самостоятельной деятельности.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lastRenderedPageBreak/>
        <w:t>162.</w:t>
      </w:r>
      <w:r w:rsidR="00134744" w:rsidRPr="00B36888">
        <w:rPr>
          <w:rStyle w:val="Bold"/>
          <w:rFonts w:ascii="Times New Roman" w:eastAsia="Georgia" w:hAnsi="Times New Roman" w:cs="Times New Roman"/>
          <w:b w:val="0"/>
          <w:sz w:val="24"/>
          <w:szCs w:val="24"/>
        </w:rPr>
        <w:t>5.3. Физическое совершенствование.</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134744" w:rsidRPr="00B36888" w:rsidRDefault="0013474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6. Содержание обучения в 8 классе.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lastRenderedPageBreak/>
        <w:t>162.</w:t>
      </w:r>
      <w:r w:rsidR="00134744" w:rsidRPr="00B36888">
        <w:rPr>
          <w:rStyle w:val="Bold"/>
          <w:rFonts w:ascii="Times New Roman" w:eastAsia="Georgia" w:hAnsi="Times New Roman" w:cs="Times New Roman"/>
          <w:b w:val="0"/>
          <w:sz w:val="24"/>
          <w:szCs w:val="24"/>
        </w:rPr>
        <w:t>6.1. Знания о физической культуре.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B36888" w:rsidRDefault="00113FC4" w:rsidP="0001724B">
      <w:pPr>
        <w:pStyle w:val="body"/>
        <w:spacing w:line="276" w:lineRule="auto"/>
        <w:ind w:firstLine="709"/>
        <w:contextualSpacing/>
        <w:jc w:val="left"/>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6.2. </w:t>
      </w:r>
      <w:r w:rsidR="00134744" w:rsidRPr="00B36888">
        <w:rPr>
          <w:rStyle w:val="Bold"/>
          <w:rFonts w:ascii="Times New Roman" w:eastAsia="Georgia" w:hAnsi="Times New Roman" w:cs="Times New Roman"/>
          <w:b w:val="0"/>
          <w:spacing w:val="-1"/>
          <w:sz w:val="24"/>
          <w:szCs w:val="24"/>
        </w:rPr>
        <w:t>Способы самостоятельной деятельности.</w:t>
      </w:r>
    </w:p>
    <w:p w:rsidR="00134744" w:rsidRPr="00B36888" w:rsidRDefault="00134744" w:rsidP="0001724B">
      <w:pPr>
        <w:pStyle w:val="body"/>
        <w:spacing w:line="276" w:lineRule="auto"/>
        <w:ind w:firstLine="709"/>
        <w:contextualSpacing/>
        <w:jc w:val="left"/>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6.3. Физическое совершенствование.</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B36888" w:rsidRDefault="00113FC4" w:rsidP="0001724B">
      <w:pPr>
        <w:spacing w:after="0"/>
        <w:ind w:firstLine="709"/>
        <w:contextualSpacing/>
        <w:rPr>
          <w:rFonts w:ascii="Times New Roman" w:hAnsi="Times New Roman"/>
          <w:sz w:val="24"/>
          <w:szCs w:val="24"/>
          <w:lang w:val="ru-RU"/>
        </w:rPr>
      </w:pPr>
      <w:r w:rsidRPr="00B36888">
        <w:rPr>
          <w:rStyle w:val="BoldItalic"/>
          <w:rFonts w:ascii="Times New Roman" w:hAnsi="Times New Roman"/>
          <w:b w:val="0"/>
          <w:i w:val="0"/>
          <w:spacing w:val="1"/>
          <w:sz w:val="24"/>
          <w:szCs w:val="24"/>
          <w:lang w:val="ru-RU"/>
        </w:rPr>
        <w:t>162.</w:t>
      </w:r>
      <w:r w:rsidR="00134744" w:rsidRPr="00B36888">
        <w:rPr>
          <w:rStyle w:val="BoldItalic"/>
          <w:rFonts w:ascii="Times New Roman" w:hAnsi="Times New Roman"/>
          <w:b w:val="0"/>
          <w:i w:val="0"/>
          <w:spacing w:val="1"/>
          <w:sz w:val="24"/>
          <w:szCs w:val="24"/>
          <w:lang w:val="ru-RU"/>
        </w:rPr>
        <w:t>6.3.2.2.</w:t>
      </w:r>
      <w:r w:rsidR="00134744" w:rsidRPr="00B36888">
        <w:rPr>
          <w:rStyle w:val="BoldItalic"/>
          <w:rFonts w:ascii="Times New Roman" w:hAnsi="Times New Roman"/>
          <w:b w:val="0"/>
          <w:i w:val="0"/>
          <w:spacing w:val="1"/>
          <w:sz w:val="24"/>
          <w:szCs w:val="24"/>
        </w:rPr>
        <w:t> </w:t>
      </w:r>
      <w:r w:rsidR="00134744" w:rsidRPr="00B36888">
        <w:rPr>
          <w:rStyle w:val="Italic"/>
          <w:rFonts w:ascii="Times New Roman" w:hAnsi="Times New Roman"/>
          <w:i w:val="0"/>
          <w:sz w:val="24"/>
          <w:szCs w:val="24"/>
          <w:lang w:val="ru-RU"/>
        </w:rPr>
        <w:t>Модуль «Лёгкая атлетика».</w:t>
      </w:r>
    </w:p>
    <w:p w:rsidR="00134744" w:rsidRPr="00B36888" w:rsidRDefault="0013474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Кроссовый бег, прыжок в длину с разбега способом «прогнувшись».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w:t>
      </w:r>
      <w:r w:rsidR="00680793">
        <w:rPr>
          <w:rFonts w:ascii="Times New Roman" w:hAnsi="Times New Roman" w:cs="Times New Roman"/>
          <w:sz w:val="24"/>
          <w:szCs w:val="24"/>
        </w:rPr>
        <w:t xml:space="preserve">станции) и технических (прыжки </w:t>
      </w:r>
      <w:r w:rsidRPr="00B36888">
        <w:rPr>
          <w:rFonts w:ascii="Times New Roman" w:hAnsi="Times New Roman" w:cs="Times New Roman"/>
          <w:sz w:val="24"/>
          <w:szCs w:val="24"/>
        </w:rPr>
        <w:t xml:space="preserve">и метание спортивного снаряда) дисциплинах лёгкой атлетики. </w:t>
      </w:r>
    </w:p>
    <w:p w:rsidR="00134744" w:rsidRPr="00B36888" w:rsidRDefault="00113FC4" w:rsidP="0001724B">
      <w:pPr>
        <w:pStyle w:val="body"/>
        <w:spacing w:line="276" w:lineRule="auto"/>
        <w:ind w:firstLine="0"/>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w:t>
      </w:r>
      <w:r w:rsidRPr="00B36888">
        <w:rPr>
          <w:rFonts w:ascii="Times New Roman" w:hAnsi="Times New Roman" w:cs="Times New Roman"/>
          <w:sz w:val="24"/>
          <w:szCs w:val="24"/>
        </w:rPr>
        <w:lastRenderedPageBreak/>
        <w:t xml:space="preserve">правилам классического футбола с использованием ранее разученных технических приёмов (юноши).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6.3.2.6. </w:t>
      </w:r>
      <w:r w:rsidR="00134744" w:rsidRPr="00B36888">
        <w:rPr>
          <w:rStyle w:val="Italic"/>
          <w:rFonts w:ascii="Times New Roman" w:hAnsi="Times New Roman" w:cs="Times New Roman"/>
          <w:i w:val="0"/>
          <w:sz w:val="24"/>
          <w:szCs w:val="24"/>
        </w:rPr>
        <w:t>Модуль «Спорт».</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01724B">
      <w:pPr>
        <w:spacing w:after="0"/>
        <w:ind w:firstLine="709"/>
        <w:contextualSpacing/>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7. Содержание обучения в 9 классе.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7.1. Знания о физической культуре.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7.2. Способы самостоятельной деятельности.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7.3. Физическое совершенствование.</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w:t>
      </w:r>
      <w:r w:rsidRPr="00B36888">
        <w:rPr>
          <w:rFonts w:ascii="Times New Roman" w:hAnsi="Times New Roman" w:cs="Times New Roman"/>
          <w:sz w:val="24"/>
          <w:szCs w:val="24"/>
        </w:rPr>
        <w:lastRenderedPageBreak/>
        <w:t xml:space="preserve">блокировка.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01724B">
      <w:pPr>
        <w:pStyle w:val="body"/>
        <w:spacing w:line="276" w:lineRule="auto"/>
        <w:ind w:firstLine="709"/>
        <w:contextualSpacing/>
        <w:jc w:val="left"/>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7.3.2.6. </w:t>
      </w:r>
      <w:r w:rsidR="00134744" w:rsidRPr="00B36888">
        <w:rPr>
          <w:rStyle w:val="BoldItalic"/>
          <w:rFonts w:ascii="Times New Roman" w:hAnsi="Times New Roman" w:cs="Times New Roman"/>
          <w:b w:val="0"/>
          <w:i w:val="0"/>
          <w:sz w:val="24"/>
          <w:szCs w:val="24"/>
        </w:rPr>
        <w:t>Модуль «Спорт».</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01724B">
      <w:pPr>
        <w:spacing w:after="0"/>
        <w:ind w:firstLine="709"/>
        <w:contextualSpacing/>
        <w:rPr>
          <w:rFonts w:ascii="Times New Roman" w:hAnsi="Times New Roman"/>
          <w:caps/>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8. </w:t>
      </w:r>
      <w:r w:rsidR="00134744" w:rsidRPr="00680793">
        <w:rPr>
          <w:rStyle w:val="Bold"/>
          <w:rFonts w:ascii="Times New Roman" w:eastAsia="Georgia" w:hAnsi="Times New Roman"/>
          <w:sz w:val="24"/>
          <w:szCs w:val="24"/>
          <w:lang w:val="ru-RU"/>
        </w:rPr>
        <w:t>Программа вариативного модуля «Базовая физическая подготовка».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8.1. </w:t>
      </w:r>
      <w:r w:rsidR="00134744" w:rsidRPr="00B36888">
        <w:rPr>
          <w:rStyle w:val="Italic"/>
          <w:rFonts w:ascii="Times New Roman" w:hAnsi="Times New Roman" w:cs="Times New Roman"/>
          <w:i w:val="0"/>
          <w:sz w:val="24"/>
          <w:szCs w:val="24"/>
        </w:rPr>
        <w:t>Развитие силовых способностей.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8.2. </w:t>
      </w:r>
      <w:r w:rsidR="00134744" w:rsidRPr="00B36888">
        <w:rPr>
          <w:rStyle w:val="Italic"/>
          <w:rFonts w:ascii="Times New Roman" w:hAnsi="Times New Roman" w:cs="Times New Roman"/>
          <w:i w:val="0"/>
          <w:sz w:val="24"/>
          <w:szCs w:val="24"/>
        </w:rPr>
        <w:t>Развитие скоростных способностей.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8.3. </w:t>
      </w:r>
      <w:r w:rsidR="00134744" w:rsidRPr="00B36888">
        <w:rPr>
          <w:rStyle w:val="Italic"/>
          <w:rFonts w:ascii="Times New Roman" w:hAnsi="Times New Roman" w:cs="Times New Roman"/>
          <w:i w:val="0"/>
          <w:sz w:val="24"/>
          <w:szCs w:val="24"/>
        </w:rPr>
        <w:t>Развитие выносливости.</w:t>
      </w:r>
    </w:p>
    <w:p w:rsidR="00134744" w:rsidRPr="00B36888" w:rsidRDefault="00134744" w:rsidP="0001724B">
      <w:pPr>
        <w:pStyle w:val="formattext"/>
        <w:spacing w:line="276" w:lineRule="auto"/>
      </w:pPr>
      <w:r w:rsidRPr="00B36888">
        <w:lastRenderedPageBreak/>
        <w:t>Равномерный бег в режимах умеренной и большой</w:t>
      </w:r>
      <w:r w:rsidR="00E70279">
        <w:t xml:space="preserve"> интенсивности. Повторный бег в    режимах максимальной </w:t>
      </w:r>
      <w:r w:rsidRPr="00B36888">
        <w:t>и субма</w:t>
      </w:r>
      <w:r w:rsidR="00680793">
        <w:t xml:space="preserve">ксимальной интенсивности.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8.4. </w:t>
      </w:r>
      <w:r w:rsidR="00134744" w:rsidRPr="00B36888">
        <w:rPr>
          <w:rStyle w:val="Italic"/>
          <w:rFonts w:ascii="Times New Roman" w:hAnsi="Times New Roman" w:cs="Times New Roman"/>
          <w:i w:val="0"/>
          <w:sz w:val="24"/>
          <w:szCs w:val="24"/>
        </w:rPr>
        <w:t>Развитие координации движений.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8.5. </w:t>
      </w:r>
      <w:r w:rsidR="00134744" w:rsidRPr="00B36888">
        <w:rPr>
          <w:rStyle w:val="Italic"/>
          <w:rFonts w:ascii="Times New Roman" w:hAnsi="Times New Roman" w:cs="Times New Roman"/>
          <w:i w:val="0"/>
          <w:sz w:val="24"/>
          <w:szCs w:val="24"/>
        </w:rPr>
        <w:t>Развитие гибкости.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B36888" w:rsidRDefault="00113FC4" w:rsidP="0001724B">
      <w:pPr>
        <w:pStyle w:val="body"/>
        <w:spacing w:line="276" w:lineRule="auto"/>
        <w:ind w:firstLine="709"/>
        <w:contextualSpacing/>
        <w:jc w:val="left"/>
        <w:rPr>
          <w:rStyle w:val="Italic"/>
          <w:rFonts w:ascii="Times New Roman" w:hAnsi="Times New Roman" w:cs="Times New Roman"/>
          <w:i w:val="0"/>
          <w:iCs w:val="0"/>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8.6. </w:t>
      </w:r>
      <w:r w:rsidR="00134744" w:rsidRPr="00B36888">
        <w:rPr>
          <w:rStyle w:val="Italic"/>
          <w:rFonts w:ascii="Times New Roman" w:hAnsi="Times New Roman" w:cs="Times New Roman"/>
          <w:i w:val="0"/>
          <w:sz w:val="24"/>
          <w:szCs w:val="24"/>
        </w:rPr>
        <w:t>Упражнения культурно-этнической направленности.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8.7. </w:t>
      </w:r>
      <w:r w:rsidR="00134744" w:rsidRPr="00B36888">
        <w:rPr>
          <w:rStyle w:val="Bold"/>
          <w:rFonts w:ascii="Times New Roman" w:eastAsia="Georgia" w:hAnsi="Times New Roman" w:cs="Times New Roman"/>
          <w:b w:val="0"/>
          <w:sz w:val="24"/>
          <w:szCs w:val="24"/>
        </w:rPr>
        <w:t>Специальная физическая подготовка.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8.1.1. </w:t>
      </w:r>
      <w:r w:rsidR="00134744" w:rsidRPr="00B36888">
        <w:rPr>
          <w:rStyle w:val="BoldItalic"/>
          <w:rFonts w:ascii="Times New Roman" w:hAnsi="Times New Roman" w:cs="Times New Roman"/>
          <w:b w:val="0"/>
          <w:i w:val="0"/>
          <w:sz w:val="24"/>
          <w:szCs w:val="24"/>
        </w:rPr>
        <w:t>Модуль «Гимнастика».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8.1.1.1. Развитие гибкости</w:t>
      </w:r>
      <w:r w:rsidR="00134744" w:rsidRPr="00B36888">
        <w:rPr>
          <w:rFonts w:ascii="Times New Roman" w:hAnsi="Times New Roman" w:cs="Times New Roman"/>
          <w:sz w:val="24"/>
          <w:szCs w:val="24"/>
        </w:rPr>
        <w:t>. Наклоны туловища вперёд, назад, в стороны</w:t>
      </w:r>
      <w:r w:rsidR="00134744" w:rsidRPr="00B36888">
        <w:rPr>
          <w:rFonts w:ascii="Times New Roman" w:hAnsi="Times New Roman" w:cs="Times New Roman"/>
          <w:sz w:val="24"/>
          <w:szCs w:val="24"/>
        </w:rPr>
        <w:br/>
        <w:t>с возрастающей амплитудой движений в положении стоя, сидя, сидя ноги</w:t>
      </w:r>
      <w:r w:rsidR="00134744" w:rsidRPr="00B36888">
        <w:rPr>
          <w:rFonts w:ascii="Times New Roman" w:hAnsi="Times New Roman" w:cs="Times New Roman"/>
          <w:sz w:val="24"/>
          <w:szCs w:val="24"/>
        </w:rPr>
        <w:br/>
        <w:t>в стороны. Упражнения с гимнастической палкой (укороченной скакалкой)</w:t>
      </w:r>
      <w:r w:rsidR="00134744"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B36888" w:rsidRDefault="00113FC4" w:rsidP="0001724B">
      <w:pPr>
        <w:pStyle w:val="body"/>
        <w:spacing w:line="276" w:lineRule="auto"/>
        <w:ind w:firstLine="709"/>
        <w:contextualSpacing/>
        <w:jc w:val="left"/>
        <w:rPr>
          <w:rFonts w:ascii="Times New Roman" w:hAnsi="Times New Roman" w:cs="Times New Roman"/>
          <w:spacing w:val="2"/>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8.1.1.2. </w:t>
      </w:r>
      <w:r w:rsidR="00134744" w:rsidRPr="00B36888">
        <w:rPr>
          <w:rStyle w:val="Italic"/>
          <w:rFonts w:ascii="Times New Roman" w:hAnsi="Times New Roman" w:cs="Times New Roman"/>
          <w:i w:val="0"/>
          <w:spacing w:val="2"/>
          <w:sz w:val="24"/>
          <w:szCs w:val="24"/>
        </w:rPr>
        <w:t>Развитие координации движений</w:t>
      </w:r>
      <w:r w:rsidR="00134744"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00134744"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00134744"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8.1.1.3. Развитие силовых способностей</w:t>
      </w:r>
      <w:r w:rsidR="00134744" w:rsidRPr="00B36888">
        <w:rPr>
          <w:rFonts w:ascii="Times New Roman" w:hAnsi="Times New Roman" w:cs="Times New Roman"/>
          <w:sz w:val="24"/>
          <w:szCs w:val="24"/>
        </w:rPr>
        <w:t>. Подтягивание в висе и отжимание</w:t>
      </w:r>
      <w:r w:rsidR="00134744"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B36888">
        <w:rPr>
          <w:rFonts w:ascii="Times New Roman" w:hAnsi="Times New Roman" w:cs="Times New Roman"/>
          <w:sz w:val="24"/>
          <w:szCs w:val="24"/>
        </w:rPr>
        <w:br/>
        <w:t>в упоре лёжа с изменяющейся высотой опоры для рук и ног, отжимание в упоре</w:t>
      </w:r>
      <w:r w:rsidR="00134744" w:rsidRPr="00B36888">
        <w:rPr>
          <w:rFonts w:ascii="Times New Roman" w:hAnsi="Times New Roman" w:cs="Times New Roman"/>
          <w:sz w:val="24"/>
          <w:szCs w:val="24"/>
        </w:rPr>
        <w:br/>
        <w:t xml:space="preserve">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w:t>
      </w:r>
      <w:r w:rsidR="00134744" w:rsidRPr="00B36888">
        <w:rPr>
          <w:rFonts w:ascii="Times New Roman" w:hAnsi="Times New Roman" w:cs="Times New Roman"/>
          <w:sz w:val="24"/>
          <w:szCs w:val="24"/>
        </w:rP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8.1.1.4.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134744"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B36888">
        <w:rPr>
          <w:rFonts w:ascii="Times New Roman" w:hAnsi="Times New Roman" w:cs="Times New Roman"/>
          <w:sz w:val="24"/>
          <w:szCs w:val="24"/>
        </w:rPr>
        <w:br/>
        <w:t>в режиме непрерывного и интервального методов.</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8.1.2. </w:t>
      </w:r>
      <w:r w:rsidR="00134744" w:rsidRPr="00B36888">
        <w:rPr>
          <w:rStyle w:val="BoldItalic"/>
          <w:rFonts w:ascii="Times New Roman" w:hAnsi="Times New Roman" w:cs="Times New Roman"/>
          <w:b w:val="0"/>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8.1.2.1. Развитие выносливости.</w:t>
      </w:r>
      <w:r w:rsidR="00134744"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B36888">
        <w:rPr>
          <w:rFonts w:ascii="Times New Roman" w:hAnsi="Times New Roman" w:cs="Times New Roman"/>
          <w:sz w:val="24"/>
          <w:szCs w:val="24"/>
        </w:rPr>
        <w:br/>
        <w:t>с финальным ускорением (на разные дистанции). Равномерный бег</w:t>
      </w:r>
      <w:r w:rsidR="00134744" w:rsidRPr="00B36888">
        <w:rPr>
          <w:rFonts w:ascii="Times New Roman" w:hAnsi="Times New Roman" w:cs="Times New Roman"/>
          <w:sz w:val="24"/>
          <w:szCs w:val="24"/>
        </w:rPr>
        <w:br/>
        <w:t xml:space="preserve">с дополнительным отягощением в режиме «до отказа».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8.1.2.2. Развитие силовых способностей</w:t>
      </w:r>
      <w:r w:rsidR="00134744"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w:t>
      </w:r>
      <w:r w:rsidR="00680793">
        <w:rPr>
          <w:rFonts w:ascii="Times New Roman" w:hAnsi="Times New Roman" w:cs="Times New Roman"/>
          <w:sz w:val="24"/>
          <w:szCs w:val="24"/>
        </w:rPr>
        <w:t>й, левой ноге и поочерёдно. Бег</w:t>
      </w:r>
      <w:r w:rsidR="00134744" w:rsidRPr="00B36888">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8.1.2.3. Развитие скоростных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134744" w:rsidRPr="00B36888">
        <w:rPr>
          <w:rFonts w:ascii="Times New Roman" w:hAnsi="Times New Roman" w:cs="Times New Roman"/>
          <w:sz w:val="24"/>
          <w:szCs w:val="24"/>
        </w:rPr>
        <w:br/>
        <w:t>и с горки. Повторный бег на короткие дистанции с максимальной скоростью</w:t>
      </w:r>
      <w:r w:rsidR="00134744"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w:t>
      </w:r>
      <w:r w:rsidR="00680793">
        <w:rPr>
          <w:rFonts w:ascii="Times New Roman" w:hAnsi="Times New Roman" w:cs="Times New Roman"/>
          <w:sz w:val="24"/>
          <w:szCs w:val="24"/>
        </w:rPr>
        <w:t>м темпе. Ускорение, переходящее</w:t>
      </w:r>
      <w:r w:rsidR="00134744" w:rsidRPr="00B36888">
        <w:rPr>
          <w:rFonts w:ascii="Times New Roman" w:hAnsi="Times New Roman" w:cs="Times New Roman"/>
          <w:sz w:val="24"/>
          <w:szCs w:val="24"/>
        </w:rPr>
        <w:t>в многоскоки, и многоскоки, переходящие в бег с ускорением. Подвижные</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8.1.2.4. Развитие координации движений</w:t>
      </w:r>
      <w:r w:rsidR="00134744"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 </w:t>
      </w:r>
      <w:r w:rsidR="00134744" w:rsidRPr="00B36888">
        <w:rPr>
          <w:rStyle w:val="BoldItalic"/>
          <w:rFonts w:ascii="Times New Roman" w:hAnsi="Times New Roman" w:cs="Times New Roman"/>
          <w:b w:val="0"/>
          <w:i w:val="0"/>
          <w:sz w:val="24"/>
          <w:szCs w:val="24"/>
        </w:rPr>
        <w:t>Модуль «Спортивные игры»</w:t>
      </w:r>
      <w:r w:rsidR="00134744" w:rsidRPr="00B36888">
        <w:rPr>
          <w:rFonts w:ascii="Times New Roman" w:hAnsi="Times New Roman" w:cs="Times New Roman"/>
          <w:sz w:val="24"/>
          <w:szCs w:val="24"/>
        </w:rPr>
        <w:t>.</w:t>
      </w:r>
    </w:p>
    <w:p w:rsidR="00680793" w:rsidRDefault="00113FC4" w:rsidP="0001724B">
      <w:pPr>
        <w:pStyle w:val="body"/>
        <w:spacing w:line="276" w:lineRule="auto"/>
        <w:ind w:firstLine="709"/>
        <w:contextualSpacing/>
        <w:jc w:val="left"/>
        <w:rPr>
          <w:rStyle w:val="Underline"/>
          <w:rFonts w:ascii="Times New Roman" w:hAnsi="Times New Roman" w:cs="Times New Roman"/>
          <w:sz w:val="24"/>
          <w:szCs w:val="24"/>
          <w:u w:val="none"/>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 </w:t>
      </w:r>
      <w:r w:rsidR="00134744" w:rsidRPr="00B36888">
        <w:rPr>
          <w:rStyle w:val="Underline"/>
          <w:rFonts w:ascii="Times New Roman" w:hAnsi="Times New Roman" w:cs="Times New Roman"/>
          <w:sz w:val="24"/>
          <w:szCs w:val="24"/>
          <w:u w:val="none"/>
        </w:rPr>
        <w:t>Баскетбол.</w:t>
      </w:r>
    </w:p>
    <w:p w:rsidR="00134744" w:rsidRPr="00680793" w:rsidRDefault="00113FC4" w:rsidP="0001724B">
      <w:pPr>
        <w:pStyle w:val="body"/>
        <w:spacing w:line="276" w:lineRule="auto"/>
        <w:ind w:firstLine="709"/>
        <w:contextualSpacing/>
        <w:jc w:val="left"/>
        <w:rPr>
          <w:rFonts w:ascii="Times New Roman" w:hAnsi="Times New Roman" w:cs="Times New Roman"/>
          <w:sz w:val="24"/>
          <w:szCs w:val="24"/>
        </w:rPr>
      </w:pPr>
      <w:r w:rsidRPr="00680793">
        <w:rPr>
          <w:rStyle w:val="Italic"/>
          <w:rFonts w:ascii="Times New Roman" w:hAnsi="Times New Roman" w:cs="Times New Roman"/>
          <w:i w:val="0"/>
          <w:sz w:val="24"/>
          <w:szCs w:val="24"/>
        </w:rPr>
        <w:t>162.</w:t>
      </w:r>
      <w:r w:rsidR="00134744" w:rsidRPr="00680793">
        <w:rPr>
          <w:rStyle w:val="Italic"/>
          <w:rFonts w:ascii="Times New Roman" w:hAnsi="Times New Roman" w:cs="Times New Roman"/>
          <w:i w:val="0"/>
          <w:sz w:val="24"/>
          <w:szCs w:val="24"/>
        </w:rPr>
        <w:t>8.1.</w:t>
      </w:r>
      <w:r w:rsidR="00E70279" w:rsidRPr="00680793">
        <w:rPr>
          <w:rStyle w:val="Italic"/>
          <w:rFonts w:ascii="Times New Roman" w:hAnsi="Times New Roman" w:cs="Times New Roman"/>
          <w:i w:val="0"/>
          <w:sz w:val="24"/>
          <w:szCs w:val="24"/>
        </w:rPr>
        <w:t>3</w:t>
      </w:r>
      <w:r w:rsidR="00134744" w:rsidRPr="00680793">
        <w:rPr>
          <w:rStyle w:val="Italic"/>
          <w:rFonts w:ascii="Times New Roman" w:hAnsi="Times New Roman" w:cs="Times New Roman"/>
          <w:i w:val="0"/>
          <w:sz w:val="24"/>
          <w:szCs w:val="24"/>
        </w:rPr>
        <w:t>.1.1. Развитие скоростных способностей</w:t>
      </w:r>
      <w:r w:rsidR="00134744" w:rsidRPr="00680793">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многоскоков.Передви</w:t>
      </w:r>
      <w:r w:rsidR="00E70279" w:rsidRPr="00680793">
        <w:rPr>
          <w:rFonts w:ascii="Times New Roman" w:hAnsi="Times New Roman" w:cs="Times New Roman"/>
          <w:sz w:val="24"/>
          <w:szCs w:val="24"/>
        </w:rPr>
        <w:t>жения</w:t>
      </w:r>
      <w:r w:rsidR="00134744" w:rsidRPr="00680793">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w:t>
      </w:r>
      <w:r w:rsidR="00680793">
        <w:rPr>
          <w:rFonts w:ascii="Times New Roman" w:hAnsi="Times New Roman" w:cs="Times New Roman"/>
          <w:sz w:val="24"/>
          <w:szCs w:val="24"/>
        </w:rPr>
        <w:t>оге с места и с разбега. Прыжки</w:t>
      </w:r>
      <w:r w:rsidR="00134744" w:rsidRPr="00680793">
        <w:rPr>
          <w:rFonts w:ascii="Times New Roman" w:hAnsi="Times New Roman" w:cs="Times New Roman"/>
          <w:sz w:val="24"/>
          <w:szCs w:val="24"/>
        </w:rPr>
        <w:t>с поворотами на точность приземления. Пере</w:t>
      </w:r>
      <w:r w:rsidR="00680793">
        <w:rPr>
          <w:rFonts w:ascii="Times New Roman" w:hAnsi="Times New Roman" w:cs="Times New Roman"/>
          <w:sz w:val="24"/>
          <w:szCs w:val="24"/>
        </w:rPr>
        <w:t>дача мяча двумя руками от груди</w:t>
      </w:r>
      <w:r w:rsidR="00134744" w:rsidRPr="00680793">
        <w:rPr>
          <w:rFonts w:ascii="Times New Roman" w:hAnsi="Times New Roman" w:cs="Times New Roman"/>
          <w:sz w:val="24"/>
          <w:szCs w:val="24"/>
        </w:rPr>
        <w:t xml:space="preserve">в максимальном темпе при встречном беге в колоннах. Кувырки вперёд, </w:t>
      </w:r>
      <w:r w:rsidR="00134744" w:rsidRPr="00680793">
        <w:rPr>
          <w:rFonts w:ascii="Times New Roman" w:hAnsi="Times New Roman" w:cs="Times New Roman"/>
          <w:sz w:val="24"/>
          <w:szCs w:val="24"/>
        </w:rPr>
        <w:lastRenderedPageBreak/>
        <w:t xml:space="preserve">назад, боком с последующим рывком на 3–5 м. Подвижные и спортивные игры, эстафеты.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Ходьба и прыжки</w:t>
      </w:r>
      <w:r w:rsidR="00134744"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00134744" w:rsidRPr="00B36888">
        <w:rPr>
          <w:rFonts w:ascii="Times New Roman" w:hAnsi="Times New Roman" w:cs="Times New Roman"/>
          <w:sz w:val="24"/>
          <w:szCs w:val="24"/>
        </w:rPr>
        <w:br/>
        <w:t>по кругу, «змейкой», на месте с поворотом на 180° и 360°. Прыжки через скакалку</w:t>
      </w:r>
      <w:r w:rsidR="00134744"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B36888">
        <w:rPr>
          <w:rFonts w:ascii="Times New Roman" w:hAnsi="Times New Roman" w:cs="Times New Roman"/>
          <w:sz w:val="24"/>
          <w:szCs w:val="24"/>
        </w:rPr>
        <w:br/>
        <w:t xml:space="preserve">с различной траекторией полёта одной рукой и обеими руками, стоя, сидя, </w:t>
      </w:r>
      <w:r w:rsidR="00134744" w:rsidRPr="00B36888">
        <w:rPr>
          <w:rFonts w:ascii="Times New Roman" w:hAnsi="Times New Roman" w:cs="Times New Roman"/>
          <w:sz w:val="24"/>
          <w:szCs w:val="24"/>
        </w:rPr>
        <w:br/>
        <w:t>в полуприседе.</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.1.3. Развитие выносливости</w:t>
      </w:r>
      <w:r w:rsidR="00134744" w:rsidRPr="00B36888">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w:t>
      </w:r>
      <w:r w:rsidR="00680793">
        <w:rPr>
          <w:rFonts w:ascii="Times New Roman" w:hAnsi="Times New Roman" w:cs="Times New Roman"/>
          <w:sz w:val="24"/>
          <w:szCs w:val="24"/>
        </w:rPr>
        <w:t xml:space="preserve">. Гладкий бег в режиме большой </w:t>
      </w:r>
      <w:r w:rsidR="00134744" w:rsidRPr="00B36888">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.1.4. Развитие координации движений</w:t>
      </w:r>
      <w:r w:rsidR="00134744" w:rsidRPr="00B36888">
        <w:rPr>
          <w:rFonts w:ascii="Times New Roman" w:hAnsi="Times New Roman" w:cs="Times New Roman"/>
          <w:sz w:val="24"/>
          <w:szCs w:val="24"/>
        </w:rPr>
        <w:t xml:space="preserve">. Броски баскетбольного мяча </w:t>
      </w:r>
      <w:r w:rsidR="00134744"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00134744"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 </w:t>
      </w:r>
      <w:r w:rsidR="00134744" w:rsidRPr="00B36888">
        <w:rPr>
          <w:rStyle w:val="Underline"/>
          <w:rFonts w:ascii="Times New Roman" w:hAnsi="Times New Roman" w:cs="Times New Roman"/>
          <w:sz w:val="24"/>
          <w:szCs w:val="24"/>
          <w:u w:val="none"/>
        </w:rPr>
        <w:t>Футбол.</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.1. Развитие скоростных способностей</w:t>
      </w:r>
      <w:r w:rsidR="00134744"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00134744"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Многоскоки</w:t>
      </w:r>
      <w:r w:rsidR="00134744"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.2.3.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w:t>
      </w:r>
      <w:r w:rsidR="00680793">
        <w:rPr>
          <w:rFonts w:ascii="Times New Roman" w:hAnsi="Times New Roman" w:cs="Times New Roman"/>
          <w:sz w:val="24"/>
          <w:szCs w:val="24"/>
        </w:rPr>
        <w:t xml:space="preserve">анции с максимальной скоростью </w:t>
      </w:r>
      <w:r w:rsidR="00134744" w:rsidRPr="00B36888">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B36888" w:rsidRDefault="00113FC4" w:rsidP="0001724B">
      <w:pPr>
        <w:spacing w:after="0"/>
        <w:ind w:firstLine="709"/>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 xml:space="preserve">9. Планируемые результаты освоения программы по физической культуре на уровне </w:t>
      </w:r>
      <w:r w:rsidR="00134744" w:rsidRPr="00B36888">
        <w:rPr>
          <w:rFonts w:ascii="Times New Roman" w:hAnsi="Times New Roman"/>
          <w:sz w:val="24"/>
          <w:szCs w:val="24"/>
          <w:lang w:val="ru-RU"/>
        </w:rPr>
        <w:lastRenderedPageBreak/>
        <w:t>основного общего образования.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t xml:space="preserve">и социальное здоровье человека;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w:t>
      </w:r>
      <w:r w:rsidRPr="00B36888">
        <w:rPr>
          <w:rFonts w:ascii="Times New Roman" w:hAnsi="Times New Roman" w:cs="Times New Roman"/>
          <w:sz w:val="24"/>
          <w:szCs w:val="24"/>
        </w:rPr>
        <w:lastRenderedPageBreak/>
        <w:t xml:space="preserve">выступлениях и дискуссиях.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B36888">
        <w:rPr>
          <w:rFonts w:ascii="Times New Roman" w:hAnsi="Times New Roman" w:cs="Times New Roman"/>
          <w:sz w:val="24"/>
          <w:szCs w:val="24"/>
        </w:rPr>
        <w:lastRenderedPageBreak/>
        <w:t xml:space="preserve">причины их появления, выяснять способы их устранения.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9.3.1. К концу обучения в 5 классе обучающийся научится: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на лыжах попеременным двухшажным ходом (для бесснежных районов – </w:t>
      </w:r>
      <w:r w:rsidRPr="00B36888">
        <w:rPr>
          <w:rFonts w:ascii="Times New Roman" w:hAnsi="Times New Roman" w:cs="Times New Roman"/>
          <w:sz w:val="24"/>
          <w:szCs w:val="24"/>
        </w:rPr>
        <w:lastRenderedPageBreak/>
        <w:t>имитация передвижения);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9.3.2. К концу обучения в 6 классе обучающийся научится: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lastRenderedPageBreak/>
        <w:t xml:space="preserve">футбол (ведение мяча с разной скоростью передвижения, с ускорением </w:t>
      </w:r>
      <w:r w:rsidRPr="00B36888">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9.3.3. К концу обучения в 7 классе обучающийся научится: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8 классе обучающийся научится: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r>
      <w:r w:rsidRPr="00B36888">
        <w:rPr>
          <w:rFonts w:ascii="Times New Roman" w:hAnsi="Times New Roman" w:cs="Times New Roman"/>
          <w:sz w:val="24"/>
          <w:szCs w:val="24"/>
        </w:rPr>
        <w:lastRenderedPageBreak/>
        <w:t xml:space="preserve">их организации;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B36888" w:rsidRDefault="00113FC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9 классе обучающийся научится:</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r w:rsidRPr="00B36888">
        <w:rPr>
          <w:rFonts w:ascii="Times New Roman" w:hAnsi="Times New Roman" w:cs="Times New Roman"/>
          <w:sz w:val="24"/>
          <w:szCs w:val="24"/>
        </w:rPr>
        <w:lastRenderedPageBreak/>
        <w:t xml:space="preserve">организации бивуака;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t xml:space="preserve">к процедурам массажа;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w:t>
      </w:r>
      <w:r w:rsidR="00680793">
        <w:rPr>
          <w:rFonts w:ascii="Times New Roman" w:hAnsi="Times New Roman" w:cs="Times New Roman"/>
          <w:sz w:val="24"/>
          <w:szCs w:val="24"/>
        </w:rPr>
        <w:t>лючением элементов размахивания</w:t>
      </w:r>
      <w:r w:rsidRPr="00B36888">
        <w:rPr>
          <w:rFonts w:ascii="Times New Roman" w:hAnsi="Times New Roman" w:cs="Times New Roman"/>
          <w:sz w:val="24"/>
          <w:szCs w:val="24"/>
        </w:rPr>
        <w:t xml:space="preserve">и соскока вперёд способом «прогнувшись» (юноши);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134744" w:rsidRPr="00B36888"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3439" w:rsidRPr="0001724B" w:rsidRDefault="00134744" w:rsidP="0001724B">
      <w:pPr>
        <w:pStyle w:val="body"/>
        <w:spacing w:line="276" w:lineRule="auto"/>
        <w:ind w:firstLine="709"/>
        <w:contextualSpacing/>
        <w:jc w:val="left"/>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66D0B" w:rsidRPr="00E70279" w:rsidRDefault="00680793" w:rsidP="0001724B">
      <w:pPr>
        <w:pStyle w:val="1"/>
        <w:pBdr>
          <w:bottom w:val="none" w:sz="0" w:space="0" w:color="auto"/>
        </w:pBdr>
        <w:spacing w:before="0"/>
        <w:ind w:firstLine="708"/>
        <w:rPr>
          <w:sz w:val="24"/>
          <w:szCs w:val="24"/>
          <w:lang w:val="ru-RU"/>
        </w:rPr>
      </w:pPr>
      <w:r>
        <w:rPr>
          <w:rFonts w:eastAsia="SchoolBookSanPin"/>
          <w:sz w:val="24"/>
          <w:szCs w:val="24"/>
          <w:lang w:val="ru-RU"/>
        </w:rPr>
        <w:t>2.1.2</w:t>
      </w:r>
      <w:r w:rsidR="00E43FCE">
        <w:rPr>
          <w:rFonts w:eastAsia="SchoolBookSanPin"/>
          <w:sz w:val="24"/>
          <w:szCs w:val="24"/>
          <w:lang w:val="ru-RU"/>
        </w:rPr>
        <w:t>5</w:t>
      </w:r>
      <w:r w:rsidR="00113FC4" w:rsidRPr="00E70279">
        <w:rPr>
          <w:rFonts w:eastAsia="SchoolBookSanPin"/>
          <w:sz w:val="24"/>
          <w:szCs w:val="24"/>
          <w:lang w:val="ru-RU"/>
        </w:rPr>
        <w:t>.</w:t>
      </w:r>
      <w:r w:rsidR="00866D0B" w:rsidRPr="00E70279">
        <w:rPr>
          <w:rFonts w:eastAsia="SchoolBookSanPin"/>
          <w:sz w:val="24"/>
          <w:szCs w:val="24"/>
          <w:lang w:val="ru-RU"/>
        </w:rPr>
        <w:t xml:space="preserve">  </w:t>
      </w:r>
      <w:r>
        <w:rPr>
          <w:rFonts w:eastAsia="SchoolBookSanPin"/>
          <w:sz w:val="24"/>
          <w:szCs w:val="24"/>
          <w:lang w:val="ru-RU"/>
        </w:rPr>
        <w:t>Р</w:t>
      </w:r>
      <w:r w:rsidR="00866D0B" w:rsidRPr="00E70279">
        <w:rPr>
          <w:rFonts w:eastAsia="SchoolBookSanPin"/>
          <w:sz w:val="24"/>
          <w:szCs w:val="24"/>
          <w:lang w:val="ru-RU"/>
        </w:rPr>
        <w:t>абочая программа по учебному предмету «</w:t>
      </w:r>
      <w:r w:rsidR="00866D0B" w:rsidRPr="00E70279">
        <w:rPr>
          <w:rFonts w:eastAsia="SchoolBookSanPin"/>
          <w:position w:val="1"/>
          <w:sz w:val="24"/>
          <w:szCs w:val="24"/>
          <w:lang w:val="ru-RU"/>
        </w:rPr>
        <w:t>Основы безопасности жизнедеятельности</w:t>
      </w:r>
      <w:r w:rsidR="00866D0B" w:rsidRPr="00E70279">
        <w:rPr>
          <w:rFonts w:eastAsia="SchoolBookSanPin"/>
          <w:sz w:val="24"/>
          <w:szCs w:val="24"/>
          <w:lang w:val="ru-RU"/>
        </w:rPr>
        <w:t>».</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1. Федеральная рабочая программа по учебному предмету «</w:t>
      </w:r>
      <w:r w:rsidR="00866D0B" w:rsidRPr="00B36888">
        <w:rPr>
          <w:rFonts w:ascii="Times New Roman" w:eastAsia="SchoolBookSanPin" w:hAnsi="Times New Roman"/>
          <w:position w:val="1"/>
          <w:sz w:val="24"/>
          <w:szCs w:val="24"/>
          <w:lang w:val="ru-RU"/>
        </w:rPr>
        <w:t>Основы безопасности жизнедеятельности</w:t>
      </w:r>
      <w:r w:rsidR="00866D0B" w:rsidRPr="00B36888">
        <w:rPr>
          <w:rFonts w:ascii="Times New Roman" w:eastAsia="SchoolBookSanPin" w:hAnsi="Times New Roman"/>
          <w:sz w:val="24"/>
          <w:szCs w:val="24"/>
          <w:lang w:val="ru-RU"/>
        </w:rPr>
        <w:t xml:space="preserve">» (предметная область «Физическая культура </w:t>
      </w:r>
      <w:r w:rsidR="00866D0B" w:rsidRPr="00B36888">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866D0B" w:rsidRPr="00B36888">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по ОБЖ.</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2. </w:t>
      </w:r>
      <w:r w:rsidR="00866D0B" w:rsidRPr="00B36888">
        <w:rPr>
          <w:rFonts w:ascii="Times New Roman" w:eastAsia="OfficinaSansBoldITC" w:hAnsi="Times New Roman"/>
          <w:sz w:val="24"/>
          <w:szCs w:val="24"/>
          <w:lang w:val="ru-RU"/>
        </w:rPr>
        <w:t>Пояснительная записка.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866D0B" w:rsidRPr="00B36888">
        <w:rPr>
          <w:rFonts w:ascii="Times New Roman" w:eastAsia="SchoolBookSanPin" w:hAnsi="Times New Roman"/>
          <w:sz w:val="24"/>
          <w:szCs w:val="24"/>
          <w:lang w:val="ru-RU"/>
        </w:rPr>
        <w:lastRenderedPageBreak/>
        <w:t xml:space="preserve">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2.2. Программа ОБЖ позволит учителю построить освоение содержания в логике последовательного нарастания факторов опасности от опасной ситуации </w:t>
      </w:r>
      <w:r w:rsidR="00866D0B" w:rsidRPr="00B36888">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866D0B" w:rsidRPr="00B36888">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2.3. Программа ОБЖ </w:t>
      </w:r>
      <w:r w:rsidR="00866D0B" w:rsidRPr="00B36888">
        <w:rPr>
          <w:rFonts w:ascii="Times New Roman" w:eastAsia="SchoolBookSanPin" w:hAnsi="Times New Roman"/>
          <w:position w:val="1"/>
          <w:sz w:val="24"/>
          <w:szCs w:val="24"/>
          <w:lang w:val="ru-RU"/>
        </w:rPr>
        <w:t>обеспечивает: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ясное понимание обучающимися современных проблем безопасности </w:t>
      </w:r>
      <w:r w:rsidRPr="00B36888">
        <w:rPr>
          <w:rFonts w:ascii="Times New Roman" w:eastAsia="SchoolBookSanPin" w:hAnsi="Times New Roman"/>
          <w:position w:val="1"/>
          <w:sz w:val="24"/>
          <w:szCs w:val="24"/>
          <w:lang w:val="ru-RU"/>
        </w:rPr>
        <w:br/>
        <w:t>и формирование у подрастающего поколения базового уровня культуры безопасного поведения;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rFonts w:ascii="Times New Roman" w:eastAsia="SchoolBookSanPin" w:hAnsi="Times New Roman"/>
          <w:sz w:val="24"/>
          <w:szCs w:val="24"/>
          <w:lang w:val="ru-RU"/>
        </w:rPr>
        <w:br/>
        <w:t>и навыков.</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00866D0B" w:rsidRPr="00B36888">
        <w:rPr>
          <w:rFonts w:ascii="Times New Roman" w:eastAsia="SchoolBookSanPin" w:hAnsi="Times New Roman"/>
          <w:sz w:val="24"/>
          <w:szCs w:val="24"/>
          <w:lang w:val="ru-RU"/>
        </w:rPr>
        <w:br/>
        <w:t>и преемственность учебного процесса на уровне среднего общего образования: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2 «Безопасность в быту»;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3 «Безопасность на транспорте»;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4 «Безопасность в общественных местах»;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5 «Безопасность в природной среде»;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7 «Безопасность в социуме»;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B36888">
        <w:rPr>
          <w:rFonts w:ascii="Times New Roman" w:eastAsia="SchoolBookSanPin" w:hAnsi="Times New Roman"/>
          <w:position w:val="1"/>
          <w:sz w:val="24"/>
          <w:szCs w:val="24"/>
          <w:lang w:val="ru-RU"/>
        </w:rPr>
        <w:br/>
        <w:t>в обеспечении безопасности жизни и здоровья населения».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2.5. </w:t>
      </w:r>
      <w:r w:rsidR="00866D0B" w:rsidRPr="00B36888">
        <w:rPr>
          <w:rFonts w:ascii="Times New Roman" w:eastAsia="SchoolBookSanPin" w:hAnsi="Times New Roman"/>
          <w:position w:val="1"/>
          <w:sz w:val="24"/>
          <w:szCs w:val="24"/>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 xml:space="preserve">по возможности её избегать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при необходимости действовать».</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2.6. </w:t>
      </w:r>
      <w:r w:rsidR="00866D0B" w:rsidRPr="00B36888">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природные условия; коммуникационные связи и каналы; объекты </w:t>
      </w:r>
      <w:r w:rsidRPr="00B36888">
        <w:rPr>
          <w:rFonts w:ascii="Times New Roman" w:eastAsia="SchoolBookSanPin" w:hAnsi="Times New Roman"/>
          <w:position w:val="1"/>
          <w:sz w:val="24"/>
          <w:szCs w:val="24"/>
          <w:lang w:val="ru-RU"/>
        </w:rPr>
        <w:br/>
        <w:t>и учреждения культуры и другие.</w:t>
      </w:r>
    </w:p>
    <w:p w:rsidR="00866D0B" w:rsidRPr="00B36888" w:rsidRDefault="00113FC4"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2.7. </w:t>
      </w:r>
      <w:r w:rsidR="00866D0B" w:rsidRPr="00B36888">
        <w:rPr>
          <w:rFonts w:ascii="Times New Roman" w:eastAsia="SchoolBookSanPin" w:hAnsi="Times New Roman"/>
          <w:position w:val="1"/>
          <w:sz w:val="24"/>
          <w:szCs w:val="24"/>
          <w:lang w:val="ru-RU"/>
        </w:rPr>
        <w:t xml:space="preserve">Программой ОБЖ предусматривается использование практико-ориентированных </w:t>
      </w:r>
      <w:r w:rsidR="00866D0B" w:rsidRPr="00B36888">
        <w:rPr>
          <w:rFonts w:ascii="Times New Roman" w:eastAsia="SchoolBookSanPin" w:hAnsi="Times New Roman"/>
          <w:position w:val="1"/>
          <w:sz w:val="24"/>
          <w:szCs w:val="24"/>
          <w:lang w:val="ru-RU"/>
        </w:rPr>
        <w:lastRenderedPageBreak/>
        <w:t xml:space="preserve">интерактивных форм организации учебных занятий </w:t>
      </w:r>
      <w:r w:rsidR="00866D0B" w:rsidRPr="00B36888">
        <w:rPr>
          <w:rFonts w:ascii="Times New Roman" w:eastAsia="SchoolBookSanPin" w:hAnsi="Times New Roman"/>
          <w:position w:val="1"/>
          <w:sz w:val="24"/>
          <w:szCs w:val="24"/>
          <w:lang w:val="ru-RU"/>
        </w:rPr>
        <w:br/>
        <w:t xml:space="preserve">с возможностью применения тренажёрных систем и виртуальных моделей. </w:t>
      </w:r>
      <w:r w:rsidR="00866D0B" w:rsidRPr="00B36888">
        <w:rPr>
          <w:rFonts w:ascii="Times New Roman" w:eastAsia="SchoolBookSanPin"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00866D0B" w:rsidRPr="00B36888">
        <w:rPr>
          <w:rFonts w:ascii="Times New Roman" w:eastAsia="SchoolBookSanPin"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rFonts w:ascii="Times New Roman" w:eastAsia="SchoolBookSanPin" w:hAnsi="Times New Roman"/>
          <w:sz w:val="24"/>
          <w:szCs w:val="24"/>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B36888">
        <w:rPr>
          <w:rFonts w:ascii="Times New Roman" w:eastAsia="SchoolBookSanPin" w:hAnsi="Times New Roman"/>
          <w:sz w:val="24"/>
          <w:szCs w:val="24"/>
          <w:lang w:val="ru-RU"/>
        </w:rPr>
        <w:br/>
        <w:t>Российской Федерации от 2 июля 2021 г. № 400), Доктрина информационной</w:t>
      </w:r>
      <w:r w:rsidRPr="00B36888">
        <w:rPr>
          <w:rFonts w:ascii="Times New Roman" w:eastAsia="SchoolBookSanPin" w:hAnsi="Times New Roman"/>
          <w:sz w:val="24"/>
          <w:szCs w:val="24"/>
          <w:lang w:val="ru-RU"/>
        </w:rPr>
        <w:br/>
        <w:t>безопасности Российской Федерации (Указ Президента Российской Федерации</w:t>
      </w:r>
      <w:r w:rsidRPr="00B36888">
        <w:rPr>
          <w:rFonts w:ascii="Times New Roman" w:eastAsia="SchoolBookSanPin" w:hAnsi="Times New Roman"/>
          <w:sz w:val="24"/>
          <w:szCs w:val="24"/>
          <w:lang w:val="ru-RU"/>
        </w:rPr>
        <w:br/>
        <w:t>от 5 декабря 2016 г. № 646), Национальные цели развития Российской Федерации</w:t>
      </w:r>
      <w:r w:rsidRPr="00B36888">
        <w:rPr>
          <w:rFonts w:ascii="Times New Roman" w:eastAsia="SchoolBookSanPin" w:hAnsi="Times New Roman"/>
          <w:sz w:val="24"/>
          <w:szCs w:val="24"/>
          <w:lang w:val="ru-RU"/>
        </w:rPr>
        <w:br/>
        <w:t xml:space="preserve">на период до </w:t>
      </w:r>
      <w:r w:rsidRPr="00B36888">
        <w:rPr>
          <w:rFonts w:ascii="Times New Roman" w:eastAsia="SchoolBookSanPin" w:hAnsi="Times New Roman"/>
          <w:position w:val="1"/>
          <w:sz w:val="24"/>
          <w:szCs w:val="24"/>
          <w:lang w:val="ru-RU"/>
        </w:rPr>
        <w:t>2030 года (Указ Президента Российской Федерации</w:t>
      </w:r>
      <w:r w:rsidRPr="00B36888">
        <w:rPr>
          <w:rFonts w:ascii="Times New Roman" w:eastAsia="SchoolBookSanPin" w:hAnsi="Times New Roman"/>
          <w:position w:val="1"/>
          <w:sz w:val="24"/>
          <w:szCs w:val="24"/>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B36888">
        <w:rPr>
          <w:rFonts w:ascii="Times New Roman" w:eastAsia="SchoolBookSanPin" w:hAnsi="Times New Roman"/>
          <w:position w:val="1"/>
          <w:sz w:val="24"/>
          <w:szCs w:val="24"/>
          <w:lang w:val="ru-RU"/>
        </w:rPr>
        <w:br/>
        <w:t>от 26 декабря 2017 г. № 1642).</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2.9. </w:t>
      </w:r>
      <w:r w:rsidR="00866D0B" w:rsidRPr="00B36888">
        <w:rPr>
          <w:rFonts w:ascii="Times New Roman" w:eastAsia="SchoolBookSanPin" w:hAnsi="Times New Roman"/>
          <w:position w:val="1"/>
          <w:sz w:val="24"/>
          <w:szCs w:val="24"/>
          <w:lang w:val="ru-RU"/>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00866D0B" w:rsidRPr="00B36888">
        <w:rPr>
          <w:rFonts w:ascii="Times New Roman" w:eastAsia="SchoolBookSanPin" w:hAnsi="Times New Roman"/>
          <w:position w:val="1"/>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00866D0B" w:rsidRPr="00B36888">
        <w:rPr>
          <w:rFonts w:ascii="Times New Roman" w:eastAsia="SchoolBookSanPin" w:hAnsi="Times New Roman"/>
          <w:position w:val="1"/>
          <w:sz w:val="24"/>
          <w:szCs w:val="24"/>
          <w:lang w:val="ru-RU"/>
        </w:rPr>
        <w:br/>
        <w:t>у них базовый уровень культуры безопасности жизнедеятельности.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2.10. </w:t>
      </w:r>
      <w:r w:rsidR="00866D0B" w:rsidRPr="00B36888">
        <w:rPr>
          <w:rFonts w:ascii="Times New Roman" w:eastAsia="SchoolBookSanPin" w:hAnsi="Times New Roman"/>
          <w:position w:val="1"/>
          <w:sz w:val="24"/>
          <w:szCs w:val="24"/>
          <w:lang w:val="ru-RU"/>
        </w:rPr>
        <w:t xml:space="preserve">В настоящее время с учётом новых вызовов и угроз подходы </w:t>
      </w:r>
      <w:r w:rsidR="00866D0B" w:rsidRPr="00B36888">
        <w:rPr>
          <w:rFonts w:ascii="Times New Roman" w:eastAsia="SchoolBookSanPin" w:hAnsi="Times New Roman"/>
          <w:position w:val="1"/>
          <w:sz w:val="24"/>
          <w:szCs w:val="24"/>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36888" w:rsidRDefault="00113FC4"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2.11. </w:t>
      </w:r>
      <w:r w:rsidR="00866D0B" w:rsidRPr="00B36888">
        <w:rPr>
          <w:rFonts w:ascii="Times New Roman" w:eastAsia="SchoolBookSanPin" w:hAnsi="Times New Roman"/>
          <w:position w:val="1"/>
          <w:sz w:val="24"/>
          <w:szCs w:val="24"/>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00866D0B" w:rsidRPr="00B36888">
        <w:rPr>
          <w:rFonts w:ascii="Times New Roman" w:eastAsia="SchoolBookSanPin" w:hAnsi="Times New Roman"/>
          <w:position w:val="1"/>
          <w:sz w:val="24"/>
          <w:szCs w:val="24"/>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w:t>
      </w:r>
      <w:r w:rsidR="00866D0B" w:rsidRPr="00B36888">
        <w:rPr>
          <w:rFonts w:ascii="Times New Roman" w:eastAsia="SchoolBookSanPin" w:hAnsi="Times New Roman"/>
          <w:position w:val="1"/>
          <w:sz w:val="24"/>
          <w:szCs w:val="24"/>
          <w:lang w:val="ru-RU"/>
        </w:rPr>
        <w:lastRenderedPageBreak/>
        <w:t xml:space="preserve">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00866D0B" w:rsidRPr="00B36888">
        <w:rPr>
          <w:rFonts w:ascii="Times New Roman" w:eastAsia="SchoolBookSanPin" w:hAnsi="Times New Roman"/>
          <w:position w:val="1"/>
          <w:sz w:val="24"/>
          <w:szCs w:val="24"/>
          <w:lang w:val="ru-RU"/>
        </w:rPr>
        <w:br/>
        <w:t>и информационной среде, способствует проведению мероприятий профилактического характера в сфере безопасности.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построения модели индивидуального безопасного поведения </w:t>
      </w:r>
      <w:r w:rsidRPr="00B36888">
        <w:rPr>
          <w:rFonts w:ascii="Times New Roman" w:eastAsia="SchoolBookSanPin" w:hAnsi="Times New Roman"/>
          <w:sz w:val="24"/>
          <w:szCs w:val="24"/>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rFonts w:ascii="Times New Roman" w:eastAsia="SchoolBookSanPin" w:hAnsi="Times New Roman"/>
          <w:sz w:val="24"/>
          <w:szCs w:val="24"/>
          <w:lang w:val="ru-RU"/>
        </w:rPr>
        <w:br/>
        <w:t xml:space="preserve">и чрезвычайных ситуаций, знаний и умений применять необходимые средства </w:t>
      </w:r>
      <w:r w:rsidRPr="00B36888">
        <w:rPr>
          <w:rFonts w:ascii="Times New Roman" w:eastAsia="SchoolBookSanPin" w:hAnsi="Times New Roman"/>
          <w:sz w:val="24"/>
          <w:szCs w:val="24"/>
          <w:lang w:val="ru-RU"/>
        </w:rPr>
        <w:br/>
        <w:t>и приемы рационального и безопасного поведения при их проявлении;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характера.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2.13. В целях обеспечения индивидуальных потребностей обучающихся </w:t>
      </w:r>
      <w:r w:rsidR="00866D0B" w:rsidRPr="00B36888">
        <w:rPr>
          <w:rFonts w:ascii="Times New Roman" w:eastAsia="SchoolBookSanPin" w:hAnsi="Times New Roman"/>
          <w:sz w:val="24"/>
          <w:szCs w:val="24"/>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00866D0B" w:rsidRPr="00B36888">
        <w:rPr>
          <w:rFonts w:ascii="Times New Roman" w:eastAsia="SchoolBookSanPin" w:hAnsi="Times New Roman"/>
          <w:sz w:val="24"/>
          <w:szCs w:val="24"/>
          <w:lang w:val="ru-RU"/>
        </w:rPr>
        <w:br/>
        <w:t xml:space="preserve">в условиях опасных и чрезвычайных ситуаций для личности, общества </w:t>
      </w:r>
      <w:r w:rsidR="00866D0B" w:rsidRPr="00B36888">
        <w:rPr>
          <w:rFonts w:ascii="Times New Roman" w:eastAsia="SchoolBookSanPin" w:hAnsi="Times New Roman"/>
          <w:sz w:val="24"/>
          <w:szCs w:val="24"/>
          <w:lang w:val="ru-RU"/>
        </w:rPr>
        <w:br/>
        <w:t>и государства</w:t>
      </w:r>
      <w:r w:rsidR="00E70279">
        <w:rPr>
          <w:rFonts w:ascii="Times New Roman" w:eastAsia="SchoolBookSanPin" w:hAnsi="Times New Roman"/>
          <w:sz w:val="24"/>
          <w:szCs w:val="24"/>
          <w:lang w:val="ru-RU"/>
        </w:rPr>
        <w:t>.</w:t>
      </w:r>
    </w:p>
    <w:p w:rsidR="00866D0B" w:rsidRPr="00B36888" w:rsidRDefault="00113FC4" w:rsidP="0001724B">
      <w:pPr>
        <w:spacing w:after="0"/>
        <w:ind w:firstLine="709"/>
        <w:rPr>
          <w:rFonts w:ascii="Times New Roman" w:eastAsia="OfficinaSansBoldITC"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3. </w:t>
      </w:r>
      <w:r w:rsidR="00866D0B" w:rsidRPr="00B36888">
        <w:rPr>
          <w:rFonts w:ascii="Times New Roman" w:eastAsia="OfficinaSansBoldITC" w:hAnsi="Times New Roman"/>
          <w:sz w:val="24"/>
          <w:szCs w:val="24"/>
          <w:lang w:val="ru-RU"/>
        </w:rPr>
        <w:t>Содержание обучения</w:t>
      </w:r>
      <w:r w:rsidR="00866D0B" w:rsidRPr="00B36888">
        <w:rPr>
          <w:rFonts w:ascii="Times New Roman" w:eastAsia="OfficinaSansBoldITC" w:hAnsi="Times New Roman"/>
          <w:position w:val="1"/>
          <w:sz w:val="24"/>
          <w:szCs w:val="24"/>
          <w:lang w:val="ru-RU"/>
        </w:rPr>
        <w:t xml:space="preserve">. </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3.1. </w:t>
      </w:r>
      <w:r w:rsidR="00866D0B" w:rsidRPr="00B36888">
        <w:rPr>
          <w:rFonts w:ascii="Times New Roman" w:eastAsia="OfficinaSansBoldITC" w:hAnsi="Times New Roman"/>
          <w:sz w:val="24"/>
          <w:szCs w:val="24"/>
          <w:lang w:val="ru-RU"/>
        </w:rPr>
        <w:t xml:space="preserve">Модуль № 1 «Культура безопасности жизнедеятельности </w:t>
      </w:r>
      <w:r w:rsidR="00866D0B" w:rsidRPr="00B36888">
        <w:rPr>
          <w:rFonts w:ascii="Times New Roman" w:eastAsia="OfficinaSansBoldITC" w:hAnsi="Times New Roman"/>
          <w:sz w:val="24"/>
          <w:szCs w:val="24"/>
          <w:lang w:val="ru-RU"/>
        </w:rPr>
        <w:br/>
        <w:t>в современном обществе»: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цель и задачи учебного предмета ОБЖ, его ключевые понятия и значение </w:t>
      </w:r>
      <w:r w:rsidRPr="00B36888">
        <w:rPr>
          <w:rFonts w:ascii="Times New Roman" w:eastAsia="SchoolBookSanPin" w:hAnsi="Times New Roman"/>
          <w:sz w:val="24"/>
          <w:szCs w:val="24"/>
          <w:lang w:val="ru-RU"/>
        </w:rPr>
        <w:br/>
        <w:t>для человека;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источники и факторы опасности, их классификация;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общие принципы безопасного поведения;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виды чрезвычайных ситуаций, сходство и различия опасной, экстремальной </w:t>
      </w:r>
      <w:r w:rsidRPr="00B36888">
        <w:rPr>
          <w:rFonts w:ascii="Times New Roman" w:eastAsia="SchoolBookSanPin" w:hAnsi="Times New Roman"/>
          <w:position w:val="1"/>
          <w:sz w:val="24"/>
          <w:szCs w:val="24"/>
          <w:lang w:val="ru-RU"/>
        </w:rPr>
        <w:br/>
        <w:t>и чрезвычайной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уровни взаимодействия человека и окружающей среды;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источники опасности в быту и их классификация;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комплектования и хранения домашней аптечки;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бытовые травмы и правила их предупреждения, приёмы и правила оказания первой </w:t>
      </w:r>
      <w:r w:rsidRPr="00B36888">
        <w:rPr>
          <w:rFonts w:ascii="Times New Roman" w:eastAsia="SchoolBookSanPin" w:hAnsi="Times New Roman"/>
          <w:position w:val="1"/>
          <w:sz w:val="24"/>
          <w:szCs w:val="24"/>
          <w:lang w:val="ru-RU"/>
        </w:rPr>
        <w:lastRenderedPageBreak/>
        <w:t>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обращения с газовыми и электрическими приборами, приёмы </w:t>
      </w:r>
      <w:r w:rsidRPr="00B36888">
        <w:rPr>
          <w:rFonts w:ascii="Times New Roman" w:eastAsia="SchoolBookSanPin" w:hAnsi="Times New Roman"/>
          <w:position w:val="1"/>
          <w:sz w:val="24"/>
          <w:szCs w:val="24"/>
          <w:lang w:val="ru-RU"/>
        </w:rPr>
        <w:br/>
        <w:t>и правила оказания первой 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пожар и факторы его развития;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первичные средства пожаротушения;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дорожные знаки для пешеходов;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пассажира мотоцикла;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подготовки велосипеда к пользованию;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пожаре на транспорте;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первая помощь и последовательность её оказания;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и приёмы оказания первой помощи при различных травмах </w:t>
      </w:r>
      <w:r w:rsidRPr="00B36888">
        <w:rPr>
          <w:rFonts w:ascii="Times New Roman" w:eastAsia="SchoolBookSanPin" w:hAnsi="Times New Roman"/>
          <w:position w:val="1"/>
          <w:sz w:val="24"/>
          <w:szCs w:val="24"/>
          <w:lang w:val="ru-RU"/>
        </w:rPr>
        <w:br/>
        <w:t>в результате чрезвычайных ситуаций на транспорте.</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правила вызова экстренных служб и порядок взаимодействия с ними;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попадании в толпу и давку;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36888">
        <w:rPr>
          <w:rFonts w:ascii="Times New Roman" w:eastAsia="SchoolBookSanPin" w:hAnsi="Times New Roman"/>
          <w:position w:val="1"/>
          <w:sz w:val="24"/>
          <w:szCs w:val="24"/>
          <w:lang w:val="ru-RU"/>
        </w:rPr>
        <w:t>клещей и насекомых;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автономные условия, их особенности и опасности, правила подготовки </w:t>
      </w:r>
      <w:r w:rsidRPr="00B36888">
        <w:rPr>
          <w:rFonts w:ascii="Times New Roman" w:eastAsia="SchoolBookSanPin" w:hAnsi="Times New Roman"/>
          <w:position w:val="1"/>
          <w:sz w:val="24"/>
          <w:szCs w:val="24"/>
          <w:lang w:val="ru-RU"/>
        </w:rPr>
        <w:br/>
        <w:t>к длительному автономному существованию;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пожары, их виды и опасности, факторы и причины </w:t>
      </w:r>
      <w:r w:rsidRPr="00B36888">
        <w:rPr>
          <w:rFonts w:ascii="Times New Roman" w:eastAsia="SchoolBookSanPin" w:hAnsi="Times New Roman"/>
          <w:sz w:val="24"/>
          <w:szCs w:val="24"/>
          <w:lang w:val="ru-RU"/>
        </w:rPr>
        <w:br/>
        <w:t>их возникновения, порядок действий при нахождении в зоне природного пожара;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устройство гор и классификация горных пород, правила безопасного поведения в горах;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снежные лавины, их характеристики и опасности, порядок действий </w:t>
      </w:r>
      <w:r w:rsidRPr="00B36888">
        <w:rPr>
          <w:rFonts w:ascii="Times New Roman" w:eastAsia="SchoolBookSanPin" w:hAnsi="Times New Roman"/>
          <w:sz w:val="24"/>
          <w:szCs w:val="24"/>
          <w:lang w:val="ru-RU"/>
        </w:rPr>
        <w:br/>
        <w:t>при попадании в лавину;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общие правила безопасного поведения на водоёмах, правила купания </w:t>
      </w:r>
      <w:r w:rsidRPr="00B36888">
        <w:rPr>
          <w:rFonts w:ascii="Times New Roman" w:eastAsia="SchoolBookSanPin" w:hAnsi="Times New Roman"/>
          <w:sz w:val="24"/>
          <w:szCs w:val="24"/>
          <w:lang w:val="ru-RU"/>
        </w:rPr>
        <w:br/>
        <w:t>в подготовленных и неподготовленных местах;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36888">
        <w:rPr>
          <w:rFonts w:ascii="Times New Roman" w:eastAsia="SchoolBookSanPin" w:hAnsi="Times New Roman"/>
          <w:position w:val="1"/>
          <w:sz w:val="24"/>
          <w:szCs w:val="24"/>
          <w:lang w:val="ru-RU"/>
        </w:rPr>
        <w:t>ствий при обнаружении человека в полынье;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наводнения, их характеристики и опасности, порядок действий </w:t>
      </w:r>
      <w:r w:rsidRPr="00B36888">
        <w:rPr>
          <w:rFonts w:ascii="Times New Roman" w:eastAsia="SchoolBookSanPin" w:hAnsi="Times New Roman"/>
          <w:position w:val="1"/>
          <w:sz w:val="24"/>
          <w:szCs w:val="24"/>
          <w:lang w:val="ru-RU"/>
        </w:rPr>
        <w:br/>
        <w:t>при наводнении;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цунами, их характеристики и опасности, порядок действий при нахождении </w:t>
      </w:r>
      <w:r w:rsidRPr="00B36888">
        <w:rPr>
          <w:rFonts w:ascii="Times New Roman" w:eastAsia="SchoolBookSanPin" w:hAnsi="Times New Roman"/>
          <w:position w:val="1"/>
          <w:sz w:val="24"/>
          <w:szCs w:val="24"/>
          <w:lang w:val="ru-RU"/>
        </w:rPr>
        <w:br/>
        <w:t>в зоне цунами;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ураганы, бури, смерчи, их характеристики и опасности, порядок действий </w:t>
      </w:r>
      <w:r w:rsidRPr="00B36888">
        <w:rPr>
          <w:rFonts w:ascii="Times New Roman" w:eastAsia="SchoolBookSanPin" w:hAnsi="Times New Roman"/>
          <w:position w:val="1"/>
          <w:sz w:val="24"/>
          <w:szCs w:val="24"/>
          <w:lang w:val="ru-RU"/>
        </w:rPr>
        <w:br/>
        <w:t>при ураганах, бурях и смерчах;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грозы, их характеристики и опасности, порядок действий при попадании </w:t>
      </w:r>
      <w:r w:rsidRPr="00B36888">
        <w:rPr>
          <w:rFonts w:ascii="Times New Roman" w:eastAsia="SchoolBookSanPin" w:hAnsi="Times New Roman"/>
          <w:position w:val="1"/>
          <w:sz w:val="24"/>
          <w:szCs w:val="24"/>
          <w:lang w:val="ru-RU"/>
        </w:rPr>
        <w:br/>
        <w:t>в грозу;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землетрясения и извержения вулканов, их характеристики и опасности, порядок действий </w:t>
      </w:r>
      <w:r w:rsidRPr="00B36888">
        <w:rPr>
          <w:rFonts w:ascii="Times New Roman" w:eastAsia="SchoolBookSanPin" w:hAnsi="Times New Roman"/>
          <w:position w:val="1"/>
          <w:sz w:val="24"/>
          <w:szCs w:val="24"/>
          <w:lang w:val="ru-RU"/>
        </w:rPr>
        <w:lastRenderedPageBreak/>
        <w:t xml:space="preserve">при землетрясении, в том числе при попадании под завал, </w:t>
      </w:r>
      <w:r w:rsidRPr="00B36888">
        <w:rPr>
          <w:rFonts w:ascii="Times New Roman" w:eastAsia="SchoolBookSanPin" w:hAnsi="Times New Roman"/>
          <w:position w:val="1"/>
          <w:sz w:val="24"/>
          <w:szCs w:val="24"/>
          <w:lang w:val="ru-RU"/>
        </w:rPr>
        <w:br/>
        <w:t>при нахождении в зоне извержения вулкана;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 понятий «здоровье» и «здоровый образ жизни», их содержание </w:t>
      </w:r>
      <w:r w:rsidRPr="00B36888">
        <w:rPr>
          <w:rFonts w:ascii="Times New Roman" w:eastAsia="SchoolBookSanPin" w:hAnsi="Times New Roman"/>
          <w:sz w:val="24"/>
          <w:szCs w:val="24"/>
          <w:lang w:val="ru-RU"/>
        </w:rPr>
        <w:br/>
        <w:t>и значение для человека;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«инфекционные заболевания», причины их возникновения;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механизм распространения инфекционных заболеваний, меры </w:t>
      </w:r>
      <w:r w:rsidRPr="00B36888">
        <w:rPr>
          <w:rFonts w:ascii="Times New Roman" w:eastAsia="SchoolBookSanPin" w:hAnsi="Times New Roman"/>
          <w:sz w:val="24"/>
          <w:szCs w:val="24"/>
          <w:lang w:val="ru-RU"/>
        </w:rPr>
        <w:br/>
        <w:t>их профилактики и защиты от них;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36888">
        <w:rPr>
          <w:rFonts w:ascii="Times New Roman" w:eastAsia="SchoolBookSanPin" w:hAnsi="Times New Roman"/>
          <w:position w:val="1"/>
          <w:sz w:val="24"/>
          <w:szCs w:val="24"/>
          <w:lang w:val="ru-RU"/>
        </w:rPr>
        <w:t>туаций биолого-социального происхождения;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диспансеризация и её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назначение и состав аптечки первой помощи;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общение и его значение для человека, способы организации эффективного </w:t>
      </w:r>
      <w:r w:rsidRPr="00B36888">
        <w:rPr>
          <w:rFonts w:ascii="Times New Roman" w:eastAsia="SchoolBookSanPin" w:hAnsi="Times New Roman"/>
          <w:sz w:val="24"/>
          <w:szCs w:val="24"/>
          <w:lang w:val="ru-RU"/>
        </w:rPr>
        <w:br/>
        <w:t>и позитивного общения;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для снижения риска конфликта и порядок действий </w:t>
      </w:r>
      <w:r w:rsidRPr="00B36888">
        <w:rPr>
          <w:rFonts w:ascii="Times New Roman" w:eastAsia="SchoolBookSanPin" w:hAnsi="Times New Roman"/>
          <w:sz w:val="24"/>
          <w:szCs w:val="24"/>
          <w:lang w:val="ru-RU"/>
        </w:rPr>
        <w:br/>
        <w:t>при его опасных проявлениях;</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способ разрешения конфликта с помощью третьей стороны</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модератора);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формы проявления конфликта: агрессия, домашнее насилие </w:t>
      </w:r>
      <w:r w:rsidRPr="00B36888">
        <w:rPr>
          <w:rFonts w:ascii="Times New Roman" w:eastAsia="SchoolBookSanPin" w:hAnsi="Times New Roman"/>
          <w:sz w:val="24"/>
          <w:szCs w:val="24"/>
          <w:lang w:val="ru-RU"/>
        </w:rPr>
        <w:br/>
        <w:t>и буллинг;</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B36888">
        <w:rPr>
          <w:rFonts w:ascii="Times New Roman" w:eastAsia="SchoolBookSanPin" w:hAnsi="Times New Roman"/>
          <w:sz w:val="24"/>
          <w:szCs w:val="24"/>
          <w:lang w:val="ru-RU"/>
        </w:rPr>
        <w:br/>
        <w:t>или деструктивную деятельность) и способы защиты от них;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3.8. </w:t>
      </w:r>
      <w:r w:rsidR="00866D0B" w:rsidRPr="00B36888">
        <w:rPr>
          <w:rFonts w:ascii="Times New Roman" w:eastAsia="OfficinaSansBoldITC" w:hAnsi="Times New Roman"/>
          <w:sz w:val="24"/>
          <w:szCs w:val="24"/>
          <w:lang w:val="ru-RU"/>
        </w:rPr>
        <w:t>Модуль № 8 «Безопасность в информационном пространстве»: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«цифровая среда», её характеристики и примеры информационных </w:t>
      </w:r>
      <w:r w:rsidRPr="00B36888">
        <w:rPr>
          <w:rFonts w:ascii="Times New Roman" w:eastAsia="SchoolBookSanPin" w:hAnsi="Times New Roman"/>
          <w:sz w:val="24"/>
          <w:szCs w:val="24"/>
          <w:lang w:val="ru-RU"/>
        </w:rPr>
        <w:br/>
        <w:t>и компьютерных угроз, положительные возможности цифровой среды;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явления цифровой среды: вредоносные программы и приложения </w:t>
      </w:r>
      <w:r w:rsidRPr="00B36888">
        <w:rPr>
          <w:rFonts w:ascii="Times New Roman" w:eastAsia="SchoolBookSanPin" w:hAnsi="Times New Roman"/>
          <w:sz w:val="24"/>
          <w:szCs w:val="24"/>
          <w:lang w:val="ru-RU"/>
        </w:rPr>
        <w:br/>
        <w:t>и их разновидности;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36888">
        <w:rPr>
          <w:rFonts w:ascii="Times New Roman" w:eastAsia="SchoolBookSanPin" w:hAnsi="Times New Roman"/>
          <w:sz w:val="24"/>
          <w:szCs w:val="24"/>
          <w:lang w:val="ru-RU"/>
        </w:rPr>
        <w:br/>
        <w:t xml:space="preserve">и запрещённого контента в Интернете и его признаки, приёмы распознавания опасностей при </w:t>
      </w:r>
      <w:r w:rsidRPr="00B36888">
        <w:rPr>
          <w:rFonts w:ascii="Times New Roman" w:eastAsia="SchoolBookSanPin" w:hAnsi="Times New Roman"/>
          <w:position w:val="1"/>
          <w:sz w:val="24"/>
          <w:szCs w:val="24"/>
          <w:lang w:val="ru-RU"/>
        </w:rPr>
        <w:t>использовании Интернета;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противоправные действия в Интернете;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цифрового поведения, необходимого для предотвращения рисков </w:t>
      </w:r>
      <w:r w:rsidRPr="00B36888">
        <w:rPr>
          <w:rFonts w:ascii="Times New Roman" w:eastAsia="SchoolBookSanPin" w:hAnsi="Times New Roman"/>
          <w:position w:val="1"/>
          <w:sz w:val="24"/>
          <w:szCs w:val="24"/>
          <w:lang w:val="ru-RU"/>
        </w:rPr>
        <w:br/>
        <w:t>и угроз при использовании Интернета (кибербуллинга, вербовки в различные организации и группы);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признаки угроз и подготовки различных форм терактов, порядок действий </w:t>
      </w:r>
      <w:r w:rsidRPr="00B36888">
        <w:rPr>
          <w:rFonts w:ascii="Times New Roman" w:eastAsia="SchoolBookSanPin" w:hAnsi="Times New Roman"/>
          <w:sz w:val="24"/>
          <w:szCs w:val="24"/>
          <w:lang w:val="ru-RU"/>
        </w:rPr>
        <w:br/>
        <w:t>при их обнаружении;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государственные службы обеспечения безопасности, их роль и сфера ответственности, порядок взаимодействия с ними;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сигнал «Внимание всем!», порядок действий населения при его получении, </w:t>
      </w:r>
      <w:r w:rsidRPr="00B36888">
        <w:rPr>
          <w:rFonts w:ascii="Times New Roman" w:eastAsia="SchoolBookSanPin" w:hAnsi="Times New Roman"/>
          <w:sz w:val="24"/>
          <w:szCs w:val="24"/>
          <w:lang w:val="ru-RU"/>
        </w:rPr>
        <w:br/>
        <w:t>в том числе при авариях с выбросом химических и радиоактивных веществ;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4. </w:t>
      </w:r>
      <w:r w:rsidR="00866D0B" w:rsidRPr="00B36888">
        <w:rPr>
          <w:rFonts w:ascii="Times New Roman" w:eastAsia="OfficinaSansBoldITC" w:hAnsi="Times New Roman"/>
          <w:sz w:val="24"/>
          <w:szCs w:val="24"/>
          <w:lang w:val="ru-RU"/>
        </w:rPr>
        <w:t>Планируемые результаты освоения программы ОБЖ.</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4.1. Личностные результаты достигаются в единстве учебной </w:t>
      </w:r>
      <w:r w:rsidR="00866D0B" w:rsidRPr="00B36888">
        <w:rPr>
          <w:rFonts w:ascii="Times New Roman" w:eastAsia="SchoolBookSanPin"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00866D0B" w:rsidRPr="00B36888">
        <w:rPr>
          <w:rFonts w:ascii="Times New Roman" w:eastAsia="SchoolBookSanPin" w:hAnsi="Times New Roman"/>
          <w:sz w:val="24"/>
          <w:szCs w:val="24"/>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00866D0B" w:rsidRPr="00B36888">
        <w:rPr>
          <w:rFonts w:ascii="Times New Roman" w:eastAsia="SchoolBookSanPin" w:hAnsi="Times New Roman"/>
          <w:sz w:val="24"/>
          <w:szCs w:val="24"/>
          <w:lang w:val="ru-RU"/>
        </w:rPr>
        <w:br/>
        <w:t>к себе, к окружающим людям и к жизни в целом.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00866D0B" w:rsidRPr="00B36888">
        <w:rPr>
          <w:rFonts w:ascii="Times New Roman" w:eastAsia="SchoolBookSanPin" w:hAnsi="Times New Roman"/>
          <w:sz w:val="24"/>
          <w:szCs w:val="24"/>
          <w:lang w:val="ru-RU"/>
        </w:rPr>
        <w:br/>
        <w:t>на её основе.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4.3. Личностные результаты изучения ОБЖ включают: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 патриотическое воспитание:</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чувства гордости за свою Родину, ответственного отношения </w:t>
      </w:r>
      <w:r w:rsidRPr="00B36888">
        <w:rPr>
          <w:rFonts w:ascii="Times New Roman" w:eastAsia="SchoolBookSanPin" w:hAnsi="Times New Roman"/>
          <w:sz w:val="24"/>
          <w:szCs w:val="24"/>
          <w:lang w:val="ru-RU"/>
        </w:rPr>
        <w:br/>
        <w:t>к выполнению конституционного долга – защите Отечества;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2) гражданское воспитание: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ascii="Times New Roman" w:eastAsia="SchoolBookSanPin" w:hAnsi="Times New Roman"/>
          <w:position w:val="1"/>
          <w:sz w:val="24"/>
          <w:szCs w:val="24"/>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B36888">
        <w:rPr>
          <w:rFonts w:ascii="Times New Roman" w:eastAsia="SchoolBookSanPin" w:hAnsi="Times New Roman"/>
          <w:position w:val="1"/>
          <w:sz w:val="24"/>
          <w:szCs w:val="24"/>
          <w:lang w:val="ru-RU"/>
        </w:rPr>
        <w:lastRenderedPageBreak/>
        <w:t xml:space="preserve">человека; представление об основных правах, свободах </w:t>
      </w:r>
      <w:r w:rsidRPr="00B36888">
        <w:rPr>
          <w:rFonts w:ascii="Times New Roman" w:eastAsia="SchoolBookSanPin" w:hAnsi="Times New Roman"/>
          <w:position w:val="1"/>
          <w:sz w:val="24"/>
          <w:szCs w:val="24"/>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36888">
        <w:rPr>
          <w:rFonts w:ascii="Times New Roman" w:eastAsia="SchoolBookSanPin" w:hAnsi="Times New Roman"/>
          <w:position w:val="1"/>
          <w:sz w:val="24"/>
          <w:szCs w:val="24"/>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36888">
        <w:rPr>
          <w:rFonts w:ascii="Times New Roman" w:eastAsia="SchoolBookSanPin" w:hAnsi="Times New Roman"/>
          <w:position w:val="1"/>
          <w:sz w:val="24"/>
          <w:szCs w:val="24"/>
          <w:lang w:val="ru-RU"/>
        </w:rPr>
        <w:br/>
        <w:t>в школьном самоуправлении; готовность к участию в гуманитарной деятельности (волонтёрство, помощь людям, нуждающимся в ней);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понимание и признание особой роли России в обеспечении государственной </w:t>
      </w:r>
      <w:r w:rsidRPr="00B36888">
        <w:rPr>
          <w:rFonts w:ascii="Times New Roman" w:eastAsia="SchoolBookSanPin" w:hAnsi="Times New Roman"/>
          <w:position w:val="1"/>
          <w:sz w:val="24"/>
          <w:szCs w:val="24"/>
          <w:lang w:val="ru-RU"/>
        </w:rPr>
        <w:br/>
        <w:t xml:space="preserve">и международной безопасности, обороны страны, осмысление роли государства </w:t>
      </w:r>
      <w:r w:rsidRPr="00B36888">
        <w:rPr>
          <w:rFonts w:ascii="Times New Roman" w:eastAsia="SchoolBookSanPin" w:hAnsi="Times New Roman"/>
          <w:position w:val="1"/>
          <w:sz w:val="24"/>
          <w:szCs w:val="24"/>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36888">
        <w:rPr>
          <w:rFonts w:ascii="Times New Roman" w:eastAsia="SchoolBookSanPin" w:hAnsi="Times New Roman"/>
          <w:position w:val="1"/>
          <w:sz w:val="24"/>
          <w:szCs w:val="24"/>
          <w:lang w:val="ru-RU"/>
        </w:rPr>
        <w:br/>
        <w:t>к другому человеку, его мнению, развитие способности к конструктивному диалогу с другими людьми;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3) духовно-нравственное воспитание: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eastAsia="SchoolBookSanPin" w:hAnsi="Times New Roman"/>
          <w:position w:val="1"/>
          <w:sz w:val="24"/>
          <w:szCs w:val="24"/>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36888">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 эстетическое воспитание: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ценности научного познания: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36888">
        <w:rPr>
          <w:rFonts w:ascii="Times New Roman" w:eastAsia="SchoolBookSanPin" w:hAnsi="Times New Roman"/>
          <w:position w:val="1"/>
          <w:sz w:val="24"/>
          <w:szCs w:val="24"/>
          <w:lang w:val="ru-RU"/>
        </w:rPr>
        <w:br/>
        <w:t xml:space="preserve">и чрезвычайных ситуаций, которые могут произойти во время пребывания </w:t>
      </w:r>
      <w:r w:rsidRPr="00B36888">
        <w:rPr>
          <w:rFonts w:ascii="Times New Roman" w:eastAsia="SchoolBookSanPin" w:hAnsi="Times New Roman"/>
          <w:position w:val="1"/>
          <w:sz w:val="24"/>
          <w:szCs w:val="24"/>
          <w:lang w:val="ru-RU"/>
        </w:rPr>
        <w:br/>
        <w:t xml:space="preserve">в различных средах (бытовые условия, дорожное движение, общественные места </w:t>
      </w:r>
      <w:r w:rsidRPr="00B36888">
        <w:rPr>
          <w:rFonts w:ascii="Times New Roman" w:eastAsia="SchoolBookSanPin" w:hAnsi="Times New Roman"/>
          <w:position w:val="1"/>
          <w:sz w:val="24"/>
          <w:szCs w:val="24"/>
          <w:lang w:val="ru-RU"/>
        </w:rPr>
        <w:br/>
        <w:t>и социум, природа, коммуникационные связи и каналы);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осмысление опыта, наблюдений и поступков, овладение способностью </w:t>
      </w:r>
      <w:r w:rsidRPr="00B36888">
        <w:rPr>
          <w:rFonts w:ascii="Times New Roman" w:eastAsia="SchoolBookSanPin" w:hAnsi="Times New Roman"/>
          <w:position w:val="1"/>
          <w:sz w:val="24"/>
          <w:szCs w:val="24"/>
          <w:lang w:val="ru-RU"/>
        </w:rPr>
        <w:lastRenderedPageBreak/>
        <w:t xml:space="preserve">оценивать и прогнозировать неблагоприятные факторы обстановки </w:t>
      </w:r>
      <w:r w:rsidRPr="00B36888">
        <w:rPr>
          <w:rFonts w:ascii="Times New Roman" w:eastAsia="SchoolBookSanPin" w:hAnsi="Times New Roman"/>
          <w:position w:val="1"/>
          <w:sz w:val="24"/>
          <w:szCs w:val="24"/>
          <w:lang w:val="ru-RU"/>
        </w:rPr>
        <w:br/>
        <w:t>и принимать обоснованные решения в опасной (чрезвычайной) ситуации с учётом реальных условий и возможностей;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физическое воспитание, формирование культуры здоровья </w:t>
      </w:r>
      <w:r w:rsidRPr="00B36888">
        <w:rPr>
          <w:rFonts w:ascii="Times New Roman" w:eastAsia="SchoolBookSanPin" w:hAnsi="Times New Roman"/>
          <w:position w:val="1"/>
          <w:sz w:val="24"/>
          <w:szCs w:val="24"/>
          <w:lang w:val="ru-RU"/>
        </w:rPr>
        <w:br/>
        <w:t>и эмоционального благополучия: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личностного смысла изучения учебного предметаОБЖ, его значения для безопасной и продуктивной жизнедеятельности человека, общества</w:t>
      </w:r>
      <w:r w:rsidRPr="00B36888">
        <w:rPr>
          <w:rFonts w:ascii="Times New Roman" w:eastAsia="SchoolBookSanPin" w:hAnsi="Times New Roman"/>
          <w:position w:val="1"/>
          <w:sz w:val="24"/>
          <w:szCs w:val="24"/>
          <w:lang w:val="ru-RU"/>
        </w:rPr>
        <w:br/>
        <w:t>и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w:t>
      </w:r>
      <w:r w:rsidRPr="00B36888">
        <w:rPr>
          <w:rFonts w:ascii="Times New Roman" w:eastAsia="SchoolBookSanPin" w:hAnsi="Times New Roman"/>
          <w:position w:val="1"/>
          <w:sz w:val="24"/>
          <w:szCs w:val="24"/>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36888">
        <w:rPr>
          <w:rFonts w:ascii="Times New Roman" w:eastAsia="SchoolBookSanPin"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36888">
        <w:rPr>
          <w:rFonts w:ascii="Times New Roman" w:eastAsia="SchoolBookSanPin" w:hAnsi="Times New Roman"/>
          <w:sz w:val="24"/>
          <w:szCs w:val="24"/>
          <w:lang w:val="ru-RU"/>
        </w:rPr>
        <w:br/>
        <w:t>в том числе осмысливая собственный опыт и выстраивая дальнейшие цели;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сформированность навыка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трудовое воспитание: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36888">
        <w:rPr>
          <w:rFonts w:ascii="Times New Roman" w:eastAsia="SchoolBookSanPin" w:hAnsi="Times New Roman"/>
          <w:position w:val="1"/>
          <w:sz w:val="24"/>
          <w:szCs w:val="24"/>
          <w:lang w:val="ru-RU"/>
        </w:rPr>
        <w:br/>
        <w:t>и жизненных планов с учётом личных и общественных интересов и потребностей;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36888">
        <w:rPr>
          <w:rFonts w:ascii="Times New Roman" w:eastAsia="SchoolBookSanPin" w:hAnsi="Times New Roman"/>
          <w:position w:val="1"/>
          <w:sz w:val="24"/>
          <w:szCs w:val="24"/>
          <w:lang w:val="ru-RU"/>
        </w:rPr>
        <w:br/>
        <w:t>в верхние дыхательные пути, травмах различных областей тела, ожогах, отморожениях, отравлениях;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овладение знаниями и умениями предупреждения опасных </w:t>
      </w:r>
      <w:r w:rsidRPr="00B36888">
        <w:rPr>
          <w:rFonts w:ascii="Times New Roman" w:eastAsia="SchoolBookSanPin" w:hAnsi="Times New Roman"/>
          <w:position w:val="1"/>
          <w:sz w:val="24"/>
          <w:szCs w:val="24"/>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8) экологическое воспитание: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социальных и естественных наук </w:t>
      </w:r>
      <w:r w:rsidRPr="00B36888">
        <w:rPr>
          <w:rFonts w:ascii="Times New Roman" w:eastAsia="SchoolBookSanPin" w:hAnsi="Times New Roman"/>
          <w:position w:val="1"/>
          <w:sz w:val="24"/>
          <w:szCs w:val="24"/>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36888">
        <w:rPr>
          <w:rFonts w:ascii="Times New Roman" w:eastAsia="SchoolBookSanPin" w:hAnsi="Times New Roman"/>
          <w:sz w:val="24"/>
          <w:szCs w:val="24"/>
          <w:lang w:val="ru-RU"/>
        </w:rPr>
        <w:t xml:space="preserve">ры, осознание глобального характера экологических проблем и путей их решения; активное </w:t>
      </w:r>
      <w:r w:rsidRPr="00B36888">
        <w:rPr>
          <w:rFonts w:ascii="Times New Roman" w:eastAsia="SchoolBookSanPin" w:hAnsi="Times New Roman"/>
          <w:sz w:val="24"/>
          <w:szCs w:val="24"/>
          <w:lang w:val="ru-RU"/>
        </w:rPr>
        <w:lastRenderedPageBreak/>
        <w:t>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w:t>
      </w:r>
      <w:r w:rsidR="00680793">
        <w:rPr>
          <w:rFonts w:ascii="Times New Roman" w:eastAsia="SchoolBookSanPin" w:hAnsi="Times New Roman"/>
          <w:sz w:val="24"/>
          <w:szCs w:val="24"/>
          <w:lang w:val="ru-RU"/>
        </w:rPr>
        <w:t xml:space="preserve">ной сред; готовность к участию </w:t>
      </w:r>
      <w:r w:rsidRPr="00B36888">
        <w:rPr>
          <w:rFonts w:ascii="Times New Roman" w:eastAsia="SchoolBookSanPin" w:hAnsi="Times New Roman"/>
          <w:sz w:val="24"/>
          <w:szCs w:val="24"/>
          <w:lang w:val="ru-RU"/>
        </w:rPr>
        <w:t>в практической деятельности экологической направленности;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w:t>
      </w:r>
      <w:r w:rsidR="00680793">
        <w:rPr>
          <w:rFonts w:ascii="Times New Roman" w:eastAsia="SchoolBookSanPin" w:hAnsi="Times New Roman"/>
          <w:sz w:val="24"/>
          <w:szCs w:val="24"/>
          <w:lang w:val="ru-RU"/>
        </w:rPr>
        <w:t xml:space="preserve"> учётом природных, техногенных </w:t>
      </w:r>
      <w:r w:rsidRPr="00B36888">
        <w:rPr>
          <w:rFonts w:ascii="Times New Roman" w:eastAsia="SchoolBookSanPin" w:hAnsi="Times New Roman"/>
          <w:sz w:val="24"/>
          <w:szCs w:val="24"/>
          <w:lang w:val="ru-RU"/>
        </w:rPr>
        <w:t>и социальных рисков на территории проживания.</w:t>
      </w:r>
    </w:p>
    <w:p w:rsidR="00866D0B" w:rsidRPr="00B36888" w:rsidRDefault="00113FC4" w:rsidP="0001724B">
      <w:pPr>
        <w:spacing w:after="0"/>
        <w:ind w:firstLine="709"/>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4.4.1. 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w:t>
      </w:r>
      <w:r w:rsidR="00680793">
        <w:rPr>
          <w:rFonts w:ascii="Times New Roman" w:eastAsia="SchoolBookSanPin" w:hAnsi="Times New Roman"/>
          <w:position w:val="1"/>
          <w:sz w:val="24"/>
          <w:szCs w:val="24"/>
          <w:lang w:val="ru-RU"/>
        </w:rPr>
        <w:t xml:space="preserve">изнак классификации, основания </w:t>
      </w:r>
      <w:r w:rsidRPr="00B36888">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 xml:space="preserve">в рассматриваемых фактах, данных и наблюдениях; предлагать критерии </w:t>
      </w:r>
      <w:r w:rsidRPr="00B36888">
        <w:rPr>
          <w:rFonts w:ascii="Times New Roman" w:eastAsia="SchoolBookSanPin" w:hAnsi="Times New Roman"/>
          <w:position w:val="1"/>
          <w:sz w:val="24"/>
          <w:szCs w:val="24"/>
          <w:lang w:val="ru-RU"/>
        </w:rPr>
        <w:br/>
        <w:t>для выявления закономерностей и противоречий;</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4.4.2. 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36888">
        <w:rPr>
          <w:rFonts w:ascii="Times New Roman" w:eastAsia="SchoolBookSanPin" w:hAnsi="Times New Roman"/>
          <w:position w:val="1"/>
          <w:sz w:val="24"/>
          <w:szCs w:val="24"/>
          <w:lang w:val="ru-RU"/>
        </w:rPr>
        <w:br/>
        <w:t>по результатам исследования;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position w:val="1"/>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4.4.3. 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66D0B" w:rsidRPr="00B36888">
        <w:rPr>
          <w:rFonts w:ascii="Times New Roman" w:eastAsia="SchoolBookSanPin" w:hAnsi="Times New Roman"/>
          <w:sz w:val="24"/>
          <w:szCs w:val="24"/>
          <w:lang w:val="ru-RU"/>
        </w:rPr>
        <w:br/>
        <w:t xml:space="preserve">с информацией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ту же идею, версию) в различных информационных источниках;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w:t>
      </w:r>
      <w:r w:rsidRPr="00B36888">
        <w:rPr>
          <w:rFonts w:ascii="Times New Roman" w:eastAsia="SchoolBookSanPin" w:hAnsi="Times New Roman"/>
          <w:position w:val="1"/>
          <w:sz w:val="24"/>
          <w:szCs w:val="24"/>
          <w:lang w:val="ru-RU"/>
        </w:rPr>
        <w:br/>
        <w:t>и иллюстрировать решаемые задачи несложными схемами, диаграммами, иной графикой и их комбинациями;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4.4.4. 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66D0B" w:rsidRPr="00B36888">
        <w:rPr>
          <w:rFonts w:ascii="Times New Roman" w:eastAsia="SchoolBookSanPin" w:hAnsi="Times New Roman"/>
          <w:bCs/>
          <w:sz w:val="24"/>
          <w:szCs w:val="24"/>
          <w:lang w:val="ru-RU"/>
        </w:rPr>
        <w:t>коммуникативных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4.4.5. 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находить необходимые ресурсы </w:t>
      </w:r>
      <w:r w:rsidRPr="00B36888">
        <w:rPr>
          <w:rFonts w:ascii="Times New Roman" w:eastAsia="SchoolBookSanPin" w:hAnsi="Times New Roman"/>
          <w:sz w:val="24"/>
          <w:szCs w:val="24"/>
          <w:lang w:val="ru-RU"/>
        </w:rPr>
        <w:br/>
        <w:t>для его выполнения, при необходимости корректировать предложенный алгоритм, брать ответственность за принятое решение.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4.4.6. 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36888">
        <w:rPr>
          <w:rFonts w:ascii="Times New Roman" w:eastAsia="SchoolBookSanPin" w:hAnsi="Times New Roman"/>
          <w:position w:val="1"/>
          <w:sz w:val="24"/>
          <w:szCs w:val="24"/>
          <w:lang w:val="ru-RU"/>
        </w:rPr>
        <w:br/>
        <w:t>на основе новых обстоятельств;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осознанно относиться к другому человеку, его мнению, признавать право </w:t>
      </w:r>
      <w:r w:rsidRPr="00B36888">
        <w:rPr>
          <w:rFonts w:ascii="Times New Roman" w:eastAsia="SchoolBookSanPin" w:hAnsi="Times New Roman"/>
          <w:position w:val="1"/>
          <w:sz w:val="24"/>
          <w:szCs w:val="24"/>
          <w:lang w:val="ru-RU"/>
        </w:rPr>
        <w:br/>
        <w:t>на ошибку свою и чужую;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163.</w:t>
      </w:r>
      <w:r w:rsidR="00866D0B" w:rsidRPr="00B36888">
        <w:rPr>
          <w:rFonts w:ascii="Times New Roman" w:eastAsia="OfficinaSansBoldITC" w:hAnsi="Times New Roman"/>
          <w:sz w:val="24"/>
          <w:szCs w:val="24"/>
          <w:lang w:val="ru-RU"/>
        </w:rPr>
        <w:t>4.4.7. </w:t>
      </w:r>
      <w:r w:rsidR="00866D0B"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планировать организацию совместной деятельности (распределять роли </w:t>
      </w:r>
      <w:r w:rsidRPr="00B36888">
        <w:rPr>
          <w:rFonts w:ascii="Times New Roman" w:eastAsia="SchoolBookSanPin" w:hAnsi="Times New Roman"/>
          <w:position w:val="1"/>
          <w:sz w:val="24"/>
          <w:szCs w:val="24"/>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свои действия и действия партнёра, которые помогали </w:t>
      </w:r>
      <w:r w:rsidRPr="00B36888">
        <w:rPr>
          <w:rFonts w:ascii="Times New Roman" w:eastAsia="SchoolBookSanPin" w:hAnsi="Times New Roman"/>
          <w:position w:val="1"/>
          <w:sz w:val="24"/>
          <w:szCs w:val="24"/>
          <w:lang w:val="ru-RU"/>
        </w:rPr>
        <w:br/>
        <w:t xml:space="preserve">или затрудняли нахождение общего решения, оценивать качество своего вклада </w:t>
      </w:r>
      <w:r w:rsidRPr="00B36888">
        <w:rPr>
          <w:rFonts w:ascii="Times New Roman" w:eastAsia="SchoolBookSanPin" w:hAnsi="Times New Roman"/>
          <w:position w:val="1"/>
          <w:sz w:val="24"/>
          <w:szCs w:val="24"/>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36888" w:rsidRDefault="00113FC4" w:rsidP="0001724B">
      <w:pPr>
        <w:spacing w:after="0"/>
        <w:ind w:firstLine="709"/>
        <w:rPr>
          <w:rFonts w:ascii="Times New Roman" w:eastAsia="OfficinaSansBoldITC" w:hAnsi="Times New Roman"/>
          <w:color w:val="C00000"/>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w:t>
      </w:r>
      <w:r w:rsidR="00866D0B" w:rsidRPr="00B36888">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xml:space="preserve">.1. Предметные результаты характеризуют сформированностью </w:t>
      </w:r>
      <w:r w:rsidR="00866D0B" w:rsidRPr="00B36888">
        <w:rPr>
          <w:rFonts w:ascii="Times New Roman" w:eastAsia="SchoolBookSanPin" w:hAnsi="Times New Roman"/>
          <w:sz w:val="24"/>
          <w:szCs w:val="24"/>
          <w:lang w:val="ru-RU"/>
        </w:rPr>
        <w:br/>
        <w:t xml:space="preserve">у обучающихся основ культуры безопасности жизнедеятельности и проявляются </w:t>
      </w:r>
      <w:r w:rsidR="00866D0B" w:rsidRPr="00B36888">
        <w:rPr>
          <w:rFonts w:ascii="Times New Roman" w:eastAsia="SchoolBookSanPin" w:hAnsi="Times New Roman"/>
          <w:sz w:val="24"/>
          <w:szCs w:val="24"/>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.2. Предметные результаты по ОБЖ должны обеспечивать: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w:t>
      </w:r>
      <w:r w:rsidR="00680793">
        <w:rPr>
          <w:rFonts w:ascii="Times New Roman" w:eastAsia="SchoolBookSanPin" w:hAnsi="Times New Roman"/>
          <w:sz w:val="24"/>
          <w:szCs w:val="24"/>
          <w:lang w:val="ru-RU"/>
        </w:rPr>
        <w:t xml:space="preserve"> безопасности, обороны страны, </w:t>
      </w:r>
      <w:r w:rsidRPr="00B36888">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(в том числе террористического)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sidRPr="00B36888">
        <w:rPr>
          <w:rFonts w:ascii="Times New Roman" w:eastAsia="SchoolBookSanPin" w:hAnsi="Times New Roman"/>
          <w:sz w:val="24"/>
          <w:szCs w:val="24"/>
          <w:lang w:val="ru-RU"/>
        </w:rPr>
        <w:lastRenderedPageBreak/>
        <w:t xml:space="preserve">коммуникационные связи </w:t>
      </w:r>
      <w:r w:rsidRPr="00B36888">
        <w:rPr>
          <w:rFonts w:ascii="Times New Roman" w:eastAsia="SchoolBookSanPin" w:hAnsi="Times New Roman"/>
          <w:sz w:val="24"/>
          <w:szCs w:val="24"/>
          <w:lang w:val="ru-RU"/>
        </w:rPr>
        <w:br/>
        <w:t>и каналы);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w:t>
      </w:r>
      <w:r w:rsidR="00680793">
        <w:rPr>
          <w:rFonts w:ascii="Times New Roman" w:eastAsia="SchoolBookSanPin" w:hAnsi="Times New Roman"/>
          <w:sz w:val="24"/>
          <w:szCs w:val="24"/>
          <w:lang w:val="ru-RU"/>
        </w:rPr>
        <w:t xml:space="preserve">льного и безопасного поведения </w:t>
      </w:r>
      <w:r w:rsidRPr="00B36888">
        <w:rPr>
          <w:rFonts w:ascii="Times New Roman" w:eastAsia="SchoolBookSanPin" w:hAnsi="Times New Roman"/>
          <w:sz w:val="24"/>
          <w:szCs w:val="24"/>
          <w:lang w:val="ru-RU"/>
        </w:rPr>
        <w:t>в опасных и чрезвычайных ситуациях;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w:t>
      </w:r>
      <w:r w:rsidR="00680793">
        <w:rPr>
          <w:rFonts w:ascii="Times New Roman" w:eastAsia="SchoolBookSanPin" w:hAnsi="Times New Roman"/>
          <w:sz w:val="24"/>
          <w:szCs w:val="24"/>
          <w:lang w:val="ru-RU"/>
        </w:rPr>
        <w:t xml:space="preserve"> учётом природных, техногенных </w:t>
      </w:r>
      <w:r w:rsidRPr="00B36888">
        <w:rPr>
          <w:rFonts w:ascii="Times New Roman" w:eastAsia="SchoolBookSanPin" w:hAnsi="Times New Roman"/>
          <w:sz w:val="24"/>
          <w:szCs w:val="24"/>
          <w:lang w:val="ru-RU"/>
        </w:rPr>
        <w:t>и социальных рисков на территории проживания;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овладение знаниями и умениями предупреждения опасных </w:t>
      </w:r>
      <w:r w:rsidRPr="00B36888">
        <w:rPr>
          <w:rFonts w:ascii="Times New Roman" w:eastAsia="SchoolBookSanPin" w:hAnsi="Times New Roman"/>
          <w:sz w:val="24"/>
          <w:szCs w:val="24"/>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5.1. </w:t>
      </w:r>
      <w:r w:rsidR="00866D0B" w:rsidRPr="00B36888">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понятия опасной и чрезвычайной ситуации, анализировать, </w:t>
      </w:r>
      <w:r w:rsidRPr="00B36888">
        <w:rPr>
          <w:rFonts w:ascii="Times New Roman" w:eastAsia="SchoolBookSanPin" w:hAnsi="Times New Roman"/>
          <w:sz w:val="24"/>
          <w:szCs w:val="24"/>
          <w:lang w:val="ru-RU"/>
        </w:rPr>
        <w:br/>
        <w:t>в чём их сходство и различия (виды чрезвычайных ситуаций, в том числе террористического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B36888">
        <w:rPr>
          <w:rFonts w:ascii="Times New Roman" w:eastAsia="SchoolBookSanPin" w:hAnsi="Times New Roman"/>
          <w:sz w:val="24"/>
          <w:szCs w:val="24"/>
          <w:lang w:val="ru-RU"/>
        </w:rPr>
        <w:br/>
        <w:t>в том числе техногенного происхождения;</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раскрывать общие принципы безопасного поведения;</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особенности жизнеобеспечения жилища;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ситуации криминального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B36888">
        <w:rPr>
          <w:rFonts w:ascii="Times New Roman" w:eastAsia="SchoolBookSanPin" w:hAnsi="Times New Roman"/>
          <w:position w:val="1"/>
          <w:sz w:val="24"/>
          <w:szCs w:val="24"/>
          <w:lang w:val="ru-RU"/>
        </w:rPr>
        <w:br/>
        <w:t>и газоснабжение, канализация, электроэнергетические и тепловые сети);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пожаре в жилых и общественных зданиях, </w:t>
      </w:r>
      <w:r w:rsidRPr="00B36888">
        <w:rPr>
          <w:rFonts w:ascii="Times New Roman" w:eastAsia="SchoolBookSanPin" w:hAnsi="Times New Roman"/>
          <w:position w:val="1"/>
          <w:sz w:val="24"/>
          <w:szCs w:val="24"/>
          <w:lang w:val="ru-RU"/>
        </w:rPr>
        <w:br/>
        <w:t>в том числе правильно использовать первичные средства пожаротушения;</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предупреждать возникновение сложных и опасных ситуаций на транспорте, </w:t>
      </w:r>
      <w:r w:rsidRPr="00B36888">
        <w:rPr>
          <w:rFonts w:ascii="Times New Roman" w:eastAsia="SchoolBookSanPin" w:hAnsi="Times New Roman"/>
          <w:sz w:val="24"/>
          <w:szCs w:val="24"/>
          <w:lang w:val="ru-RU"/>
        </w:rPr>
        <w:br/>
        <w:t>в том числе криминогенного характера и ситуации угрозы террористического акта;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36888">
        <w:rPr>
          <w:rFonts w:ascii="Times New Roman" w:eastAsia="SchoolBookSanPin" w:hAnsi="Times New Roman"/>
          <w:position w:val="1"/>
          <w:sz w:val="24"/>
          <w:szCs w:val="24"/>
          <w:lang w:val="ru-RU"/>
        </w:rPr>
        <w:t>хулиганство, ксенофобия);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правила информирования экстренных служб;</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эвакуироваться из общественных мест и зданий;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возникновении пожара и происшествиях </w:t>
      </w:r>
      <w:r w:rsidRPr="00B36888">
        <w:rPr>
          <w:rFonts w:ascii="Times New Roman" w:eastAsia="SchoolBookSanPin" w:hAnsi="Times New Roman"/>
          <w:position w:val="1"/>
          <w:sz w:val="24"/>
          <w:szCs w:val="24"/>
          <w:lang w:val="ru-RU"/>
        </w:rPr>
        <w:br/>
        <w:t>в общественных местах;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position w:val="1"/>
          <w:sz w:val="24"/>
          <w:szCs w:val="24"/>
          <w:lang w:val="ru-RU"/>
        </w:rPr>
        <w:br/>
        <w:t>в том числе при захвате и освобождении заложников;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на природе;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B36888">
        <w:rPr>
          <w:rFonts w:ascii="Times New Roman" w:eastAsia="SchoolBookSanPin" w:hAnsi="Times New Roman"/>
          <w:position w:val="1"/>
          <w:sz w:val="24"/>
          <w:szCs w:val="24"/>
          <w:lang w:val="ru-RU"/>
        </w:rPr>
        <w:br/>
        <w:t>и растениями;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знать и применять способы подачи сигнала о помощи;</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понятий здоровья (физического и психического) </w:t>
      </w:r>
      <w:r w:rsidRPr="00B36888">
        <w:rPr>
          <w:rFonts w:ascii="Times New Roman" w:eastAsia="SchoolBookSanPin" w:hAnsi="Times New Roman"/>
          <w:sz w:val="24"/>
          <w:szCs w:val="24"/>
          <w:lang w:val="ru-RU"/>
        </w:rPr>
        <w:br/>
        <w:t>и здорового образа жизни;</w:t>
      </w:r>
    </w:p>
    <w:p w:rsidR="00866D0B" w:rsidRPr="00B36888"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B36888">
        <w:rPr>
          <w:rFonts w:ascii="Times New Roman" w:eastAsia="SchoolBookSanPin" w:hAnsi="Times New Roman"/>
          <w:sz w:val="24"/>
          <w:szCs w:val="24"/>
          <w:lang w:val="ru-RU"/>
        </w:rPr>
        <w:br/>
        <w:t>и психологического благополучия);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межличностного и группового конфликта;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манипуляций (в том числе в целях вовлечения </w:t>
      </w:r>
      <w:r w:rsidRPr="00B36888">
        <w:rPr>
          <w:rFonts w:ascii="Times New Roman" w:eastAsia="SchoolBookSanPin" w:hAnsi="Times New Roman"/>
          <w:sz w:val="24"/>
          <w:szCs w:val="24"/>
          <w:lang w:val="ru-RU"/>
        </w:rPr>
        <w:br/>
        <w:t xml:space="preserve">в экстремистскую, террористическую и иную деструктивную деятельность, </w:t>
      </w:r>
      <w:r w:rsidRPr="00B36888">
        <w:rPr>
          <w:rFonts w:ascii="Times New Roman" w:eastAsia="SchoolBookSanPin" w:hAnsi="Times New Roman"/>
          <w:sz w:val="24"/>
          <w:szCs w:val="24"/>
          <w:lang w:val="ru-RU"/>
        </w:rPr>
        <w:br/>
        <w:t xml:space="preserve">в субкультуры и формируемые на их основе сообщества экстремистской </w:t>
      </w:r>
      <w:r w:rsidRPr="00B36888">
        <w:rPr>
          <w:rFonts w:ascii="Times New Roman" w:eastAsia="SchoolBookSanPin" w:hAnsi="Times New Roman"/>
          <w:sz w:val="24"/>
          <w:szCs w:val="24"/>
          <w:lang w:val="ru-RU"/>
        </w:rPr>
        <w:br/>
        <w:t>и суицидальной направленности) и способов противостоять манипуляциям;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правила коммуникации с незнакомыми людьми (в том числе </w:t>
      </w:r>
      <w:r w:rsidRPr="00B36888">
        <w:rPr>
          <w:rFonts w:ascii="Times New Roman" w:eastAsia="SchoolBookSanPin" w:hAnsi="Times New Roman"/>
          <w:sz w:val="24"/>
          <w:szCs w:val="24"/>
          <w:lang w:val="ru-RU"/>
        </w:rPr>
        <w:br/>
        <w:t>с подозрительными людьми, у которых могут иметься преступные намерения);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опасности и соблюдать правила безопасного поведения </w:t>
      </w:r>
      <w:r w:rsidRPr="00B36888">
        <w:rPr>
          <w:rFonts w:ascii="Times New Roman" w:eastAsia="SchoolBookSanPin" w:hAnsi="Times New Roman"/>
          <w:sz w:val="24"/>
          <w:szCs w:val="24"/>
          <w:lang w:val="ru-RU"/>
        </w:rPr>
        <w:br/>
        <w:t>в практике современных молодёжных увлечений;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.5.8. </w:t>
      </w:r>
      <w:r w:rsidR="00866D0B" w:rsidRPr="00B36888">
        <w:rPr>
          <w:rFonts w:ascii="Times New Roman" w:eastAsia="OfficinaSansBoldITC" w:hAnsi="Times New Roman"/>
          <w:sz w:val="24"/>
          <w:szCs w:val="24"/>
          <w:lang w:val="ru-RU"/>
        </w:rPr>
        <w:t xml:space="preserve">модуль № 8 «Безопасность </w:t>
      </w:r>
      <w:r w:rsidR="00866D0B" w:rsidRPr="00B36888">
        <w:rPr>
          <w:rFonts w:ascii="Times New Roman" w:eastAsia="OfficinaSansBoldITC" w:hAnsi="Times New Roman"/>
          <w:position w:val="1"/>
          <w:sz w:val="24"/>
          <w:szCs w:val="24"/>
          <w:lang w:val="ru-RU"/>
        </w:rPr>
        <w:t>в информационном пространстве»: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Pr="00B36888">
        <w:rPr>
          <w:rFonts w:ascii="Times New Roman" w:eastAsia="SchoolBookSanPin" w:hAnsi="Times New Roman"/>
          <w:sz w:val="24"/>
          <w:szCs w:val="24"/>
          <w:lang w:val="ru-RU"/>
        </w:rPr>
        <w:br/>
        <w:t>Интернет, предупреждать риски и угрозы в Интернете (в том числе вовлечения</w:t>
      </w:r>
      <w:r w:rsidRPr="00B36888">
        <w:rPr>
          <w:rFonts w:ascii="Times New Roman" w:eastAsia="SchoolBookSanPin" w:hAnsi="Times New Roman"/>
          <w:sz w:val="24"/>
          <w:szCs w:val="24"/>
          <w:lang w:val="ru-RU"/>
        </w:rPr>
        <w:br/>
        <w:t>в экстремистские, террористические и иные деструктивные интернет</w:t>
      </w:r>
      <w:r w:rsidRPr="00B36888">
        <w:rPr>
          <w:rFonts w:ascii="Times New Roman" w:eastAsia="SchoolBookSanPin" w:hAnsi="Times New Roman"/>
          <w:position w:val="1"/>
          <w:sz w:val="24"/>
          <w:szCs w:val="24"/>
          <w:lang w:val="ru-RU"/>
        </w:rPr>
        <w:t>сообщества);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и предотвращать потенциальные риски и угрозы </w:t>
      </w:r>
      <w:r w:rsidRPr="00B36888">
        <w:rPr>
          <w:rFonts w:ascii="Times New Roman" w:eastAsia="SchoolBookSanPin" w:hAnsi="Times New Roman"/>
          <w:position w:val="1"/>
          <w:sz w:val="24"/>
          <w:szCs w:val="24"/>
          <w:lang w:val="ru-RU"/>
        </w:rPr>
        <w:br/>
        <w:t>при использовании Интернета (например: мошенничество, игромания, деструктивные сообщества в социальных сетях);</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сформировать негативное отношение к экстремистской и террористической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организационные основы системы противодействия терроризму </w:t>
      </w:r>
      <w:r w:rsidRPr="00B36888">
        <w:rPr>
          <w:rFonts w:ascii="Times New Roman" w:eastAsia="SchoolBookSanPin" w:hAnsi="Times New Roman"/>
          <w:sz w:val="24"/>
          <w:szCs w:val="24"/>
          <w:lang w:val="ru-RU"/>
        </w:rPr>
        <w:br/>
        <w:t>и экстремизму в Российской Федерации;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ситуации угрозы террористического акта в доме,</w:t>
      </w:r>
      <w:r w:rsidRPr="00B36888">
        <w:rPr>
          <w:rFonts w:ascii="Times New Roman" w:eastAsia="SchoolBookSanPin" w:hAnsi="Times New Roman"/>
          <w:sz w:val="24"/>
          <w:szCs w:val="24"/>
          <w:lang w:val="ru-RU"/>
        </w:rPr>
        <w:br/>
        <w:t>в общественном месте;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sz w:val="24"/>
          <w:szCs w:val="24"/>
          <w:lang w:val="ru-RU"/>
        </w:rPr>
        <w:br/>
        <w:t>в том числе при захвате и освобождении заложников;</w:t>
      </w:r>
    </w:p>
    <w:p w:rsidR="00866D0B" w:rsidRPr="00B36888" w:rsidRDefault="00113FC4" w:rsidP="0001724B">
      <w:pPr>
        <w:spacing w:after="0"/>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B36888">
        <w:rPr>
          <w:rFonts w:ascii="Times New Roman" w:eastAsia="SchoolBookSanPin" w:hAnsi="Times New Roman"/>
          <w:sz w:val="24"/>
          <w:szCs w:val="24"/>
          <w:lang w:val="ru-RU"/>
        </w:rPr>
        <w:br/>
        <w:t xml:space="preserve">в современных условиях; характеризовать основные мероприятия, проводимые </w:t>
      </w:r>
      <w:r w:rsidRPr="00B36888">
        <w:rPr>
          <w:rFonts w:ascii="Times New Roman" w:eastAsia="SchoolBookSanPin" w:hAnsi="Times New Roman"/>
          <w:sz w:val="24"/>
          <w:szCs w:val="24"/>
          <w:lang w:val="ru-RU"/>
        </w:rPr>
        <w:br/>
        <w:t xml:space="preserve">в Российской Федерации, по обеспечению безопасности населения при угрозе </w:t>
      </w:r>
      <w:r w:rsidRPr="00B36888">
        <w:rPr>
          <w:rFonts w:ascii="Times New Roman" w:eastAsia="SchoolBookSanPin" w:hAnsi="Times New Roman"/>
          <w:sz w:val="24"/>
          <w:szCs w:val="24"/>
          <w:lang w:val="ru-RU"/>
        </w:rPr>
        <w:br/>
        <w:t>и во время чрезвычайных ситуаций различного ха</w:t>
      </w:r>
      <w:r w:rsidRPr="00B36888">
        <w:rPr>
          <w:rFonts w:ascii="Times New Roman" w:eastAsia="SchoolBookSanPin" w:hAnsi="Times New Roman"/>
          <w:position w:val="1"/>
          <w:sz w:val="24"/>
          <w:szCs w:val="24"/>
          <w:lang w:val="ru-RU"/>
        </w:rPr>
        <w:t>рактера;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помнить и объяснять права и обязанности граждан Российской Федерации </w:t>
      </w:r>
      <w:r w:rsidRPr="00B36888">
        <w:rPr>
          <w:rFonts w:ascii="Times New Roman" w:eastAsia="SchoolBookSanPin" w:hAnsi="Times New Roman"/>
          <w:position w:val="1"/>
          <w:sz w:val="24"/>
          <w:szCs w:val="24"/>
          <w:lang w:val="ru-RU"/>
        </w:rPr>
        <w:br/>
        <w:t>в области безопасности в условиях чрезвычайных ситуаций мирного и военного времени;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правилами безопасного поведения и безопасно действовать </w:t>
      </w:r>
      <w:r w:rsidRPr="00B36888">
        <w:rPr>
          <w:rFonts w:ascii="Times New Roman" w:eastAsia="SchoolBookSanPin" w:hAnsi="Times New Roman"/>
          <w:position w:val="1"/>
          <w:sz w:val="24"/>
          <w:szCs w:val="24"/>
          <w:lang w:val="ru-RU"/>
        </w:rPr>
        <w:br/>
        <w:t>в различных ситуациях;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680793" w:rsidRDefault="00866D0B" w:rsidP="0001724B">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866D0B" w:rsidRPr="00680793" w:rsidRDefault="00DA3439" w:rsidP="00866D0B">
      <w:pPr>
        <w:pStyle w:val="1"/>
        <w:pBdr>
          <w:bottom w:val="none" w:sz="0" w:space="0" w:color="auto"/>
        </w:pBdr>
        <w:spacing w:before="0" w:line="360" w:lineRule="auto"/>
        <w:ind w:firstLine="708"/>
        <w:jc w:val="both"/>
        <w:rPr>
          <w:sz w:val="24"/>
          <w:szCs w:val="24"/>
          <w:lang w:val="ru-RU" w:eastAsia="ru-RU"/>
        </w:rPr>
      </w:pPr>
      <w:r w:rsidRPr="00680793">
        <w:rPr>
          <w:sz w:val="24"/>
          <w:szCs w:val="24"/>
          <w:lang w:val="ru-RU" w:eastAsia="ru-RU"/>
        </w:rPr>
        <w:t>2.2 ПРОГРАММА ФОРМИРОВАНИЯ УУД</w:t>
      </w:r>
    </w:p>
    <w:p w:rsidR="00866D0B" w:rsidRPr="00DA3439" w:rsidRDefault="00DA3439" w:rsidP="0001724B">
      <w:pPr>
        <w:spacing w:after="0"/>
        <w:ind w:firstLine="709"/>
        <w:rPr>
          <w:rFonts w:ascii="Times New Roman" w:eastAsia="SchoolBookSanPin" w:hAnsi="Times New Roman"/>
          <w:b/>
          <w:sz w:val="24"/>
          <w:szCs w:val="24"/>
          <w:lang w:val="ru-RU"/>
        </w:rPr>
      </w:pPr>
      <w:r>
        <w:rPr>
          <w:rFonts w:ascii="Times New Roman" w:hAnsi="Times New Roman"/>
          <w:b/>
          <w:sz w:val="24"/>
          <w:szCs w:val="24"/>
          <w:lang w:val="ru-RU"/>
        </w:rPr>
        <w:t>2.2.1</w:t>
      </w:r>
      <w:r w:rsidR="00866D0B" w:rsidRPr="00DA3439">
        <w:rPr>
          <w:rFonts w:ascii="Times New Roman" w:hAnsi="Times New Roman"/>
          <w:b/>
          <w:sz w:val="24"/>
          <w:szCs w:val="24"/>
          <w:lang w:val="ru-RU"/>
        </w:rPr>
        <w:t> </w:t>
      </w:r>
      <w:r w:rsidR="00866D0B" w:rsidRPr="00DA3439">
        <w:rPr>
          <w:rFonts w:ascii="Times New Roman" w:eastAsia="SchoolBookSanPin" w:hAnsi="Times New Roman"/>
          <w:b/>
          <w:sz w:val="24"/>
          <w:szCs w:val="24"/>
          <w:lang w:val="ru-RU"/>
        </w:rPr>
        <w:t>Целевой раздел.</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1.1. </w:t>
      </w:r>
      <w:r w:rsidR="00866D0B" w:rsidRPr="00B36888">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w:t>
      </w:r>
      <w:r w:rsidR="00680793">
        <w:rPr>
          <w:rFonts w:ascii="Times New Roman" w:eastAsia="SchoolBookSanPin" w:hAnsi="Times New Roman"/>
          <w:sz w:val="24"/>
          <w:szCs w:val="24"/>
          <w:lang w:val="ru-RU"/>
        </w:rPr>
        <w:t xml:space="preserve">стях, учебно-исследовательской </w:t>
      </w:r>
      <w:r w:rsidRPr="00B36888">
        <w:rPr>
          <w:rFonts w:ascii="Times New Roman" w:eastAsia="SchoolBookSanPin" w:hAnsi="Times New Roman"/>
          <w:sz w:val="24"/>
          <w:szCs w:val="24"/>
          <w:lang w:val="ru-RU"/>
        </w:rPr>
        <w:t>и проектной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B36888">
        <w:rPr>
          <w:rFonts w:ascii="Times New Roman" w:eastAsia="SchoolBookSanPin" w:hAnsi="Times New Roman"/>
          <w:sz w:val="24"/>
          <w:szCs w:val="24"/>
          <w:lang w:val="ru-RU"/>
        </w:rPr>
        <w:br/>
        <w:t>в совместной учебно-исследовательской и проектной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B36888">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B36888">
        <w:rPr>
          <w:rFonts w:ascii="Times New Roman" w:eastAsia="SchoolBookSanPin" w:hAnsi="Times New Roman"/>
          <w:sz w:val="24"/>
          <w:szCs w:val="24"/>
          <w:lang w:val="ru-RU"/>
        </w:rPr>
        <w:br/>
        <w:t>и устойчивого развития общества.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1.2. </w:t>
      </w:r>
      <w:r w:rsidR="00866D0B" w:rsidRPr="00B36888">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1.3. </w:t>
      </w:r>
      <w:r w:rsidR="00866D0B" w:rsidRPr="00B36888">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умениями замещения, моделирования, кодирования </w:t>
      </w:r>
      <w:r w:rsidRPr="00B36888">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B36888">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B36888">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DA3439" w:rsidRDefault="00DA3439" w:rsidP="0001724B">
      <w:pPr>
        <w:spacing w:after="0"/>
        <w:ind w:firstLine="709"/>
        <w:rPr>
          <w:rFonts w:ascii="Times New Roman" w:eastAsia="SchoolBookSanPin" w:hAnsi="Times New Roman"/>
          <w:b/>
          <w:sz w:val="24"/>
          <w:szCs w:val="24"/>
          <w:lang w:val="ru-RU"/>
        </w:rPr>
      </w:pPr>
      <w:r w:rsidRPr="00DA3439">
        <w:rPr>
          <w:rFonts w:ascii="Times New Roman" w:hAnsi="Times New Roman"/>
          <w:b/>
          <w:sz w:val="24"/>
          <w:szCs w:val="24"/>
          <w:lang w:val="ru-RU"/>
        </w:rPr>
        <w:t xml:space="preserve">2.2.2 </w:t>
      </w:r>
      <w:r w:rsidR="00866D0B" w:rsidRPr="00DA3439">
        <w:rPr>
          <w:rFonts w:ascii="Times New Roman" w:hAnsi="Times New Roman"/>
          <w:b/>
          <w:sz w:val="24"/>
          <w:szCs w:val="24"/>
          <w:lang w:val="ru-RU"/>
        </w:rPr>
        <w:t> </w:t>
      </w:r>
      <w:r w:rsidR="00866D0B" w:rsidRPr="00DA3439">
        <w:rPr>
          <w:rFonts w:ascii="Times New Roman" w:eastAsia="SchoolBookSanPin" w:hAnsi="Times New Roman"/>
          <w:b/>
          <w:sz w:val="24"/>
          <w:szCs w:val="24"/>
          <w:lang w:val="ru-RU"/>
        </w:rPr>
        <w:t>Содержательный раздел.</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2.1 </w:t>
      </w:r>
      <w:r w:rsidR="00866D0B" w:rsidRPr="00B36888">
        <w:rPr>
          <w:rFonts w:ascii="Times New Roman" w:eastAsia="SchoolBookSanPin" w:hAnsi="Times New Roman"/>
          <w:sz w:val="24"/>
          <w:szCs w:val="24"/>
          <w:lang w:val="ru-RU"/>
        </w:rPr>
        <w:t>Программа формирования УУД у обучающихся должна содержать: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2.2 </w:t>
      </w:r>
      <w:r w:rsidR="00866D0B" w:rsidRPr="00B36888">
        <w:rPr>
          <w:rFonts w:ascii="Times New Roman" w:eastAsia="SchoolBookSanPin" w:hAnsi="Times New Roman"/>
          <w:sz w:val="24"/>
          <w:szCs w:val="24"/>
          <w:lang w:val="ru-RU"/>
        </w:rPr>
        <w:t>Описание взаимосвязи УУД с содержанием учебных предметов.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B36888">
        <w:rPr>
          <w:rFonts w:ascii="Times New Roman" w:eastAsia="SchoolBookSanPin" w:hAnsi="Times New Roman"/>
          <w:sz w:val="24"/>
          <w:szCs w:val="24"/>
          <w:lang w:val="ru-RU"/>
        </w:rPr>
        <w:br/>
        <w:t>в рабочих программах.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2.3. </w:t>
      </w:r>
      <w:r w:rsidR="00866D0B" w:rsidRPr="00B36888">
        <w:rPr>
          <w:rFonts w:ascii="Times New Roman" w:eastAsia="SchoolBookSanPin" w:hAnsi="Times New Roman"/>
          <w:sz w:val="24"/>
          <w:szCs w:val="24"/>
          <w:lang w:val="ru-RU"/>
        </w:rPr>
        <w:t xml:space="preserve">Описание реализации требований формирования УУД в предметных результатах </w:t>
      </w:r>
      <w:r w:rsidR="00866D0B" w:rsidRPr="00B36888">
        <w:rPr>
          <w:rFonts w:ascii="Times New Roman" w:eastAsia="SchoolBookSanPin" w:hAnsi="Times New Roman"/>
          <w:sz w:val="24"/>
          <w:szCs w:val="24"/>
          <w:lang w:val="ru-RU"/>
        </w:rPr>
        <w:lastRenderedPageBreak/>
        <w:t>и тематическом планировании по отдельным предметным областям.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2.3.1. </w:t>
      </w:r>
      <w:r w:rsidR="00866D0B" w:rsidRPr="00B36888">
        <w:rPr>
          <w:rFonts w:ascii="Times New Roman" w:eastAsia="SchoolBookSanPin" w:hAnsi="Times New Roman"/>
          <w:sz w:val="24"/>
          <w:szCs w:val="24"/>
          <w:lang w:val="ru-RU"/>
        </w:rPr>
        <w:t>Русский язык и литература.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B36888">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w:t>
      </w:r>
      <w:r w:rsidR="00786196">
        <w:rPr>
          <w:rFonts w:ascii="Times New Roman" w:eastAsia="SchoolBookSanPin" w:hAnsi="Times New Roman"/>
          <w:sz w:val="24"/>
          <w:szCs w:val="24"/>
          <w:lang w:val="ru-RU"/>
        </w:rPr>
        <w:t xml:space="preserve">атриваемых литературных фактах </w:t>
      </w:r>
      <w:r w:rsidRPr="00B36888">
        <w:rPr>
          <w:rFonts w:ascii="Times New Roman" w:eastAsia="SchoolBookSanPin" w:hAnsi="Times New Roman"/>
          <w:sz w:val="24"/>
          <w:szCs w:val="24"/>
          <w:lang w:val="ru-RU"/>
        </w:rPr>
        <w:t>и наблюдениях над текстом.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B36888">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B36888">
        <w:rPr>
          <w:rFonts w:ascii="Times New Roman" w:eastAsia="SchoolBookSanPin" w:hAnsi="Times New Roman"/>
          <w:sz w:val="24"/>
          <w:szCs w:val="24"/>
          <w:lang w:val="ru-RU"/>
        </w:rPr>
        <w:br/>
        <w:t>и обобщений.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Прогнозировать возможное дальнейшее развитие событий и их последствия </w:t>
      </w:r>
      <w:r w:rsidRPr="00B36888">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B36888">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работа с информацией.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B36888">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B36888">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B36888">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B36888">
        <w:rPr>
          <w:rFonts w:ascii="Times New Roman" w:eastAsia="SchoolBookSanPin" w:hAnsi="Times New Roman"/>
          <w:sz w:val="24"/>
          <w:szCs w:val="24"/>
          <w:lang w:val="ru-RU"/>
        </w:rPr>
        <w:br/>
        <w:t>и восполнять его путем использования других источников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 формулировать аргументы, подтверждающую </w:t>
      </w:r>
      <w:r w:rsidRPr="00B36888">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B36888">
        <w:rPr>
          <w:rFonts w:ascii="Times New Roman" w:eastAsia="SchoolBookSanPin" w:hAnsi="Times New Roman"/>
          <w:sz w:val="24"/>
          <w:szCs w:val="24"/>
          <w:lang w:val="ru-RU"/>
        </w:rPr>
        <w:br/>
        <w:t>на проблему текста, в анализируемом тексте и других источниках.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B36888">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B36888">
        <w:rPr>
          <w:rFonts w:ascii="Times New Roman" w:eastAsia="SchoolBookSanPin" w:hAnsi="Times New Roman"/>
          <w:sz w:val="24"/>
          <w:szCs w:val="24"/>
          <w:lang w:val="ru-RU"/>
        </w:rPr>
        <w:br/>
        <w:t>от коммуникативной установки.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B36888">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B36888">
        <w:rPr>
          <w:rFonts w:ascii="Times New Roman" w:eastAsia="SchoolBookSanPin" w:hAnsi="Times New Roman"/>
          <w:sz w:val="24"/>
          <w:szCs w:val="24"/>
          <w:lang w:val="ru-RU"/>
        </w:rPr>
        <w:br/>
        <w:t>по поставленной проблеме.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B36888">
        <w:rPr>
          <w:rFonts w:ascii="Times New Roman" w:eastAsia="SchoolBookSanPin" w:hAnsi="Times New Roman"/>
          <w:sz w:val="24"/>
          <w:szCs w:val="24"/>
          <w:lang w:val="ru-RU"/>
        </w:rPr>
        <w:br/>
        <w:t>к суждениям собеседников.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цель учебной деятельности, планировать ее, осуществлять самоконтроль, </w:t>
      </w:r>
      <w:r w:rsidRPr="00B36888">
        <w:rPr>
          <w:rFonts w:ascii="Times New Roman" w:eastAsia="SchoolBookSanPin" w:hAnsi="Times New Roman"/>
          <w:sz w:val="24"/>
          <w:szCs w:val="24"/>
          <w:lang w:val="ru-RU"/>
        </w:rPr>
        <w:lastRenderedPageBreak/>
        <w:t>самооценку, самокоррекцию; объяснять причины достижения (недостижения) результата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B36888">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2.3.1.4. 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B36888">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B36888">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2.3.2. </w:t>
      </w:r>
      <w:r w:rsidR="00866D0B" w:rsidRPr="00B36888">
        <w:rPr>
          <w:rFonts w:ascii="Times New Roman" w:eastAsia="SchoolBookSanPin" w:hAnsi="Times New Roman"/>
          <w:sz w:val="24"/>
          <w:szCs w:val="24"/>
          <w:lang w:val="ru-RU"/>
        </w:rPr>
        <w:t>Иностранный язык.</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Выдвигать гипотезы (например, об употреблении глагола-связки </w:t>
      </w:r>
      <w:r w:rsidRPr="00B36888">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Пользоваться классификациями (по типу чтения, по типу высказывания</w:t>
      </w:r>
      <w:r w:rsidRPr="00B36888">
        <w:rPr>
          <w:rFonts w:ascii="Times New Roman" w:eastAsia="SchoolBookSanPin" w:hAnsi="Times New Roman"/>
          <w:sz w:val="24"/>
          <w:szCs w:val="24"/>
          <w:lang w:val="ru-RU"/>
        </w:rPr>
        <w:br/>
        <w:t>и другим).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B36888">
        <w:rPr>
          <w:rFonts w:ascii="Times New Roman" w:eastAsia="SchoolBookSanPin" w:hAnsi="Times New Roman"/>
          <w:sz w:val="24"/>
          <w:szCs w:val="24"/>
          <w:lang w:val="ru-RU"/>
        </w:rPr>
        <w:br/>
        <w:t>(в таблицах, диаграммах).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2.3.2.3. 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B36888">
        <w:rPr>
          <w:rFonts w:ascii="Times New Roman" w:eastAsia="SchoolBookSanPin" w:hAnsi="Times New Roman"/>
          <w:sz w:val="24"/>
          <w:szCs w:val="24"/>
          <w:lang w:val="ru-RU"/>
        </w:rPr>
        <w:br/>
        <w:t>в соответствии с условиями и целями общения.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B36888">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B36888">
        <w:rPr>
          <w:rFonts w:ascii="Times New Roman" w:eastAsia="SchoolBookSanPin" w:hAnsi="Times New Roman"/>
          <w:sz w:val="24"/>
          <w:szCs w:val="24"/>
          <w:lang w:val="ru-RU"/>
        </w:rPr>
        <w:br/>
        <w:t>из вопросов или утверждений).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B36888">
        <w:rPr>
          <w:rFonts w:ascii="Times New Roman" w:eastAsia="SchoolBookSanPin" w:hAnsi="Times New Roman"/>
          <w:sz w:val="24"/>
          <w:szCs w:val="24"/>
          <w:lang w:val="ru-RU"/>
        </w:rPr>
        <w:br/>
        <w:t>его продолжать поиск совместного решения поставленной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B36888">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2.3.3. </w:t>
      </w:r>
      <w:r w:rsidR="00866D0B" w:rsidRPr="00B36888">
        <w:rPr>
          <w:rFonts w:ascii="Times New Roman" w:eastAsia="SchoolBookSanPin" w:hAnsi="Times New Roman"/>
          <w:sz w:val="24"/>
          <w:szCs w:val="24"/>
          <w:lang w:val="ru-RU"/>
        </w:rPr>
        <w:t>Математика и информатика.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и признаки объектов.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изменения и находить закономерности.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логические связки «и», «или», «если ..., то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B36888">
        <w:rPr>
          <w:rFonts w:ascii="Times New Roman" w:eastAsia="SchoolBookSanPin" w:hAnsi="Times New Roman"/>
          <w:sz w:val="24"/>
          <w:szCs w:val="24"/>
          <w:lang w:val="ru-RU"/>
        </w:rPr>
        <w:br/>
        <w:t>и от частного к общему.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распознавать верные и неверные утверждения.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B36888">
        <w:rPr>
          <w:rFonts w:ascii="Times New Roman" w:eastAsia="SchoolBookSanPin" w:hAnsi="Times New Roman"/>
          <w:sz w:val="24"/>
          <w:szCs w:val="24"/>
          <w:lang w:val="ru-RU"/>
        </w:rPr>
        <w:br/>
        <w:t>и графические модели.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B36888">
        <w:rPr>
          <w:rFonts w:ascii="Times New Roman" w:eastAsia="SchoolBookSanPin" w:hAnsi="Times New Roman"/>
          <w:sz w:val="24"/>
          <w:szCs w:val="24"/>
          <w:lang w:val="ru-RU"/>
        </w:rPr>
        <w:br/>
        <w:t>и от противного.</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противоречия в рассуждениях.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eastAsia="SchoolBookSanPin" w:hAnsi="Times New Roman"/>
          <w:sz w:val="24"/>
          <w:szCs w:val="24"/>
          <w:lang w:val="ru-RU"/>
        </w:rPr>
        <w:br/>
        <w:t>и заданных критериев.</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ошибки в неверных утверждениях и исправлять их.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B36888">
        <w:rPr>
          <w:rFonts w:ascii="Times New Roman" w:eastAsia="SchoolBookSanPin" w:hAnsi="Times New Roman"/>
          <w:sz w:val="24"/>
          <w:szCs w:val="24"/>
          <w:lang w:val="ru-RU"/>
        </w:rPr>
        <w:br/>
        <w:t>в текстовом и графическом виде.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базовыми нормами информационной этики и права, основами информационной </w:t>
      </w:r>
      <w:r w:rsidRPr="00B36888">
        <w:rPr>
          <w:rFonts w:ascii="Times New Roman" w:eastAsia="SchoolBookSanPin" w:hAnsi="Times New Roman"/>
          <w:sz w:val="24"/>
          <w:szCs w:val="24"/>
          <w:lang w:val="ru-RU"/>
        </w:rPr>
        <w:lastRenderedPageBreak/>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eastAsia="SchoolBookSanPin" w:hAnsi="Times New Roman"/>
          <w:sz w:val="24"/>
          <w:szCs w:val="24"/>
          <w:lang w:val="ru-RU"/>
        </w:rPr>
        <w:br/>
        <w:t>и координируя свои действия с другими членами команды.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B36888">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2.3.4. </w:t>
      </w:r>
      <w:r w:rsidR="00866D0B" w:rsidRPr="00B36888">
        <w:rPr>
          <w:rFonts w:ascii="Times New Roman" w:eastAsia="SchoolBookSanPin" w:hAnsi="Times New Roman"/>
          <w:sz w:val="24"/>
          <w:szCs w:val="24"/>
          <w:lang w:val="ru-RU"/>
        </w:rPr>
        <w:t>Естественнонаучные предметы.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B36888">
        <w:rPr>
          <w:rFonts w:ascii="Times New Roman" w:eastAsia="SchoolBookSanPin" w:hAnsi="Times New Roman"/>
          <w:sz w:val="24"/>
          <w:szCs w:val="24"/>
          <w:lang w:val="ru-RU"/>
        </w:rPr>
        <w:br/>
        <w:t>в жаркую погоду в светлой одежде прохладнее, чем в темной.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процесса испарения различных жидкостей.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B36888">
        <w:rPr>
          <w:rFonts w:ascii="Times New Roman" w:eastAsia="SchoolBookSanPin" w:hAnsi="Times New Roman"/>
          <w:sz w:val="24"/>
          <w:szCs w:val="24"/>
          <w:lang w:val="ru-RU"/>
        </w:rPr>
        <w:br/>
        <w:t>с цинком.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B36888">
        <w:rPr>
          <w:rFonts w:ascii="Times New Roman" w:eastAsia="SchoolBookSanPin" w:hAnsi="Times New Roman"/>
          <w:sz w:val="24"/>
          <w:szCs w:val="24"/>
          <w:lang w:val="ru-RU"/>
        </w:rPr>
        <w:br/>
        <w:t>(или ультразвука) в технике (эхолокация, ультразвук в медицине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Выполнять задания по тексту (смысловое чтение).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Использование при выполнении учебных заданий и в процессе исследовательской </w:t>
      </w:r>
      <w:r w:rsidRPr="00B36888">
        <w:rPr>
          <w:rFonts w:ascii="Times New Roman" w:eastAsia="SchoolBookSanPin" w:hAnsi="Times New Roman"/>
          <w:sz w:val="24"/>
          <w:szCs w:val="24"/>
          <w:lang w:val="ru-RU"/>
        </w:rPr>
        <w:lastRenderedPageBreak/>
        <w:t>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B36888">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B36888">
        <w:rPr>
          <w:rFonts w:ascii="Times New Roman" w:eastAsia="SchoolBookSanPin" w:hAnsi="Times New Roman"/>
          <w:sz w:val="24"/>
          <w:szCs w:val="24"/>
          <w:lang w:val="ru-RU"/>
        </w:rPr>
        <w:br/>
        <w:t>в устных и письменных текстах.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свой вклад в решение естественнонаучной проблемы </w:t>
      </w:r>
      <w:r w:rsidRPr="00B36888">
        <w:rPr>
          <w:rFonts w:ascii="Times New Roman" w:eastAsia="SchoolBookSanPin" w:hAnsi="Times New Roman"/>
          <w:sz w:val="24"/>
          <w:szCs w:val="24"/>
          <w:lang w:val="ru-RU"/>
        </w:rPr>
        <w:br/>
        <w:t>по критериям, самостоятельно сформулированным участниками команды.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проблем в жизненных и учебных ситуациях, требующих </w:t>
      </w:r>
      <w:r w:rsidRPr="00B36888">
        <w:rPr>
          <w:rFonts w:ascii="Times New Roman" w:eastAsia="SchoolBookSanPin" w:hAnsi="Times New Roman"/>
          <w:sz w:val="24"/>
          <w:szCs w:val="24"/>
          <w:lang w:val="ru-RU"/>
        </w:rPr>
        <w:br/>
        <w:t>для решения проявлений естественнонаучной грамотности.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B36888">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B36888">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B36888">
        <w:rPr>
          <w:rFonts w:ascii="Times New Roman" w:eastAsia="SchoolBookSanPin" w:hAnsi="Times New Roman"/>
          <w:sz w:val="24"/>
          <w:szCs w:val="24"/>
          <w:lang w:val="ru-RU"/>
        </w:rPr>
        <w:br/>
        <w:t>и логику другого.</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2.3.5. </w:t>
      </w:r>
      <w:r w:rsidR="00866D0B" w:rsidRPr="00B36888">
        <w:rPr>
          <w:rFonts w:ascii="Times New Roman" w:eastAsia="SchoolBookSanPin" w:hAnsi="Times New Roman"/>
          <w:sz w:val="24"/>
          <w:szCs w:val="24"/>
          <w:lang w:val="ru-RU"/>
        </w:rPr>
        <w:t>Общественно-научные предметы.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синхронистические и систематические таблицы.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B36888">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B36888">
        <w:rPr>
          <w:rFonts w:ascii="Times New Roman" w:eastAsia="SchoolBookSanPin" w:hAnsi="Times New Roman"/>
          <w:sz w:val="24"/>
          <w:szCs w:val="24"/>
          <w:lang w:val="ru-RU"/>
        </w:rPr>
        <w:br/>
        <w:t>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причины и следствия исторических событий и процессов.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B36888">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 мораль и право.</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B36888">
        <w:rPr>
          <w:rFonts w:ascii="Times New Roman" w:eastAsia="SchoolBookSanPin" w:hAnsi="Times New Roman"/>
          <w:sz w:val="24"/>
          <w:szCs w:val="24"/>
          <w:lang w:val="ru-RU"/>
        </w:rPr>
        <w:br/>
        <w:t>и регламентом.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B36888">
        <w:rPr>
          <w:rFonts w:ascii="Times New Roman" w:eastAsia="SchoolBookSanPin" w:hAnsi="Times New Roman"/>
          <w:sz w:val="24"/>
          <w:szCs w:val="24"/>
          <w:lang w:val="ru-RU"/>
        </w:rPr>
        <w:br/>
        <w:t>и гражданина и обязанностями граждан.</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причины смены дня и ночи и времен года.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острова по происхождению.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sz w:val="24"/>
          <w:szCs w:val="24"/>
          <w:lang w:val="ru-RU"/>
        </w:rPr>
        <w:br/>
        <w:t>в табличной и (или) графической форме.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вопросы, поиск ответов на которые необходим </w:t>
      </w:r>
      <w:r w:rsidRPr="00B36888">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будущем.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B36888">
        <w:rPr>
          <w:rFonts w:ascii="Times New Roman" w:eastAsia="SchoolBookSanPin" w:hAnsi="Times New Roman"/>
          <w:sz w:val="24"/>
          <w:szCs w:val="24"/>
          <w:lang w:val="ru-RU"/>
        </w:rPr>
        <w:br/>
        <w:t>и позицией авторов.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B36888">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информацию в виде кратких выводов и обобщений.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B36888">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B36888">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B36888">
        <w:rPr>
          <w:rFonts w:ascii="Times New Roman" w:eastAsia="SchoolBookSanPin" w:hAnsi="Times New Roman"/>
          <w:sz w:val="24"/>
          <w:szCs w:val="24"/>
          <w:lang w:val="ru-RU"/>
        </w:rPr>
        <w:br/>
        <w:t>и современных ситуациях, событиях.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разных сферах в различные исторические эпохи.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B36888">
        <w:rPr>
          <w:rFonts w:ascii="Times New Roman" w:eastAsia="SchoolBookSanPin" w:hAnsi="Times New Roman"/>
          <w:sz w:val="24"/>
          <w:szCs w:val="24"/>
          <w:lang w:val="ru-RU"/>
        </w:rPr>
        <w:br/>
        <w:t>по истории, проявляя способность к диалогу с аудиторией.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свою точку зрения, участвовать в дискуссии.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B36888">
        <w:rPr>
          <w:rFonts w:ascii="Times New Roman" w:eastAsia="SchoolBookSanPin" w:hAnsi="Times New Roman"/>
          <w:sz w:val="24"/>
          <w:szCs w:val="24"/>
          <w:lang w:val="ru-RU"/>
        </w:rPr>
        <w:br/>
        <w:t>с точки зрения их соответствия духовным традициям общества.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B36888">
        <w:rPr>
          <w:rFonts w:ascii="Times New Roman" w:eastAsia="SchoolBookSanPin" w:hAnsi="Times New Roman"/>
          <w:sz w:val="24"/>
          <w:szCs w:val="24"/>
          <w:lang w:val="ru-RU"/>
        </w:rPr>
        <w:br/>
        <w:t>в обсуждении.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Разделять сферу ответственности.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B36888">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B36888">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B36888">
        <w:rPr>
          <w:rFonts w:ascii="Times New Roman" w:eastAsia="SchoolBookSanPin" w:hAnsi="Times New Roman"/>
          <w:sz w:val="24"/>
          <w:szCs w:val="24"/>
          <w:lang w:val="ru-RU"/>
        </w:rPr>
        <w:br/>
        <w:t>и другого).</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B36888">
        <w:rPr>
          <w:rFonts w:ascii="Times New Roman" w:eastAsia="SchoolBookSanPin" w:hAnsi="Times New Roman"/>
          <w:sz w:val="24"/>
          <w:szCs w:val="24"/>
          <w:lang w:val="ru-RU"/>
        </w:rPr>
        <w:br/>
        <w:t>в учебной и исторической литературе.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2.4. </w:t>
      </w:r>
      <w:r w:rsidR="00866D0B" w:rsidRPr="00B36888">
        <w:rPr>
          <w:rFonts w:ascii="Times New Roman" w:eastAsia="SchoolBookSanPin" w:hAnsi="Times New Roman"/>
          <w:sz w:val="24"/>
          <w:szCs w:val="24"/>
          <w:lang w:val="ru-RU"/>
        </w:rPr>
        <w:t>Особенности реализации основных направлений и форм</w:t>
      </w:r>
      <w:r w:rsidR="00866D0B" w:rsidRPr="00B36888">
        <w:rPr>
          <w:rFonts w:ascii="Times New Roman" w:eastAsia="SchoolBookSanPin" w:hAnsi="Times New Roman"/>
          <w:sz w:val="24"/>
          <w:szCs w:val="24"/>
          <w:lang w:val="ru-RU"/>
        </w:rPr>
        <w:br/>
        <w:t>учебно-исследовательской и проектной деятельности в рамках урочной</w:t>
      </w:r>
      <w:r w:rsidR="00866D0B" w:rsidRPr="00B36888">
        <w:rPr>
          <w:rFonts w:ascii="Times New Roman" w:eastAsia="SchoolBookSanPin" w:hAnsi="Times New Roman"/>
          <w:sz w:val="24"/>
          <w:szCs w:val="24"/>
          <w:lang w:val="ru-RU"/>
        </w:rPr>
        <w:br/>
        <w:t>и внеурочной деятельности.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2.4.1. </w:t>
      </w:r>
      <w:r w:rsidR="00866D0B" w:rsidRPr="00B36888">
        <w:rPr>
          <w:rFonts w:ascii="Times New Roman" w:eastAsia="SchoolBookSanPin" w:hAnsi="Times New Roman"/>
          <w:sz w:val="24"/>
          <w:szCs w:val="24"/>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w:t>
      </w:r>
      <w:r w:rsidR="00866D0B" w:rsidRPr="00B36888">
        <w:rPr>
          <w:rFonts w:ascii="Times New Roman" w:eastAsia="SchoolBookSanPin" w:hAnsi="Times New Roman"/>
          <w:sz w:val="24"/>
          <w:szCs w:val="24"/>
          <w:lang w:val="ru-RU"/>
        </w:rPr>
        <w:lastRenderedPageBreak/>
        <w:t>организаций при получении основного общего образования на основе программы формирования УУД, разработанной в каждой организации.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2.4.2. </w:t>
      </w:r>
      <w:r w:rsidR="00866D0B" w:rsidRPr="00B36888">
        <w:rPr>
          <w:rFonts w:ascii="Times New Roman" w:eastAsia="SchoolBookSanPin" w:hAnsi="Times New Roman"/>
          <w:sz w:val="24"/>
          <w:szCs w:val="24"/>
          <w:lang w:val="ru-RU"/>
        </w:rPr>
        <w:t xml:space="preserve">Организация УИПД призвана обеспечивать формирование </w:t>
      </w:r>
      <w:r w:rsidR="00866D0B" w:rsidRPr="00B36888">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2.4.3. </w:t>
      </w:r>
      <w:r w:rsidR="00866D0B" w:rsidRPr="00B36888">
        <w:rPr>
          <w:rFonts w:ascii="Times New Roman" w:eastAsia="SchoolBookSanPin" w:hAnsi="Times New Roman"/>
          <w:sz w:val="24"/>
          <w:szCs w:val="24"/>
          <w:lang w:val="ru-RU"/>
        </w:rPr>
        <w:t xml:space="preserve">УИПД обучающихся должна быть сориентирована </w:t>
      </w:r>
      <w:r w:rsidR="00866D0B" w:rsidRPr="00B36888">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866D0B" w:rsidRPr="00B36888">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00866D0B" w:rsidRPr="00B36888">
        <w:rPr>
          <w:rFonts w:ascii="Times New Roman" w:eastAsia="SchoolBookSanPin" w:hAnsi="Times New Roman"/>
          <w:sz w:val="24"/>
          <w:szCs w:val="24"/>
          <w:lang w:val="ru-RU"/>
        </w:rPr>
        <w:br/>
        <w:t>при решении личностно и социально значимых проблем.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2.4.4. </w:t>
      </w:r>
      <w:r w:rsidR="00866D0B" w:rsidRPr="00B36888">
        <w:rPr>
          <w:rFonts w:ascii="Times New Roman" w:eastAsia="SchoolBookSanPin" w:hAnsi="Times New Roman"/>
          <w:sz w:val="24"/>
          <w:szCs w:val="24"/>
          <w:lang w:val="ru-RU"/>
        </w:rPr>
        <w:t xml:space="preserve">УИПД может осуществляться обучающимися индивидуально </w:t>
      </w:r>
      <w:r w:rsidR="00866D0B" w:rsidRPr="00B36888">
        <w:rPr>
          <w:rFonts w:ascii="Times New Roman" w:eastAsia="SchoolBookSanPin" w:hAnsi="Times New Roman"/>
          <w:sz w:val="24"/>
          <w:szCs w:val="24"/>
          <w:lang w:val="ru-RU"/>
        </w:rPr>
        <w:br/>
        <w:t>и коллективно (в составе малых групп, класса).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2.4.5. </w:t>
      </w:r>
      <w:r w:rsidR="00866D0B" w:rsidRPr="00B36888">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866D0B" w:rsidRPr="00B36888">
        <w:rPr>
          <w:rFonts w:ascii="Times New Roman" w:eastAsia="SchoolBookSanPin" w:hAnsi="Times New Roman"/>
          <w:sz w:val="24"/>
          <w:szCs w:val="24"/>
          <w:lang w:val="ru-RU"/>
        </w:rPr>
        <w:br/>
        <w:t>их формирования.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2.4.6. </w:t>
      </w:r>
      <w:r w:rsidR="00866D0B" w:rsidRPr="00B36888">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36888">
        <w:rPr>
          <w:rFonts w:ascii="Times New Roman" w:eastAsia="SchoolBookSanPin" w:hAnsi="Times New Roman"/>
          <w:sz w:val="24"/>
          <w:szCs w:val="24"/>
          <w:lang w:val="ru-RU"/>
        </w:rPr>
        <w:br/>
        <w:t>УИПД может быть реализована в дистанционном формате.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2.4.7. </w:t>
      </w:r>
      <w:r w:rsidR="00866D0B" w:rsidRPr="00B36888">
        <w:rPr>
          <w:rFonts w:ascii="Times New Roman" w:eastAsia="SchoolBookSanPin" w:hAnsi="Times New Roman"/>
          <w:sz w:val="24"/>
          <w:szCs w:val="24"/>
          <w:lang w:val="ru-RU"/>
        </w:rPr>
        <w:t xml:space="preserve">Особенность учебно-исследовательской деятельности </w:t>
      </w:r>
      <w:r w:rsidR="00866D0B" w:rsidRPr="00B36888">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866D0B" w:rsidRPr="00B36888">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00866D0B" w:rsidRPr="00B36888">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2.4.8. </w:t>
      </w:r>
      <w:r w:rsidR="00866D0B" w:rsidRPr="00B36888">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B36888">
        <w:rPr>
          <w:rFonts w:ascii="Times New Roman" w:eastAsia="SchoolBookSanPin" w:hAnsi="Times New Roman"/>
          <w:sz w:val="24"/>
          <w:szCs w:val="24"/>
          <w:lang w:val="ru-RU"/>
        </w:rPr>
        <w:br/>
        <w:t>на проблемные вопросы, предполагающие не использование имеющихся</w:t>
      </w:r>
      <w:r w:rsidRPr="00B36888">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2.4.9. </w:t>
      </w:r>
      <w:r w:rsidR="00866D0B" w:rsidRPr="00B36888">
        <w:rPr>
          <w:rFonts w:ascii="Times New Roman" w:eastAsia="SchoolBookSanPin" w:hAnsi="Times New Roman"/>
          <w:sz w:val="24"/>
          <w:szCs w:val="24"/>
          <w:lang w:val="ru-RU"/>
        </w:rPr>
        <w:t>Осуществление УИД обучающимися включает в себя ряд этапов: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обоснование актуальности исследования;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планирование (проектирование) исследовательских работ (выдвижение гипотезы, </w:t>
      </w:r>
      <w:r w:rsidRPr="00B36888">
        <w:rPr>
          <w:rFonts w:ascii="Times New Roman" w:eastAsia="SchoolBookSanPin" w:hAnsi="Times New Roman"/>
          <w:sz w:val="24"/>
          <w:szCs w:val="24"/>
          <w:lang w:val="ru-RU"/>
        </w:rPr>
        <w:lastRenderedPageBreak/>
        <w:t>постановка цели и задач), выбор необходимых средств (инструментария);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B36888">
        <w:rPr>
          <w:rFonts w:ascii="Times New Roman" w:eastAsia="SchoolBookSanPin" w:hAnsi="Times New Roman"/>
          <w:sz w:val="24"/>
          <w:szCs w:val="24"/>
          <w:lang w:val="ru-RU"/>
        </w:rPr>
        <w:br/>
        <w:t>и коррекцией результатов работ, проверка гипотезы;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2.4.10. </w:t>
      </w:r>
      <w:r w:rsidR="00866D0B" w:rsidRPr="00B36888">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866D0B" w:rsidRPr="00B36888">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00866D0B" w:rsidRPr="00B36888">
        <w:rPr>
          <w:rFonts w:ascii="Times New Roman" w:eastAsia="SchoolBookSanPin" w:hAnsi="Times New Roman"/>
          <w:sz w:val="24"/>
          <w:szCs w:val="24"/>
          <w:lang w:val="ru-RU"/>
        </w:rPr>
        <w:br/>
        <w:t>в первую очередь на реализацию задач предметного обучения.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2.4.11. </w:t>
      </w:r>
      <w:r w:rsidR="00866D0B" w:rsidRPr="00B36888">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учебные исследования;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междисциплинарные учебные исследования.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2.4.12. </w:t>
      </w:r>
      <w:r w:rsidR="00866D0B" w:rsidRPr="00B36888">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2.4.13. </w:t>
      </w:r>
      <w:r w:rsidR="00866D0B" w:rsidRPr="00B36888">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866D0B" w:rsidRPr="00B36888">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2.4.14. </w:t>
      </w:r>
      <w:r w:rsidR="00866D0B" w:rsidRPr="00B36888">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урок-исследование;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урок-консультация;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мини-исследование в рамках домашнего задания.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2.4.15. </w:t>
      </w:r>
      <w:r w:rsidR="00866D0B" w:rsidRPr="00B36888">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B36888">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 каком направлении)... в какой степени… изменилось...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(каким образом)... в какой степени повлияло... на…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Какой (в чем проявилась)... насколько важной… была роль...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Каково (в чем проявилось)... как можно оценить… значение...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произойдет... как изменится..., если... ?</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B36888">
        <w:rPr>
          <w:rFonts w:ascii="Times New Roman" w:eastAsia="SchoolBookSanPin" w:hAnsi="Times New Roman"/>
          <w:sz w:val="24"/>
          <w:szCs w:val="24"/>
          <w:lang w:val="ru-RU"/>
        </w:rPr>
        <w:br/>
        <w:t>или несколько проблемных вопросов.</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164.</w:t>
      </w:r>
      <w:r w:rsidR="00866D0B" w:rsidRPr="00B36888">
        <w:rPr>
          <w:rFonts w:ascii="Times New Roman" w:hAnsi="Times New Roman"/>
          <w:sz w:val="24"/>
          <w:szCs w:val="24"/>
          <w:lang w:val="ru-RU"/>
        </w:rPr>
        <w:t>2.4.16. </w:t>
      </w:r>
      <w:r w:rsidR="00866D0B" w:rsidRPr="00B36888">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доклад, реферат;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организации УИД в рамках внеурочной деятельности.</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2.4.17. </w:t>
      </w:r>
      <w:r w:rsidR="00866D0B" w:rsidRPr="00B36888">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866D0B" w:rsidRPr="00B36888">
        <w:rPr>
          <w:rFonts w:ascii="Times New Roman" w:eastAsia="SchoolBookSanPin" w:hAnsi="Times New Roman"/>
          <w:sz w:val="24"/>
          <w:szCs w:val="24"/>
          <w:lang w:val="ru-RU"/>
        </w:rPr>
        <w:br/>
        <w:t>и проведение развернутого и полноценного исследования.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2.4.18. </w:t>
      </w:r>
      <w:r w:rsidR="00866D0B" w:rsidRPr="00B36888">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социально-гуманитарное;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филологическое;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информационно-технологическое;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конференция, семинар, дискуссия, диспут;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брифинг, интервью, телемост;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научно-исследовательское общество учащихся.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2.4.19. </w:t>
      </w:r>
      <w:r w:rsidR="00866D0B" w:rsidRPr="00B36888">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исследовательская работа (эссе, доклад, реферат);</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проводимых</w:t>
      </w:r>
      <w:r w:rsidRPr="00B36888">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B36888">
        <w:rPr>
          <w:rFonts w:ascii="Times New Roman" w:eastAsia="SchoolBookSanPin" w:hAnsi="Times New Roman"/>
          <w:sz w:val="24"/>
          <w:szCs w:val="24"/>
          <w:lang w:val="ru-RU"/>
        </w:rPr>
        <w:br/>
        <w:t>по различным предметным областям.</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2.4.20. </w:t>
      </w:r>
      <w:r w:rsidR="00866D0B" w:rsidRPr="00B36888">
        <w:rPr>
          <w:rFonts w:ascii="Times New Roman" w:eastAsia="SchoolBookSanPin" w:hAnsi="Times New Roman"/>
          <w:sz w:val="24"/>
          <w:szCs w:val="24"/>
          <w:lang w:val="ru-RU"/>
        </w:rPr>
        <w:t xml:space="preserve">При оценивании результатов УИД следует ориентироваться </w:t>
      </w:r>
      <w:r w:rsidR="00866D0B" w:rsidRPr="00B36888">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866D0B" w:rsidRPr="00B36888">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2.4.21. </w:t>
      </w:r>
      <w:r w:rsidR="00866D0B"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фиксирующие разрыв между реальным</w:t>
      </w:r>
      <w:r w:rsidRPr="00B36888">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w:t>
      </w:r>
      <w:r w:rsidRPr="00B36888">
        <w:rPr>
          <w:rFonts w:ascii="Times New Roman" w:eastAsia="SchoolBookSanPin" w:hAnsi="Times New Roman"/>
          <w:sz w:val="24"/>
          <w:szCs w:val="24"/>
          <w:lang w:val="ru-RU"/>
        </w:rPr>
        <w:lastRenderedPageBreak/>
        <w:t>аналогичных или сходных ситуациях, выдвигать предположения</w:t>
      </w:r>
      <w:r w:rsidRPr="00B36888">
        <w:rPr>
          <w:rFonts w:ascii="Times New Roman" w:eastAsia="SchoolBookSanPin" w:hAnsi="Times New Roman"/>
          <w:sz w:val="24"/>
          <w:szCs w:val="24"/>
          <w:lang w:val="ru-RU"/>
        </w:rPr>
        <w:br/>
        <w:t>об их развитии в новых условиях и контекстах.</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2.4.22. </w:t>
      </w:r>
      <w:r w:rsidR="00866D0B" w:rsidRPr="00B36888">
        <w:rPr>
          <w:rFonts w:ascii="Times New Roman" w:eastAsia="SchoolBookSanPin" w:hAnsi="Times New Roman"/>
          <w:sz w:val="24"/>
          <w:szCs w:val="24"/>
          <w:lang w:val="ru-RU"/>
        </w:rPr>
        <w:t xml:space="preserve">Особенность проектной деятельности (далее – ПД) заключается </w:t>
      </w:r>
      <w:r w:rsidR="00866D0B" w:rsidRPr="00B36888">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00866D0B" w:rsidRPr="00B36888">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2.4.23. </w:t>
      </w:r>
      <w:r w:rsidR="00866D0B" w:rsidRPr="00B36888">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2.4.24. </w:t>
      </w:r>
      <w:r w:rsidR="00866D0B" w:rsidRPr="00B36888">
        <w:rPr>
          <w:rFonts w:ascii="Times New Roman" w:eastAsia="SchoolBookSanPin" w:hAnsi="Times New Roman"/>
          <w:sz w:val="24"/>
          <w:szCs w:val="24"/>
          <w:lang w:val="ru-RU"/>
        </w:rPr>
        <w:t>Осуществление ПД обучающимися включает в себя ряд этапов: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формулирование проблемы;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формулирование темы проекта;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постановка цели и задач проекта;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составление плана работы;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сбор информации (исследование);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выполнение технологического этапа;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подготовка и защита проекта;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2.4.25. </w:t>
      </w:r>
      <w:r w:rsidR="00866D0B" w:rsidRPr="00B36888">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00866D0B" w:rsidRPr="00B36888">
        <w:rPr>
          <w:rFonts w:ascii="Times New Roman" w:eastAsia="SchoolBookSanPin" w:hAnsi="Times New Roman"/>
          <w:sz w:val="24"/>
          <w:szCs w:val="24"/>
          <w:lang w:val="ru-RU"/>
        </w:rPr>
        <w:br/>
        <w:t>и эффективности продукта.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2.4.26. </w:t>
      </w:r>
      <w:r w:rsidR="00866D0B" w:rsidRPr="00B36888">
        <w:rPr>
          <w:rFonts w:ascii="Times New Roman" w:eastAsia="SchoolBookSanPin" w:hAnsi="Times New Roman"/>
          <w:sz w:val="24"/>
          <w:szCs w:val="24"/>
          <w:lang w:val="ru-RU"/>
        </w:rPr>
        <w:t xml:space="preserve">Особенности организации проектной деятельности обучающихся </w:t>
      </w:r>
      <w:r w:rsidR="00866D0B" w:rsidRPr="00B36888">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2.4.27. </w:t>
      </w:r>
      <w:r w:rsidR="00866D0B" w:rsidRPr="00B36888">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проекты;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метапредметные проекты.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2.4.28. </w:t>
      </w:r>
      <w:r w:rsidR="00866D0B" w:rsidRPr="00B36888">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866D0B" w:rsidRPr="00B36888">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2.4.29. </w:t>
      </w:r>
      <w:r w:rsidR="00866D0B" w:rsidRPr="00B36888">
        <w:rPr>
          <w:rFonts w:ascii="Times New Roman" w:eastAsia="SchoolBookSanPin" w:hAnsi="Times New Roman"/>
          <w:sz w:val="24"/>
          <w:szCs w:val="24"/>
          <w:lang w:val="ru-RU"/>
        </w:rPr>
        <w:t>Формы организации ПД обучающихся могут быть следующие: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монопроект (использование содержания одного предмета);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метапроект (использование областей знания и методов деятельности, выходящих за рамки предметного обучения).</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2.4.30. </w:t>
      </w:r>
      <w:r w:rsidR="00866D0B" w:rsidRPr="00B36888">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866D0B" w:rsidRPr="00B36888">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Какое средство поможет в решении проблемы... (опишите, объясните)?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сделать средство для решения проблемы (дайте инструкцию)?</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выглядело... (опишите, реконструируйте)?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будет выглядеть... (опишите, спрогнозируйте)? </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2.4.31. </w:t>
      </w:r>
      <w:r w:rsidR="00866D0B" w:rsidRPr="00B36888">
        <w:rPr>
          <w:rFonts w:ascii="Times New Roman" w:eastAsia="SchoolBookSanPin" w:hAnsi="Times New Roman"/>
          <w:sz w:val="24"/>
          <w:szCs w:val="24"/>
          <w:lang w:val="ru-RU"/>
        </w:rPr>
        <w:t>Основными формами представления итогов ПД являются: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конструкторское изделие;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2.4.32. </w:t>
      </w:r>
      <w:r w:rsidR="00866D0B" w:rsidRPr="00B36888">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2.4.33. </w:t>
      </w:r>
      <w:r w:rsidR="00866D0B" w:rsidRPr="00B36888">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гуманитарное;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социально-ориентированное;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инженерно-техническое;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художественно-творческое;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спортивно-оздоровительное;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туристско-краеведческое.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2.4.34. </w:t>
      </w:r>
      <w:r w:rsidR="00866D0B" w:rsidRPr="00B36888">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творческие мастерские;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экспериментальные лаборатории;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конструкторское бюро;</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проектные недели;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практикумы.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2.4.35. </w:t>
      </w:r>
      <w:r w:rsidR="00866D0B" w:rsidRPr="00B36888">
        <w:rPr>
          <w:rFonts w:ascii="Times New Roman" w:eastAsia="SchoolBookSanPin" w:hAnsi="Times New Roman"/>
          <w:sz w:val="24"/>
          <w:szCs w:val="24"/>
          <w:lang w:val="ru-RU"/>
        </w:rPr>
        <w:t>Формами представления итогов ПД во внеурочное время являются: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продукт (объект, макет, конструкторское изделие и другое);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B36888">
        <w:rPr>
          <w:rFonts w:ascii="Times New Roman" w:eastAsia="SchoolBookSanPin" w:hAnsi="Times New Roman"/>
          <w:sz w:val="24"/>
          <w:szCs w:val="24"/>
          <w:lang w:val="ru-RU"/>
        </w:rPr>
        <w:br/>
        <w:t>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2.4.36. </w:t>
      </w:r>
      <w:r w:rsidR="00866D0B" w:rsidRPr="00B36888">
        <w:rPr>
          <w:rFonts w:ascii="Times New Roman" w:eastAsia="SchoolBookSanPin" w:hAnsi="Times New Roman"/>
          <w:sz w:val="24"/>
          <w:szCs w:val="24"/>
          <w:lang w:val="ru-RU"/>
        </w:rPr>
        <w:t xml:space="preserve">При оценивании результатов ПД следует ориентироваться на то, </w:t>
      </w:r>
      <w:r w:rsidR="00866D0B" w:rsidRPr="00B36888">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2.4.37. </w:t>
      </w:r>
      <w:r w:rsidR="00866D0B" w:rsidRPr="00B36888">
        <w:rPr>
          <w:rFonts w:ascii="Times New Roman" w:eastAsia="SchoolBookSanPin" w:hAnsi="Times New Roman"/>
          <w:sz w:val="24"/>
          <w:szCs w:val="24"/>
          <w:lang w:val="ru-RU"/>
        </w:rPr>
        <w:t xml:space="preserve">Оценка результатов УИД должна учитывать то, насколько обучающимся в </w:t>
      </w:r>
      <w:r w:rsidR="00866D0B" w:rsidRPr="00B36888">
        <w:rPr>
          <w:rFonts w:ascii="Times New Roman" w:eastAsia="SchoolBookSanPin" w:hAnsi="Times New Roman"/>
          <w:sz w:val="24"/>
          <w:szCs w:val="24"/>
          <w:lang w:val="ru-RU"/>
        </w:rPr>
        <w:lastRenderedPageBreak/>
        <w:t>рамках проведения исследования удалось продемонстрировать базовые проектные действия: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понимание проблемы, связанных с нею цели и задач;</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определить оптимальный путь решения проблемы;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планировать и работать по плану;</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2.4.38. </w:t>
      </w:r>
      <w:r w:rsidR="00866D0B" w:rsidRPr="00B36888">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B36888">
        <w:rPr>
          <w:rFonts w:ascii="Times New Roman" w:eastAsia="SchoolBookSanPin" w:hAnsi="Times New Roman"/>
          <w:sz w:val="24"/>
          <w:szCs w:val="24"/>
          <w:lang w:val="ru-RU"/>
        </w:rPr>
        <w:br/>
        <w:t>и оригинальность);</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E84295"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w:t>
      </w:r>
      <w:r w:rsidR="002F0B85">
        <w:rPr>
          <w:rFonts w:ascii="Times New Roman" w:eastAsia="SchoolBookSanPin" w:hAnsi="Times New Roman"/>
          <w:sz w:val="24"/>
          <w:szCs w:val="24"/>
          <w:lang w:val="ru-RU"/>
        </w:rPr>
        <w:t xml:space="preserve">ения, участвовать </w:t>
      </w:r>
      <w:r w:rsidR="002F0B85">
        <w:rPr>
          <w:rFonts w:ascii="Times New Roman" w:eastAsia="SchoolBookSanPin" w:hAnsi="Times New Roman"/>
          <w:sz w:val="24"/>
          <w:szCs w:val="24"/>
          <w:lang w:val="ru-RU"/>
        </w:rPr>
        <w:br/>
        <w:t>в дискуссии)</w:t>
      </w:r>
    </w:p>
    <w:p w:rsidR="00866D0B" w:rsidRPr="00E84295" w:rsidRDefault="00786196" w:rsidP="0001724B">
      <w:pPr>
        <w:spacing w:after="0"/>
        <w:ind w:firstLine="709"/>
        <w:rPr>
          <w:rFonts w:ascii="Times New Roman" w:eastAsia="SchoolBookSanPin" w:hAnsi="Times New Roman"/>
          <w:b/>
          <w:sz w:val="24"/>
          <w:szCs w:val="24"/>
          <w:lang w:val="ru-RU"/>
        </w:rPr>
      </w:pPr>
      <w:r>
        <w:rPr>
          <w:rFonts w:ascii="Times New Roman" w:eastAsia="SchoolBookSanPin" w:hAnsi="Times New Roman"/>
          <w:b/>
          <w:sz w:val="24"/>
          <w:szCs w:val="24"/>
          <w:lang w:val="ru-RU"/>
        </w:rPr>
        <w:t>2.2.3.</w:t>
      </w:r>
      <w:r w:rsidR="00866D0B" w:rsidRPr="00E84295">
        <w:rPr>
          <w:rFonts w:ascii="Times New Roman" w:eastAsia="SchoolBookSanPin" w:hAnsi="Times New Roman"/>
          <w:b/>
          <w:sz w:val="24"/>
          <w:szCs w:val="24"/>
          <w:lang w:val="ru-RU"/>
        </w:rPr>
        <w:t>Организационный раздел.</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 Формы взаимодействия участников образовательного процесса </w:t>
      </w:r>
      <w:r w:rsidR="00866D0B" w:rsidRPr="00B36888">
        <w:rPr>
          <w:rFonts w:ascii="Times New Roman" w:eastAsia="SchoolBookSanPin" w:hAnsi="Times New Roman"/>
          <w:sz w:val="24"/>
          <w:szCs w:val="24"/>
          <w:lang w:val="ru-RU"/>
        </w:rPr>
        <w:br/>
        <w:t>при создании и реализации программы формирования УУД.</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3.1.1. C целью разработки и реализации программы формирования УУД </w:t>
      </w:r>
      <w:r w:rsidR="00866D0B" w:rsidRPr="00B36888">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w:t>
      </w:r>
      <w:r w:rsidR="00786196">
        <w:rPr>
          <w:rFonts w:ascii="Times New Roman" w:eastAsia="SchoolBookSanPin" w:hAnsi="Times New Roman"/>
          <w:sz w:val="24"/>
          <w:szCs w:val="24"/>
          <w:lang w:val="ru-RU"/>
        </w:rPr>
        <w:t xml:space="preserve"> быть положена в основу работы </w:t>
      </w:r>
      <w:r w:rsidRPr="00B36888">
        <w:rPr>
          <w:rFonts w:ascii="Times New Roman" w:eastAsia="SchoolBookSanPin" w:hAnsi="Times New Roman"/>
          <w:sz w:val="24"/>
          <w:szCs w:val="24"/>
          <w:lang w:val="ru-RU"/>
        </w:rPr>
        <w:t>по развитию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B36888">
        <w:rPr>
          <w:rFonts w:ascii="Times New Roman" w:eastAsia="SchoolBookSanPin" w:hAnsi="Times New Roman"/>
          <w:sz w:val="24"/>
          <w:szCs w:val="24"/>
          <w:lang w:val="ru-RU"/>
        </w:rPr>
        <w:br/>
        <w:t>два целевых фокуса (предметный и метапредметный);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B36888">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B36888">
        <w:rPr>
          <w:rFonts w:ascii="Times New Roman" w:eastAsia="SchoolBookSanPin" w:hAnsi="Times New Roman"/>
          <w:sz w:val="24"/>
          <w:szCs w:val="24"/>
          <w:lang w:val="ru-RU"/>
        </w:rPr>
        <w:br/>
        <w:t>по формированию и развитию ИКТ-компетенций;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B36888">
        <w:rPr>
          <w:rFonts w:ascii="Times New Roman" w:eastAsia="SchoolBookSanPin" w:hAnsi="Times New Roman"/>
          <w:sz w:val="24"/>
          <w:szCs w:val="24"/>
          <w:lang w:val="ru-RU"/>
        </w:rPr>
        <w:br/>
        <w:t>и применения обучающимися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B36888">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B36888">
        <w:rPr>
          <w:rFonts w:ascii="Times New Roman" w:eastAsia="SchoolBookSanPin" w:hAnsi="Times New Roman"/>
          <w:sz w:val="24"/>
          <w:szCs w:val="24"/>
          <w:lang w:val="ru-RU"/>
        </w:rPr>
        <w:br/>
        <w:t>по проблемам развития УУД у обучающихся;</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B36888">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866D0B" w:rsidRPr="00B36888"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3.1.2. Рабочей группой может быть реализовано несколько этапов </w:t>
      </w:r>
      <w:r w:rsidR="00866D0B" w:rsidRPr="00B36888">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подготовительном этапе команда образовательной организации пров</w:t>
      </w:r>
      <w:r w:rsidR="00786196">
        <w:rPr>
          <w:rFonts w:ascii="Times New Roman" w:eastAsia="SchoolBookSanPin" w:hAnsi="Times New Roman"/>
          <w:sz w:val="24"/>
          <w:szCs w:val="24"/>
          <w:lang w:val="ru-RU"/>
        </w:rPr>
        <w:t>одит</w:t>
      </w:r>
      <w:r w:rsidRPr="00B36888">
        <w:rPr>
          <w:rFonts w:ascii="Times New Roman" w:eastAsia="SchoolBookSanPin" w:hAnsi="Times New Roman"/>
          <w:sz w:val="24"/>
          <w:szCs w:val="24"/>
          <w:lang w:val="ru-RU"/>
        </w:rPr>
        <w:t xml:space="preserve"> следующие аналитические работы:</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рассматрива</w:t>
      </w:r>
      <w:r w:rsidR="00786196">
        <w:rPr>
          <w:rFonts w:ascii="Times New Roman" w:eastAsia="SchoolBookSanPin" w:hAnsi="Times New Roman"/>
          <w:sz w:val="24"/>
          <w:szCs w:val="24"/>
          <w:lang w:val="ru-RU"/>
        </w:rPr>
        <w:t>ет</w:t>
      </w:r>
      <w:r w:rsidRPr="00B36888">
        <w:rPr>
          <w:rFonts w:ascii="Times New Roman" w:eastAsia="SchoolBookSanPin" w:hAnsi="Times New Roman"/>
          <w:sz w:val="24"/>
          <w:szCs w:val="24"/>
          <w:lang w:val="ru-RU"/>
        </w:rPr>
        <w:t>, какие рекомендательные, теоретические, методические материалы могут быть использованы в данн</w:t>
      </w:r>
      <w:r w:rsidR="00786196">
        <w:rPr>
          <w:rFonts w:ascii="Times New Roman" w:eastAsia="SchoolBookSanPin" w:hAnsi="Times New Roman"/>
          <w:sz w:val="24"/>
          <w:szCs w:val="24"/>
          <w:lang w:val="ru-RU"/>
        </w:rPr>
        <w:t xml:space="preserve">ой образовательной организации </w:t>
      </w:r>
      <w:r w:rsidRPr="00B36888">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B36888" w:rsidRDefault="00866D0B"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113FC4" w:rsidP="0001724B">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3.1.3. В целях соотнесения формирования метапредметных результатов </w:t>
      </w:r>
      <w:r w:rsidR="00866D0B" w:rsidRPr="00B36888">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866D0B" w:rsidRPr="00B36888">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00866D0B" w:rsidRPr="00B36888">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2F0B85" w:rsidRPr="00786196" w:rsidRDefault="00786196" w:rsidP="0001724B">
      <w:pPr>
        <w:pStyle w:val="228bf8a64b8551e1msonormal"/>
        <w:spacing w:before="0" w:beforeAutospacing="0" w:after="0" w:afterAutospacing="0" w:line="276" w:lineRule="auto"/>
        <w:rPr>
          <w:rFonts w:eastAsia="SchoolBookSanPin"/>
          <w:b/>
        </w:rPr>
      </w:pPr>
      <w:r w:rsidRPr="00786196">
        <w:rPr>
          <w:rFonts w:eastAsia="SchoolBookSanPin"/>
          <w:b/>
        </w:rPr>
        <w:t>2.3.</w:t>
      </w:r>
      <w:r w:rsidR="002F0B85" w:rsidRPr="00786196">
        <w:rPr>
          <w:rFonts w:eastAsia="SchoolBookSanPin"/>
          <w:b/>
        </w:rPr>
        <w:t>Рабочая программа воспитания.</w:t>
      </w:r>
    </w:p>
    <w:p w:rsidR="002F0B85" w:rsidRPr="003448DB" w:rsidRDefault="00786196" w:rsidP="0001724B">
      <w:pPr>
        <w:pStyle w:val="228bf8a64b8551e1msonormal"/>
        <w:spacing w:before="0" w:beforeAutospacing="0" w:after="0" w:afterAutospacing="0" w:line="276" w:lineRule="auto"/>
        <w:rPr>
          <w:rFonts w:eastAsia="SchoolBookSanPin"/>
        </w:rPr>
      </w:pPr>
      <w:r>
        <w:rPr>
          <w:rFonts w:eastAsia="SchoolBookSanPin"/>
        </w:rPr>
        <w:t>2.3</w:t>
      </w:r>
      <w:r w:rsidR="002F0B85" w:rsidRPr="003448DB">
        <w:rPr>
          <w:rFonts w:eastAsia="SchoolBookSanPin"/>
        </w:rPr>
        <w:t>.</w:t>
      </w:r>
      <w:r>
        <w:rPr>
          <w:rFonts w:eastAsia="SchoolBookSanPin"/>
        </w:rPr>
        <w:t>1</w:t>
      </w:r>
      <w:r w:rsidR="002F0B85" w:rsidRPr="003448DB">
        <w:rPr>
          <w:rFonts w:eastAsia="SchoolBookSanPin"/>
        </w:rPr>
        <w:t>. Целевой раздел.</w:t>
      </w:r>
    </w:p>
    <w:p w:rsidR="002F0B85" w:rsidRPr="003448DB" w:rsidRDefault="00786196" w:rsidP="00440E34">
      <w:pPr>
        <w:pStyle w:val="228bf8a64b8551e1msonormal"/>
        <w:spacing w:before="0" w:beforeAutospacing="0" w:after="0" w:afterAutospacing="0" w:line="276" w:lineRule="auto"/>
        <w:rPr>
          <w:rFonts w:eastAsia="OfficinaSansBoldITC"/>
        </w:rPr>
      </w:pPr>
      <w:r>
        <w:rPr>
          <w:rFonts w:eastAsia="SchoolBookSanPin"/>
        </w:rPr>
        <w:t>2.3.1.1</w:t>
      </w:r>
      <w:r w:rsidR="002F0B85" w:rsidRPr="003448DB">
        <w:rPr>
          <w:rFonts w:eastAsia="SchoolBookSanPin"/>
        </w:rPr>
        <w:t>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F0B85" w:rsidRPr="003448DB" w:rsidRDefault="00786196" w:rsidP="00440E34">
      <w:pPr>
        <w:pStyle w:val="228bf8a64b8551e1msonormal"/>
        <w:spacing w:before="0" w:beforeAutospacing="0" w:after="0" w:afterAutospacing="0" w:line="276" w:lineRule="auto"/>
        <w:rPr>
          <w:rFonts w:eastAsia="SchoolBookSanPin"/>
        </w:rPr>
      </w:pPr>
      <w:r>
        <w:rPr>
          <w:rFonts w:eastAsia="SchoolBookSanPin"/>
        </w:rPr>
        <w:t>2.3.1.2</w:t>
      </w:r>
      <w:r w:rsidR="002F0B85" w:rsidRPr="003448DB">
        <w:rPr>
          <w:rFonts w:eastAsia="SchoolBookSanPin"/>
        </w:rPr>
        <w:t>. Цель и задачи воспитания обучающихся.</w:t>
      </w:r>
    </w:p>
    <w:p w:rsidR="002F0B85" w:rsidRPr="003448DB" w:rsidRDefault="00786196" w:rsidP="00440E34">
      <w:pPr>
        <w:pStyle w:val="228bf8a64b8551e1msonormal"/>
        <w:spacing w:before="0" w:beforeAutospacing="0" w:after="0" w:afterAutospacing="0" w:line="276" w:lineRule="auto"/>
        <w:rPr>
          <w:rFonts w:eastAsia="SchoolBookSanPin"/>
        </w:rPr>
      </w:pPr>
      <w:r>
        <w:rPr>
          <w:rFonts w:eastAsia="SchoolBookSanPin"/>
        </w:rPr>
        <w:t>2.3.1.3</w:t>
      </w:r>
      <w:r w:rsidR="002F0B85" w:rsidRPr="003448DB">
        <w:rPr>
          <w:rFonts w:eastAsia="SchoolBookSanPin"/>
        </w:rPr>
        <w:t>. Ц</w:t>
      </w:r>
      <w:r w:rsidR="002F0B85" w:rsidRPr="003448DB">
        <w:rPr>
          <w:rFonts w:eastAsia="SchoolBookSanPin"/>
          <w:bCs/>
        </w:rPr>
        <w:t xml:space="preserve">ель воспитания </w:t>
      </w:r>
      <w:r w:rsidR="002F0B85" w:rsidRPr="003448DB">
        <w:rPr>
          <w:rFonts w:eastAsia="SchoolBookSanPin"/>
        </w:rPr>
        <w:t xml:space="preserve">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w:t>
      </w:r>
      <w:r w:rsidR="002F0B85" w:rsidRPr="003448DB">
        <w:rPr>
          <w:rFonts w:eastAsia="SchoolBookSanPin"/>
        </w:rPr>
        <w:lastRenderedPageBreak/>
        <w:t>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2F0B85" w:rsidRPr="003448DB">
        <w:rPr>
          <w:rFonts w:eastAsia="SchoolBookSanPin"/>
          <w:vertAlign w:val="superscript"/>
        </w:rPr>
        <w:footnoteReference w:id="31"/>
      </w:r>
      <w:r w:rsidR="002F0B85" w:rsidRPr="003448DB">
        <w:rPr>
          <w:rFonts w:eastAsia="SchoolBookSanPin"/>
        </w:rPr>
        <w:t>), а также принятых  в российском обществе правил и норм поведения в интересах человека, семьи, общества и государства.</w:t>
      </w:r>
    </w:p>
    <w:p w:rsidR="002F0B85" w:rsidRPr="003448DB" w:rsidRDefault="00786196" w:rsidP="0001724B">
      <w:pPr>
        <w:pStyle w:val="228bf8a64b8551e1msonormal"/>
        <w:spacing w:before="0" w:beforeAutospacing="0" w:after="0" w:afterAutospacing="0" w:line="276" w:lineRule="auto"/>
        <w:rPr>
          <w:rFonts w:eastAsia="SchoolBookSanPin"/>
        </w:rPr>
      </w:pPr>
      <w:r>
        <w:rPr>
          <w:rFonts w:eastAsia="SchoolBookSanPin"/>
        </w:rPr>
        <w:t>2.3.1.4</w:t>
      </w:r>
      <w:r w:rsidR="002F0B85" w:rsidRPr="003448DB">
        <w:rPr>
          <w:rFonts w:eastAsia="SchoolBookSanPin"/>
        </w:rPr>
        <w:t>. </w:t>
      </w:r>
      <w:r w:rsidR="002F0B85" w:rsidRPr="003448DB">
        <w:rPr>
          <w:rFonts w:eastAsia="SchoolBookSanPin"/>
          <w:bCs/>
        </w:rPr>
        <w:t xml:space="preserve">Задачи воспитания </w:t>
      </w:r>
      <w:r w:rsidR="002F0B85" w:rsidRPr="003448DB">
        <w:rPr>
          <w:rFonts w:eastAsia="SchoolBookSanPin"/>
        </w:rPr>
        <w:t>обучающихся в образовательной организации: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формирование и развитие личностных отношений к этим нормам, ценностям, традициям (их освоение, принятие);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достижение личностных результатов освоения общеобразовательных программ в соответствии с ФГОС СОО. </w:t>
      </w:r>
    </w:p>
    <w:p w:rsidR="002F0B85" w:rsidRPr="003448DB" w:rsidRDefault="00786196" w:rsidP="0001724B">
      <w:pPr>
        <w:pStyle w:val="228bf8a64b8551e1msonormal"/>
        <w:spacing w:before="0" w:beforeAutospacing="0" w:after="0" w:afterAutospacing="0" w:line="276" w:lineRule="auto"/>
        <w:rPr>
          <w:rFonts w:eastAsia="SchoolBookSanPin"/>
        </w:rPr>
      </w:pPr>
      <w:r>
        <w:rPr>
          <w:rFonts w:eastAsia="SchoolBookSanPin"/>
        </w:rPr>
        <w:t>2.3.1.5</w:t>
      </w:r>
      <w:r w:rsidR="002F0B85" w:rsidRPr="003448DB">
        <w:rPr>
          <w:rFonts w:eastAsia="SchoolBookSanPin"/>
        </w:rPr>
        <w:t>. Личностные результаты освоения обучающимися образовательных программ включают:</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осознание российской гражданской идентичности;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сформированность ценностей самостоятельности и инициативы;</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готовность обучающихся к саморазвитию, самостоятельности и личностному самоопределению;</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наличие мотивации к целенаправленной социально значимой деятельности;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сформированность внутренней позиции личности как особого ценностного отношения к себе, окружающим людям и жизни в целом.</w:t>
      </w:r>
    </w:p>
    <w:p w:rsidR="002F0B85" w:rsidRPr="003448DB" w:rsidRDefault="002F0B85" w:rsidP="0001724B">
      <w:pPr>
        <w:pStyle w:val="228bf8a64b8551e1msonormal"/>
        <w:spacing w:before="0" w:beforeAutospacing="0" w:after="0" w:afterAutospacing="0" w:line="276" w:lineRule="auto"/>
        <w:rPr>
          <w:rFonts w:eastAsia="OfficinaSansBoldITC"/>
        </w:rPr>
      </w:pPr>
      <w:r w:rsidRPr="003448DB">
        <w:rPr>
          <w:rFonts w:eastAsia="SchoolBookSanPin"/>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F0B85" w:rsidRPr="003448DB" w:rsidRDefault="00786196" w:rsidP="0001724B">
      <w:pPr>
        <w:pStyle w:val="228bf8a64b8551e1msonormal"/>
        <w:spacing w:before="0" w:beforeAutospacing="0" w:after="0" w:afterAutospacing="0" w:line="276" w:lineRule="auto"/>
        <w:rPr>
          <w:rFonts w:eastAsia="SchoolBookSanPin"/>
        </w:rPr>
      </w:pPr>
      <w:r>
        <w:rPr>
          <w:rFonts w:eastAsia="SchoolBookSanPin"/>
        </w:rPr>
        <w:t>2.3.1</w:t>
      </w:r>
      <w:r w:rsidR="002F0B85" w:rsidRPr="003448DB">
        <w:rPr>
          <w:rFonts w:eastAsia="SchoolBookSanPin"/>
        </w:rPr>
        <w:t>.</w:t>
      </w:r>
      <w:r>
        <w:rPr>
          <w:rFonts w:eastAsia="SchoolBookSanPin"/>
        </w:rPr>
        <w:t>7</w:t>
      </w:r>
      <w:r w:rsidR="002F0B85" w:rsidRPr="003448DB">
        <w:rPr>
          <w:rFonts w:eastAsia="SchoolBookSanPin"/>
        </w:rPr>
        <w:t> Направления воспитания.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bCs/>
        </w:rPr>
        <w:t xml:space="preserve">Гражданского воспитания, способствующего </w:t>
      </w:r>
      <w:r w:rsidRPr="003448DB">
        <w:rPr>
          <w:rFonts w:eastAsia="SchoolBookSanPi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w:t>
      </w:r>
      <w:r w:rsidRPr="003448DB">
        <w:rPr>
          <w:rFonts w:eastAsia="SchoolBookSanPin"/>
          <w:bCs/>
        </w:rPr>
        <w:t xml:space="preserve">Патриотического воспитания, основанного на </w:t>
      </w:r>
      <w:r w:rsidRPr="003448DB">
        <w:rPr>
          <w:rFonts w:eastAsia="SchoolBookSanPi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bCs/>
        </w:rPr>
        <w:t xml:space="preserve">Духовно-нравственного воспитания </w:t>
      </w:r>
      <w:r w:rsidRPr="003448DB">
        <w:rPr>
          <w:rFonts w:eastAsia="SchoolBookSanPi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lastRenderedPageBreak/>
        <w:t>. </w:t>
      </w:r>
      <w:r w:rsidRPr="003448DB">
        <w:rPr>
          <w:rFonts w:eastAsia="SchoolBookSanPin"/>
          <w:bCs/>
        </w:rPr>
        <w:t xml:space="preserve">Эстетического воспитания, способствующего </w:t>
      </w:r>
      <w:r w:rsidRPr="003448DB">
        <w:rPr>
          <w:rFonts w:eastAsia="SchoolBookSanPin"/>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bCs/>
        </w:rPr>
        <w:t>Физического воспитания</w:t>
      </w:r>
      <w:r w:rsidRPr="003448DB">
        <w:rPr>
          <w:rFonts w:eastAsia="SchoolBookSanPin"/>
        </w:rPr>
        <w:t xml:space="preserve">, ориентированного на </w:t>
      </w:r>
      <w:r w:rsidRPr="003448DB">
        <w:rPr>
          <w:rFonts w:eastAsia="SchoolBookSanPin"/>
          <w:bCs/>
        </w:rPr>
        <w:t xml:space="preserve">формирование культуры здорового образа жизни и эмоционального благополучия </w:t>
      </w:r>
      <w:r w:rsidRPr="003448DB">
        <w:rPr>
          <w:rFonts w:eastAsia="SchoolBookSanPi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bCs/>
        </w:rPr>
        <w:t xml:space="preserve">Трудового воспитания, основанного на </w:t>
      </w:r>
      <w:r w:rsidRPr="003448DB">
        <w:rPr>
          <w:rFonts w:eastAsia="SchoolBookSanPi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bCs/>
        </w:rPr>
        <w:t xml:space="preserve">Экологического воспитания, способствующего </w:t>
      </w:r>
      <w:r w:rsidRPr="003448DB">
        <w:rPr>
          <w:rFonts w:eastAsia="SchoolBookSanPi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w:t>
      </w:r>
      <w:r w:rsidRPr="003448DB">
        <w:rPr>
          <w:rFonts w:eastAsia="SchoolBookSanPin"/>
          <w:bCs/>
        </w:rPr>
        <w:t xml:space="preserve">Ценности научного познания, ориентированного на </w:t>
      </w:r>
      <w:r w:rsidRPr="003448DB">
        <w:rPr>
          <w:rFonts w:eastAsia="SchoolBookSanPi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w:t>
      </w:r>
      <w:r w:rsidRPr="003448DB">
        <w:rPr>
          <w:rFonts w:eastAsia="OfficinaSansBoldITC"/>
        </w:rPr>
        <w:t xml:space="preserve">Целевые ориентиры результатов воспитания. </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Требования к личностным результатам освоения обучающимися ООП СОО установлены ФГОС СОО.</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F0B85" w:rsidRPr="00C633A8" w:rsidRDefault="002F0B85" w:rsidP="0001724B">
      <w:pPr>
        <w:pStyle w:val="228bf8a64b8551e1msonormal"/>
        <w:spacing w:before="0" w:beforeAutospacing="0" w:after="0" w:afterAutospacing="0" w:line="276" w:lineRule="auto"/>
        <w:rPr>
          <w:rFonts w:eastAsia="SchoolBookSanPin"/>
          <w:i/>
        </w:rPr>
      </w:pPr>
      <w:r w:rsidRPr="00C633A8">
        <w:rPr>
          <w:rFonts w:eastAsia="SchoolBookSanPin"/>
          <w:bCs/>
          <w:i/>
        </w:rPr>
        <w:t>Целевые ориентиры результатов воспитания на уровне среднего общего образования.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 </w:t>
      </w:r>
      <w:r w:rsidRPr="00C633A8">
        <w:rPr>
          <w:rFonts w:eastAsia="SchoolBookSanPin"/>
          <w:bCs/>
          <w:i/>
        </w:rPr>
        <w:t>Гражданское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ориентированный на активное гражданское участие на основе уважения закона и правопорядка, прав и свобод сограждан;</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2F0B85" w:rsidRPr="00C633A8" w:rsidRDefault="002F0B85" w:rsidP="0001724B">
      <w:pPr>
        <w:pStyle w:val="228bf8a64b8551e1msonormal"/>
        <w:spacing w:before="0" w:beforeAutospacing="0" w:after="0" w:afterAutospacing="0" w:line="276" w:lineRule="auto"/>
        <w:rPr>
          <w:rFonts w:eastAsia="SchoolBookSanPin"/>
          <w:i/>
        </w:rPr>
      </w:pPr>
      <w:r w:rsidRPr="00C633A8">
        <w:rPr>
          <w:rFonts w:eastAsia="SchoolBookSanPin"/>
          <w:i/>
        </w:rPr>
        <w:lastRenderedPageBreak/>
        <w:t>Патриотическое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выражающий свою национальную, этническую принадлежность, приверженность к родной культуре, любовь к своему народу;</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сознающий причастность к многонациональному народу Российской Федерации, Российскому Отечеству, российскую культурную идентичность;</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F0B85" w:rsidRPr="00C633A8" w:rsidRDefault="002F0B85" w:rsidP="0001724B">
      <w:pPr>
        <w:pStyle w:val="228bf8a64b8551e1msonormal"/>
        <w:spacing w:before="0" w:beforeAutospacing="0" w:after="0" w:afterAutospacing="0" w:line="276" w:lineRule="auto"/>
        <w:rPr>
          <w:rFonts w:eastAsia="SchoolBookSanPin"/>
          <w:i/>
        </w:rPr>
      </w:pPr>
      <w:r w:rsidRPr="00C633A8">
        <w:rPr>
          <w:rFonts w:eastAsia="SchoolBookSanPin"/>
          <w:bCs/>
          <w:i/>
        </w:rPr>
        <w:t>Духовно-нравственное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F0B85" w:rsidRPr="00C633A8" w:rsidRDefault="002F0B85" w:rsidP="0001724B">
      <w:pPr>
        <w:pStyle w:val="228bf8a64b8551e1msonormal"/>
        <w:spacing w:before="0" w:beforeAutospacing="0" w:after="0" w:afterAutospacing="0" w:line="276" w:lineRule="auto"/>
        <w:rPr>
          <w:rFonts w:eastAsia="SchoolBookSanPin"/>
          <w:i/>
        </w:rPr>
      </w:pPr>
      <w:r w:rsidRPr="00C633A8">
        <w:rPr>
          <w:rFonts w:eastAsia="SchoolBookSanPin"/>
          <w:i/>
        </w:rPr>
        <w:t> </w:t>
      </w:r>
      <w:r w:rsidRPr="00C633A8">
        <w:rPr>
          <w:rFonts w:eastAsia="SchoolBookSanPin"/>
          <w:bCs/>
          <w:i/>
        </w:rPr>
        <w:t>Эстетическое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выражающий понимание ценности отечественного и мирового искусства, российского и мирового художественного наследия;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F0B85" w:rsidRPr="00786196" w:rsidRDefault="002F0B85" w:rsidP="0001724B">
      <w:pPr>
        <w:pStyle w:val="228bf8a64b8551e1msonormal"/>
        <w:spacing w:before="0" w:beforeAutospacing="0" w:after="0" w:afterAutospacing="0" w:line="276" w:lineRule="auto"/>
        <w:rPr>
          <w:rFonts w:eastAsia="SchoolBookSanPin"/>
          <w:i/>
        </w:rPr>
      </w:pPr>
      <w:r w:rsidRPr="00786196">
        <w:rPr>
          <w:rFonts w:eastAsia="SchoolBookSanPin"/>
          <w:bCs/>
          <w:i/>
        </w:rPr>
        <w:t>Физическое воспитание, формирование культуры здоровья  и эмоционального благополучия: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соблюдающий правила личной и общественной безопасности, в том числе безопасного поведения в информационной среде;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F0B85" w:rsidRPr="00786196" w:rsidRDefault="002F0B85" w:rsidP="0001724B">
      <w:pPr>
        <w:pStyle w:val="228bf8a64b8551e1msonormal"/>
        <w:spacing w:before="0" w:beforeAutospacing="0" w:after="0" w:afterAutospacing="0" w:line="276" w:lineRule="auto"/>
        <w:rPr>
          <w:rFonts w:eastAsia="SchoolBookSanPin"/>
          <w:i/>
        </w:rPr>
      </w:pPr>
      <w:r w:rsidRPr="00786196">
        <w:rPr>
          <w:rFonts w:eastAsia="SchoolBookSanPin"/>
          <w:bCs/>
          <w:i/>
        </w:rPr>
        <w:t>Трудовое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F0B85" w:rsidRPr="00786196" w:rsidRDefault="002F0B85" w:rsidP="0001724B">
      <w:pPr>
        <w:pStyle w:val="228bf8a64b8551e1msonormal"/>
        <w:spacing w:before="0" w:beforeAutospacing="0" w:after="0" w:afterAutospacing="0" w:line="276" w:lineRule="auto"/>
        <w:rPr>
          <w:rFonts w:eastAsia="SchoolBookSanPin"/>
          <w:bCs/>
          <w:i/>
        </w:rPr>
      </w:pPr>
      <w:r w:rsidRPr="00786196">
        <w:rPr>
          <w:rFonts w:eastAsia="SchoolBookSanPin"/>
          <w:bCs/>
          <w:i/>
        </w:rPr>
        <w:t>Экологическое воспитание: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выражающий деятельное неприятие действий, приносящих вред природе;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применяющий знания естественных и социальных наук для разумного, бережливого природопользования в быту, общественном пространстве;</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F0B85" w:rsidRPr="00786196" w:rsidRDefault="002F0B85" w:rsidP="0001724B">
      <w:pPr>
        <w:pStyle w:val="228bf8a64b8551e1msonormal"/>
        <w:spacing w:before="0" w:beforeAutospacing="0" w:after="0" w:afterAutospacing="0" w:line="276" w:lineRule="auto"/>
        <w:rPr>
          <w:rFonts w:eastAsia="SchoolBookSanPin"/>
          <w:i/>
        </w:rPr>
      </w:pPr>
      <w:r w:rsidRPr="00786196">
        <w:rPr>
          <w:rFonts w:eastAsia="SchoolBookSanPin"/>
          <w:bCs/>
          <w:i/>
        </w:rPr>
        <w:t>Ценности научного познания:</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деятельно выражающий познавательные интересы в разных предметных областях с учётом своих интересов, способностей, достижений;</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демонстрирующий навыки критического мышления, определения достоверной научной информации и критики антинаучных представлений;</w:t>
      </w:r>
    </w:p>
    <w:p w:rsidR="002F0B85" w:rsidRPr="003448DB" w:rsidRDefault="002F0B85" w:rsidP="0001724B">
      <w:pPr>
        <w:pStyle w:val="228bf8a64b8551e1msonormal"/>
        <w:spacing w:before="0" w:beforeAutospacing="0" w:after="0" w:afterAutospacing="0" w:line="276" w:lineRule="auto"/>
        <w:rPr>
          <w:rFonts w:eastAsia="SchoolBookSanPin"/>
        </w:rPr>
      </w:pPr>
      <w:r w:rsidRPr="003448DB">
        <w:rPr>
          <w:rFonts w:eastAsia="SchoolBookSanPi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F0B85" w:rsidRPr="00786196" w:rsidRDefault="00786196" w:rsidP="002F0B85">
      <w:pPr>
        <w:pStyle w:val="228bf8a64b8551e1msonormal"/>
        <w:rPr>
          <w:rFonts w:eastAsia="SchoolBookSanPin"/>
          <w:b/>
        </w:rPr>
      </w:pPr>
      <w:r w:rsidRPr="00786196">
        <w:rPr>
          <w:rFonts w:eastAsia="SchoolBookSanPin"/>
          <w:b/>
        </w:rPr>
        <w:t>2.3.2</w:t>
      </w:r>
      <w:r w:rsidR="002F0B85" w:rsidRPr="00786196">
        <w:rPr>
          <w:rFonts w:eastAsia="SchoolBookSanPin"/>
          <w:b/>
        </w:rPr>
        <w:t>. Содержательный раздел.</w:t>
      </w:r>
    </w:p>
    <w:p w:rsidR="002F0B85" w:rsidRPr="003448DB" w:rsidRDefault="002F0B85" w:rsidP="00440E34">
      <w:pPr>
        <w:pStyle w:val="228bf8a64b8551e1msonormal"/>
        <w:spacing w:before="0" w:beforeAutospacing="0" w:after="0" w:afterAutospacing="0"/>
      </w:pPr>
      <w:r w:rsidRPr="003448DB">
        <w:rPr>
          <w:rFonts w:eastAsia="SchoolBookSanPin"/>
        </w:rPr>
        <w:t> </w:t>
      </w:r>
      <w:r w:rsidRPr="003448DB">
        <w:t>МКОУ «</w:t>
      </w:r>
      <w:r w:rsidR="00440E34">
        <w:t xml:space="preserve">Впередовская </w:t>
      </w:r>
      <w:r w:rsidRPr="003448DB">
        <w:t xml:space="preserve"> СОШ» является средней общеобразовательной школой, численность обучающихся на 1 сентября 2023 года составляет</w:t>
      </w:r>
      <w:r w:rsidR="00440E34">
        <w:t>408</w:t>
      </w:r>
      <w:r w:rsidRPr="003448DB">
        <w:t xml:space="preserve"> человек, численност</w:t>
      </w:r>
      <w:r w:rsidR="00440E34">
        <w:t>ь педагогического коллектива – 32</w:t>
      </w:r>
      <w:r w:rsidRPr="003448DB">
        <w:t xml:space="preserve"> человек. Обучение ведётся с 1 по 11класс по трем уровням образования: начальное общее образование, основное общее образование и среднее.</w:t>
      </w:r>
    </w:p>
    <w:p w:rsidR="002F0B85" w:rsidRPr="003448DB" w:rsidRDefault="002F0B85" w:rsidP="00440E34">
      <w:pPr>
        <w:pStyle w:val="228bf8a64b8551e1msonormal"/>
        <w:spacing w:before="0" w:beforeAutospacing="0" w:after="0" w:afterAutospacing="0"/>
      </w:pPr>
      <w:r w:rsidRPr="003448DB">
        <w:t xml:space="preserve">      Специфика расположения МКОУ «</w:t>
      </w:r>
      <w:r w:rsidR="00440E34">
        <w:t>Впередовская</w:t>
      </w:r>
      <w:r w:rsidRPr="003448DB">
        <w:t xml:space="preserve"> СОШ» заключается в том, что школа является сельской, удаленная от культурных и научных центров, спортивных школ и школ искусств. Наполняемость классов составляет </w:t>
      </w:r>
      <w:r w:rsidR="0002250D">
        <w:t>15</w:t>
      </w:r>
      <w:r w:rsidRPr="003448DB">
        <w:t>-2</w:t>
      </w:r>
      <w:r w:rsidR="00440E34">
        <w:t>4</w:t>
      </w:r>
      <w:r w:rsidRPr="003448DB">
        <w:t xml:space="preserve"> человек.</w:t>
      </w:r>
    </w:p>
    <w:p w:rsidR="002F0B85" w:rsidRPr="003448DB" w:rsidRDefault="002F0B85" w:rsidP="00440E34">
      <w:pPr>
        <w:pStyle w:val="228bf8a64b8551e1msonormal"/>
        <w:spacing w:before="0" w:beforeAutospacing="0" w:after="0" w:afterAutospacing="0"/>
      </w:pPr>
      <w:r w:rsidRPr="003448DB">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2F0B85" w:rsidRPr="003448DB" w:rsidRDefault="002F0B85" w:rsidP="00440E34">
      <w:pPr>
        <w:pStyle w:val="228bf8a64b8551e1msonormal"/>
        <w:spacing w:before="0" w:beforeAutospacing="0" w:after="0" w:afterAutospacing="0"/>
      </w:pPr>
      <w:r w:rsidRPr="003448DB">
        <w:t>Сельская школа, объединяя интеллигенцию, является не только образовательным, но и культурным центром села.</w:t>
      </w:r>
    </w:p>
    <w:p w:rsidR="002F0B85" w:rsidRPr="003448DB" w:rsidRDefault="002F0B85" w:rsidP="00440E34">
      <w:pPr>
        <w:pStyle w:val="228bf8a64b8551e1msonormal"/>
        <w:spacing w:before="0" w:beforeAutospacing="0" w:after="0" w:afterAutospacing="0"/>
      </w:pPr>
      <w:r w:rsidRPr="003448DB">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2F0B85" w:rsidRPr="003448DB" w:rsidRDefault="002F0B85" w:rsidP="00440E34">
      <w:pPr>
        <w:pStyle w:val="228bf8a64b8551e1msonormal"/>
        <w:spacing w:before="0" w:beforeAutospacing="0" w:after="0" w:afterAutospacing="0"/>
        <w:rPr>
          <w:color w:val="000000"/>
          <w:w w:val="0"/>
          <w:shd w:val="clear" w:color="000000" w:fill="FFFFFF"/>
        </w:rPr>
      </w:pPr>
      <w:r w:rsidRPr="003448DB">
        <w:rPr>
          <w:color w:val="000000"/>
          <w:w w:val="0"/>
          <w:shd w:val="clear" w:color="000000" w:fill="FFFFFF"/>
        </w:rPr>
        <w:t>Таким образом</w:t>
      </w:r>
      <w:r w:rsidRPr="003448DB">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3448DB">
        <w:rPr>
          <w:color w:val="000000"/>
          <w:w w:val="0"/>
          <w:shd w:val="clear" w:color="000000" w:fill="FFFFFF"/>
        </w:rPr>
        <w:t xml:space="preserve"> особенности сельской школы. </w:t>
      </w:r>
    </w:p>
    <w:p w:rsidR="002F0B85" w:rsidRPr="003448DB" w:rsidRDefault="002F0B85" w:rsidP="00440E34">
      <w:pPr>
        <w:pStyle w:val="228bf8a64b8551e1msonormal"/>
        <w:spacing w:before="0" w:beforeAutospacing="0" w:after="0" w:afterAutospacing="0"/>
      </w:pPr>
      <w:r w:rsidRPr="003448DB">
        <w:t xml:space="preserve">         Общеобразовательное учреждение взаимодействует с Управлением молодёжной политики культуры и спорта Кизлярского района, ФАПом, ДЮСШ и ДДТ   Кизлярского района, СДК, сельской библиотекой. С данными учреждениями, организациями проводятся совместные мероприятия, акции, трудовые десанты, в ходе которых учащиеся школы:</w:t>
      </w:r>
    </w:p>
    <w:p w:rsidR="002F0B85" w:rsidRPr="003448DB" w:rsidRDefault="002F0B85" w:rsidP="00440E34">
      <w:pPr>
        <w:pStyle w:val="228bf8a64b8551e1msonormal"/>
        <w:spacing w:before="0" w:beforeAutospacing="0" w:after="0" w:afterAutospacing="0"/>
      </w:pPr>
      <w:r w:rsidRPr="003448DB">
        <w:t>- чествуют ветеранов Великой Отечественной войны, тружеников тыла деревни, ветеранов педагогического труда школы в канун праздников, встречаются с ними с целью пополнения исторических краеведческих материалов;</w:t>
      </w:r>
    </w:p>
    <w:p w:rsidR="002F0B85" w:rsidRPr="003448DB" w:rsidRDefault="002F0B85" w:rsidP="00440E34">
      <w:pPr>
        <w:pStyle w:val="228bf8a64b8551e1msonormal"/>
        <w:spacing w:before="0" w:beforeAutospacing="0" w:after="0" w:afterAutospacing="0"/>
      </w:pPr>
      <w:r w:rsidRPr="003448DB">
        <w:t>- оказывают посильную помощь престарелым людям;</w:t>
      </w:r>
    </w:p>
    <w:p w:rsidR="002F0B85" w:rsidRPr="003448DB" w:rsidRDefault="002F0B85" w:rsidP="00440E34">
      <w:pPr>
        <w:pStyle w:val="228bf8a64b8551e1msonormal"/>
        <w:spacing w:before="0" w:beforeAutospacing="0" w:after="0" w:afterAutospacing="0"/>
      </w:pPr>
      <w:r w:rsidRPr="003448DB">
        <w:t>- участвуют в сельских и районных  субботниках, праздниках;</w:t>
      </w:r>
    </w:p>
    <w:p w:rsidR="002F0B85" w:rsidRPr="003448DB" w:rsidRDefault="00440E34" w:rsidP="00440E34">
      <w:pPr>
        <w:pStyle w:val="228bf8a64b8551e1msonormal"/>
        <w:spacing w:before="0" w:beforeAutospacing="0" w:after="0" w:afterAutospacing="0"/>
      </w:pPr>
      <w:r>
        <w:t>- в</w:t>
      </w:r>
      <w:r w:rsidR="002F0B85" w:rsidRPr="003448DB">
        <w:rPr>
          <w:color w:val="000000"/>
        </w:rPr>
        <w:t xml:space="preserve"> школе функционируют отряды Юные инспектора движения, Дружина юного пожарного, Российское движение школьников, РДДМ.</w:t>
      </w:r>
    </w:p>
    <w:p w:rsidR="002F0B85" w:rsidRPr="003448DB" w:rsidRDefault="002F0B85" w:rsidP="00440E34">
      <w:pPr>
        <w:pStyle w:val="228bf8a64b8551e1msonormal"/>
        <w:spacing w:before="0" w:beforeAutospacing="0" w:after="0" w:afterAutospacing="0"/>
      </w:pPr>
      <w:r w:rsidRPr="003448DB">
        <w:rPr>
          <w:iCs/>
          <w:w w:val="0"/>
        </w:rPr>
        <w:t>Ввиду вышеизложенного, можно определить, что процесс воспитания в школе основывается на следующих принципах взаимодействия педагогов и обучающихся:</w:t>
      </w:r>
    </w:p>
    <w:p w:rsidR="002F0B85" w:rsidRPr="003448DB" w:rsidRDefault="002F0B85" w:rsidP="00440E34">
      <w:pPr>
        <w:pStyle w:val="228bf8a64b8551e1msonormal"/>
        <w:spacing w:before="0" w:beforeAutospacing="0" w:after="0" w:afterAutospacing="0"/>
        <w:rPr>
          <w:iCs/>
          <w:w w:val="0"/>
        </w:rPr>
      </w:pPr>
      <w:r w:rsidRPr="003448DB">
        <w:rPr>
          <w:iCs/>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F0B85" w:rsidRPr="003448DB" w:rsidRDefault="002F0B85" w:rsidP="00440E34">
      <w:pPr>
        <w:pStyle w:val="228bf8a64b8551e1msonormal"/>
        <w:spacing w:before="0" w:beforeAutospacing="0" w:after="0" w:afterAutospacing="0"/>
        <w:rPr>
          <w:iCs/>
          <w:w w:val="0"/>
        </w:rPr>
      </w:pPr>
      <w:r w:rsidRPr="003448DB">
        <w:rPr>
          <w:iCs/>
          <w:w w:val="0"/>
        </w:rPr>
        <w:t xml:space="preserve">- ориентир на создание в образовательной организации психологически комфортной среды; </w:t>
      </w:r>
    </w:p>
    <w:p w:rsidR="002F0B85" w:rsidRPr="003448DB" w:rsidRDefault="002F0B85" w:rsidP="00440E34">
      <w:pPr>
        <w:pStyle w:val="228bf8a64b8551e1msonormal"/>
        <w:spacing w:before="0" w:beforeAutospacing="0" w:after="0" w:afterAutospacing="0"/>
        <w:rPr>
          <w:iCs/>
          <w:w w:val="0"/>
        </w:rPr>
      </w:pPr>
      <w:r w:rsidRPr="003448DB">
        <w:rPr>
          <w:iCs/>
          <w:w w:val="0"/>
        </w:rPr>
        <w:t>- создание в школе детско-взрослых общностей;</w:t>
      </w:r>
    </w:p>
    <w:p w:rsidR="002F0B85" w:rsidRPr="003448DB" w:rsidRDefault="002F0B85" w:rsidP="00440E34">
      <w:pPr>
        <w:pStyle w:val="228bf8a64b8551e1msonormal"/>
        <w:spacing w:before="0" w:beforeAutospacing="0" w:after="0" w:afterAutospacing="0"/>
        <w:rPr>
          <w:iCs/>
          <w:w w:val="0"/>
        </w:rPr>
      </w:pPr>
      <w:r w:rsidRPr="003448DB">
        <w:rPr>
          <w:iCs/>
          <w:w w:val="0"/>
        </w:rPr>
        <w:t>- организация основных совместных дел школьников и педагогов;</w:t>
      </w:r>
    </w:p>
    <w:p w:rsidR="002F0B85" w:rsidRPr="003448DB" w:rsidRDefault="002F0B85" w:rsidP="00440E34">
      <w:pPr>
        <w:pStyle w:val="228bf8a64b8551e1msonormal"/>
        <w:spacing w:before="0" w:beforeAutospacing="0" w:after="0" w:afterAutospacing="0"/>
        <w:rPr>
          <w:iCs/>
          <w:w w:val="0"/>
        </w:rPr>
      </w:pPr>
      <w:r w:rsidRPr="003448DB">
        <w:rPr>
          <w:color w:val="00000A"/>
        </w:rPr>
        <w:t>Основными традициями воспитания в образовательной организации являются следующие</w:t>
      </w:r>
      <w:r w:rsidRPr="003448DB">
        <w:rPr>
          <w:iCs/>
          <w:w w:val="0"/>
        </w:rPr>
        <w:t xml:space="preserve">: </w:t>
      </w:r>
    </w:p>
    <w:p w:rsidR="002F0B85" w:rsidRPr="003448DB" w:rsidRDefault="002F0B85" w:rsidP="00440E34">
      <w:pPr>
        <w:pStyle w:val="228bf8a64b8551e1msonormal"/>
        <w:spacing w:before="0" w:beforeAutospacing="0" w:after="0" w:afterAutospacing="0"/>
      </w:pPr>
      <w:r w:rsidRPr="003448DB">
        <w:rPr>
          <w:color w:val="00000A"/>
        </w:rPr>
        <w:t xml:space="preserve">- стержнем годового цикла воспитательной работы школы являются ключевые общешкольные дела, </w:t>
      </w:r>
      <w:r w:rsidRPr="003448DB">
        <w:t>через которые осуществляется интеграция воспитательных усилий педагогов;</w:t>
      </w:r>
    </w:p>
    <w:p w:rsidR="002F0B85" w:rsidRPr="003448DB" w:rsidRDefault="002F0B85" w:rsidP="00440E34">
      <w:pPr>
        <w:pStyle w:val="228bf8a64b8551e1msonormal"/>
        <w:spacing w:before="0" w:beforeAutospacing="0" w:after="0" w:afterAutospacing="0"/>
      </w:pPr>
      <w:r w:rsidRPr="003448DB">
        <w:lastRenderedPageBreak/>
        <w:t>- важной чертой каждого ключевого дела и большинства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результатов проводимых мероприятий (День единства народов Дагестана, День родного языка, День Учителя,8 марта, Декада экологии и др.);</w:t>
      </w:r>
    </w:p>
    <w:p w:rsidR="002F0B85" w:rsidRPr="003448DB" w:rsidRDefault="002F0B85" w:rsidP="00440E34">
      <w:pPr>
        <w:pStyle w:val="228bf8a64b8551e1msonormal"/>
        <w:spacing w:before="0" w:beforeAutospacing="0" w:after="0" w:afterAutospacing="0"/>
      </w:pPr>
      <w:r w:rsidRPr="003448DB">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(проведение общешкольных мероприятий для учащихся, дни самоуправления);</w:t>
      </w:r>
    </w:p>
    <w:p w:rsidR="002F0B85" w:rsidRPr="003448DB" w:rsidRDefault="002F0B85" w:rsidP="00440E34">
      <w:pPr>
        <w:pStyle w:val="228bf8a64b8551e1msonormal"/>
        <w:spacing w:before="0" w:beforeAutospacing="0" w:after="0" w:afterAutospacing="0"/>
      </w:pPr>
      <w:r w:rsidRPr="003448DB">
        <w:t>- в проведении общешкольных дел поощряется конструктивное  межклассное и межвозрастное взаимодействие школьников, а также их социальная активность (</w:t>
      </w:r>
      <w:r w:rsidRPr="003448DB">
        <w:rPr>
          <w:bCs/>
        </w:rPr>
        <w:t>«Самый спортивный класс», «Самый активный класс»);</w:t>
      </w:r>
    </w:p>
    <w:p w:rsidR="002F0B85" w:rsidRPr="003448DB" w:rsidRDefault="002F0B85" w:rsidP="00440E34">
      <w:pPr>
        <w:pStyle w:val="228bf8a64b8551e1msonormal"/>
        <w:spacing w:before="0" w:beforeAutospacing="0" w:after="0" w:afterAutospacing="0"/>
      </w:pPr>
      <w:r w:rsidRPr="003448DB">
        <w:t xml:space="preserve">- педагоги школы ориентированы на формирование коллективов в рамках школьных классов, кружков, секций и иных детских объединений, на </w:t>
      </w:r>
      <w:r w:rsidRPr="003448DB">
        <w:rPr>
          <w:color w:val="000000"/>
          <w:w w:val="0"/>
        </w:rPr>
        <w:t>установление в них доброжелательных и товарищеских взаимоотношений;</w:t>
      </w:r>
    </w:p>
    <w:p w:rsidR="002F0B85" w:rsidRPr="003448DB" w:rsidRDefault="002F0B85" w:rsidP="00440E34">
      <w:pPr>
        <w:pStyle w:val="228bf8a64b8551e1msonormal"/>
        <w:spacing w:before="0" w:beforeAutospacing="0" w:after="0" w:afterAutospacing="0"/>
      </w:pPr>
      <w:r w:rsidRPr="003448DB">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F0B85" w:rsidRPr="00607069" w:rsidRDefault="002F0B85" w:rsidP="00440E34">
      <w:pPr>
        <w:pStyle w:val="228bf8a64b8551e1msonormal"/>
        <w:spacing w:before="0" w:beforeAutospacing="0" w:after="0" w:afterAutospacing="0"/>
        <w:rPr>
          <w:color w:val="000000"/>
        </w:rPr>
      </w:pPr>
      <w:r w:rsidRPr="003448DB">
        <w:rPr>
          <w:color w:val="000000"/>
        </w:rPr>
        <w:t>Источниками положительного влияния на детей являются, прежде всего, педагоги школы, которые грамотно организуют образовательный процесс, о чем свидетельствует позитивная динамика результатов деятельности по обеспечению качества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F0B85" w:rsidRPr="003448DB" w:rsidRDefault="002F0B85" w:rsidP="00440E34">
      <w:pPr>
        <w:pStyle w:val="228bf8a64b8551e1msonormal"/>
        <w:spacing w:before="0" w:beforeAutospacing="0" w:after="0" w:afterAutospacing="0"/>
        <w:rPr>
          <w:color w:val="000000"/>
        </w:rPr>
      </w:pPr>
      <w:r w:rsidRPr="003448DB">
        <w:rPr>
          <w:bCs/>
          <w:color w:val="000000"/>
        </w:rPr>
        <w:t>Цель  МКОУ «</w:t>
      </w:r>
      <w:r w:rsidR="00440E34">
        <w:t>Впередовская</w:t>
      </w:r>
      <w:r w:rsidR="00607069">
        <w:rPr>
          <w:bCs/>
          <w:color w:val="000000"/>
        </w:rPr>
        <w:t xml:space="preserve"> </w:t>
      </w:r>
      <w:r w:rsidRPr="003448DB">
        <w:rPr>
          <w:bCs/>
          <w:color w:val="000000"/>
        </w:rPr>
        <w:t xml:space="preserve"> СОШ» в самосознании педагогического коллектива:</w:t>
      </w:r>
      <w:r w:rsidRPr="003448DB">
        <w:rPr>
          <w:color w:val="000000"/>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2F0B85" w:rsidRPr="003448DB" w:rsidRDefault="002F0B85" w:rsidP="00440E34">
      <w:pPr>
        <w:pStyle w:val="228bf8a64b8551e1msonormal"/>
        <w:spacing w:before="0" w:beforeAutospacing="0" w:after="0" w:afterAutospacing="0"/>
        <w:rPr>
          <w:color w:val="000000"/>
        </w:rPr>
      </w:pPr>
      <w:r w:rsidRPr="003448DB">
        <w:rPr>
          <w:color w:val="000000"/>
        </w:rPr>
        <w:t xml:space="preserve">В нашей школе зарождаются </w:t>
      </w:r>
      <w:r w:rsidRPr="003448DB">
        <w:rPr>
          <w:bCs/>
          <w:color w:val="000000"/>
        </w:rPr>
        <w:t>традиции</w:t>
      </w:r>
      <w:r w:rsidRPr="003448DB">
        <w:rPr>
          <w:color w:val="000000"/>
        </w:rPr>
        <w:t>: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«Широкая масленица», День безобразника в честь 1 апреля, мероприятия ко Дню  Победы.</w:t>
      </w:r>
    </w:p>
    <w:p w:rsidR="002F0B85" w:rsidRPr="003448DB" w:rsidRDefault="002F0B85" w:rsidP="00440E34">
      <w:pPr>
        <w:pStyle w:val="228bf8a64b8551e1msonormal"/>
        <w:spacing w:before="0" w:beforeAutospacing="0" w:after="0" w:afterAutospacing="0"/>
        <w:rPr>
          <w:color w:val="000000"/>
        </w:rPr>
      </w:pPr>
      <w:r w:rsidRPr="003448DB">
        <w:rPr>
          <w:color w:val="000000"/>
        </w:rPr>
        <w:t>Основные  традиции    воспитания в МКОУ «</w:t>
      </w:r>
      <w:r w:rsidR="00440E34">
        <w:t>Впередовская</w:t>
      </w:r>
      <w:r w:rsidRPr="003448DB">
        <w:rPr>
          <w:color w:val="000000"/>
        </w:rPr>
        <w:t xml:space="preserve"> СОШ»:</w:t>
      </w:r>
    </w:p>
    <w:p w:rsidR="002F0B85" w:rsidRPr="003448DB" w:rsidRDefault="002F0B85" w:rsidP="00440E34">
      <w:pPr>
        <w:pStyle w:val="228bf8a64b8551e1msonormal"/>
        <w:spacing w:before="0" w:beforeAutospacing="0" w:after="0" w:afterAutospacing="0"/>
        <w:rPr>
          <w:color w:val="000000"/>
        </w:rPr>
      </w:pPr>
      <w:r w:rsidRPr="003448DB">
        <w:rPr>
          <w:color w:val="000000"/>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2F0B85" w:rsidRPr="003448DB" w:rsidRDefault="002F0B85" w:rsidP="00440E34">
      <w:pPr>
        <w:pStyle w:val="228bf8a64b8551e1msonormal"/>
        <w:spacing w:before="0" w:beforeAutospacing="0" w:after="0" w:afterAutospacing="0"/>
        <w:rPr>
          <w:color w:val="000000"/>
        </w:rPr>
      </w:pPr>
      <w:r w:rsidRPr="003448DB">
        <w:rPr>
          <w:color w:val="00000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коллективность процессов — коллективная разработка, коллективное планирование, коллективное проведение и коллективный анализ их результатов;</w:t>
      </w:r>
    </w:p>
    <w:p w:rsidR="002F0B85" w:rsidRPr="003448DB" w:rsidRDefault="002F0B85" w:rsidP="00440E34">
      <w:pPr>
        <w:pStyle w:val="228bf8a64b8551e1msonormal"/>
        <w:spacing w:before="0" w:beforeAutospacing="0" w:after="0" w:afterAutospacing="0"/>
        <w:rPr>
          <w:color w:val="000000"/>
        </w:rPr>
      </w:pPr>
      <w:r w:rsidRPr="003448DB">
        <w:rPr>
          <w:color w:val="000000"/>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F0B85" w:rsidRPr="003448DB" w:rsidRDefault="002F0B85" w:rsidP="00440E34">
      <w:pPr>
        <w:pStyle w:val="228bf8a64b8551e1msonormal"/>
        <w:spacing w:before="0" w:beforeAutospacing="0" w:after="0" w:afterAutospacing="0"/>
        <w:rPr>
          <w:color w:val="000000"/>
        </w:rPr>
      </w:pPr>
      <w:r w:rsidRPr="003448DB">
        <w:rPr>
          <w:color w:val="00000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F0B85" w:rsidRPr="003448DB" w:rsidRDefault="002F0B85" w:rsidP="00440E34">
      <w:pPr>
        <w:pStyle w:val="228bf8a64b8551e1msonormal"/>
        <w:spacing w:before="0" w:beforeAutospacing="0" w:after="0" w:afterAutospacing="0"/>
        <w:rPr>
          <w:color w:val="000000"/>
        </w:rPr>
      </w:pPr>
      <w:r w:rsidRPr="003448DB">
        <w:rPr>
          <w:color w:val="00000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Наиболее значимые традиционные дела, события, мероприятия, составляющие основу  воспитательной системы школы</w:t>
      </w:r>
    </w:p>
    <w:p w:rsidR="002F0B85" w:rsidRPr="003448DB" w:rsidRDefault="002F0B85" w:rsidP="00440E34">
      <w:pPr>
        <w:pStyle w:val="228bf8a64b8551e1msonormal"/>
        <w:spacing w:before="0" w:beforeAutospacing="0" w:after="0" w:afterAutospacing="0"/>
        <w:rPr>
          <w:color w:val="000000"/>
        </w:rPr>
      </w:pPr>
      <w:r w:rsidRPr="003448DB">
        <w:rPr>
          <w:color w:val="000000"/>
        </w:rPr>
        <w:t>РДДМ  «Движение  первых».</w:t>
      </w:r>
    </w:p>
    <w:p w:rsidR="002F0B85" w:rsidRPr="0090191D" w:rsidRDefault="002F0B85" w:rsidP="00440E34">
      <w:pPr>
        <w:pStyle w:val="228bf8a64b8551e1msonormal"/>
        <w:spacing w:before="0" w:beforeAutospacing="0" w:after="0" w:afterAutospacing="0"/>
        <w:rPr>
          <w:color w:val="000000"/>
        </w:rPr>
      </w:pPr>
      <w:r w:rsidRPr="003448DB">
        <w:rPr>
          <w:color w:val="000000"/>
        </w:rPr>
        <w:t>Школьный театр.</w:t>
      </w:r>
    </w:p>
    <w:p w:rsidR="002F0B85" w:rsidRPr="003448DB" w:rsidRDefault="002F0B85" w:rsidP="00440E34">
      <w:pPr>
        <w:pStyle w:val="228bf8a64b8551e1msonormal"/>
        <w:spacing w:before="0" w:beforeAutospacing="0" w:after="0" w:afterAutospacing="0"/>
        <w:rPr>
          <w:color w:val="000000"/>
        </w:rPr>
      </w:pPr>
      <w:r w:rsidRPr="003448DB">
        <w:rPr>
          <w:color w:val="000000"/>
        </w:rPr>
        <w:lastRenderedPageBreak/>
        <w:t>Акции, посвященные значимым датам страны.</w:t>
      </w:r>
    </w:p>
    <w:p w:rsidR="002F0B85" w:rsidRPr="003448DB" w:rsidRDefault="002F0B85" w:rsidP="00440E34">
      <w:pPr>
        <w:pStyle w:val="228bf8a64b8551e1msonormal"/>
        <w:spacing w:before="0" w:beforeAutospacing="0" w:after="0" w:afterAutospacing="0"/>
        <w:rPr>
          <w:color w:val="000000"/>
        </w:rPr>
      </w:pPr>
      <w:r w:rsidRPr="003448DB">
        <w:rPr>
          <w:color w:val="000000"/>
        </w:rPr>
        <w:t>Мероприятия с использованием интерактивных локаций и тематических активностей: «Неделя толерантности», «Неделя профориентации», «Неделя науки», « Мы - за ЗОЖ!», «Марафон добрых дел»</w:t>
      </w:r>
    </w:p>
    <w:p w:rsidR="002F0B85" w:rsidRPr="003448DB" w:rsidRDefault="002F0B85" w:rsidP="00440E34">
      <w:pPr>
        <w:pStyle w:val="228bf8a64b8551e1msonormal"/>
        <w:spacing w:before="0" w:beforeAutospacing="0" w:after="0" w:afterAutospacing="0"/>
        <w:rPr>
          <w:color w:val="000000"/>
        </w:rPr>
      </w:pPr>
      <w:r w:rsidRPr="003448DB">
        <w:rPr>
          <w:bCs/>
          <w:color w:val="000000"/>
        </w:rPr>
        <w:t xml:space="preserve">Традиции и ритуалы: </w:t>
      </w:r>
      <w:r w:rsidRPr="003448DB">
        <w:rPr>
          <w:color w:val="000000"/>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2F0B85" w:rsidRPr="003448DB" w:rsidRDefault="002F0B85" w:rsidP="00440E34">
      <w:pPr>
        <w:pStyle w:val="228bf8a64b8551e1msonormal"/>
        <w:spacing w:before="0" w:beforeAutospacing="0" w:after="0" w:afterAutospacing="0"/>
        <w:rPr>
          <w:color w:val="000000"/>
        </w:rPr>
      </w:pPr>
      <w:r w:rsidRPr="003448DB">
        <w:rPr>
          <w:color w:val="000000"/>
        </w:rPr>
        <w:t xml:space="preserve">Школа реализует инновационные, перспективные </w:t>
      </w:r>
      <w:r w:rsidRPr="003448DB">
        <w:rPr>
          <w:bCs/>
          <w:color w:val="000000"/>
        </w:rPr>
        <w:t>воспитательные практики</w:t>
      </w:r>
      <w:r w:rsidRPr="003448DB">
        <w:rPr>
          <w:color w:val="000000"/>
        </w:rPr>
        <w:t>:</w:t>
      </w:r>
    </w:p>
    <w:p w:rsidR="002F0B85" w:rsidRPr="003448DB" w:rsidRDefault="002F0B85" w:rsidP="00440E34">
      <w:pPr>
        <w:pStyle w:val="228bf8a64b8551e1msonormal"/>
        <w:spacing w:before="0" w:beforeAutospacing="0" w:after="0" w:afterAutospacing="0"/>
        <w:rPr>
          <w:color w:val="000000"/>
        </w:rPr>
      </w:pPr>
      <w:r w:rsidRPr="003448DB">
        <w:rPr>
          <w:color w:val="000000"/>
        </w:rPr>
        <w:t>Научно-исследовательская деятельность в сфере воспитания — совместная работа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Проблемные зоны, дефициты, препятствия достижению эффективных результатов в воспитательной деятельности: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F0B85" w:rsidRPr="003448DB" w:rsidRDefault="002F0B85" w:rsidP="00440E34">
      <w:pPr>
        <w:pStyle w:val="228bf8a64b8551e1msonormal"/>
        <w:spacing w:before="0" w:beforeAutospacing="0" w:after="0" w:afterAutospacing="0"/>
        <w:rPr>
          <w:color w:val="000000"/>
        </w:rPr>
      </w:pPr>
      <w:r w:rsidRPr="003448DB">
        <w:rPr>
          <w:color w:val="000000"/>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2F0B85" w:rsidRPr="003448DB" w:rsidRDefault="002F0B85" w:rsidP="00440E34">
      <w:pPr>
        <w:pStyle w:val="228bf8a64b8551e1msonormal"/>
        <w:spacing w:before="0" w:beforeAutospacing="0" w:after="0" w:afterAutospacing="0"/>
        <w:rPr>
          <w:color w:val="000000"/>
        </w:rPr>
      </w:pPr>
      <w:r w:rsidRPr="003448DB">
        <w:rPr>
          <w:bCs/>
          <w:color w:val="000000"/>
        </w:rPr>
        <w:t>Пути решения проблем:</w:t>
      </w:r>
    </w:p>
    <w:p w:rsidR="002F0B85" w:rsidRPr="003448DB" w:rsidRDefault="002F0B85" w:rsidP="00440E34">
      <w:pPr>
        <w:pStyle w:val="228bf8a64b8551e1msonormal"/>
        <w:spacing w:before="0" w:beforeAutospacing="0" w:after="0" w:afterAutospacing="0"/>
        <w:rPr>
          <w:color w:val="000000"/>
        </w:rPr>
      </w:pPr>
      <w:r w:rsidRPr="003448DB">
        <w:rPr>
          <w:color w:val="000000"/>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F0B85" w:rsidRPr="003448DB" w:rsidRDefault="002F0B85" w:rsidP="00440E34">
      <w:pPr>
        <w:pStyle w:val="228bf8a64b8551e1msonormal"/>
        <w:spacing w:before="0" w:beforeAutospacing="0" w:after="0" w:afterAutospacing="0"/>
        <w:rPr>
          <w:color w:val="000000"/>
        </w:rPr>
      </w:pPr>
      <w:r w:rsidRPr="003448DB">
        <w:rPr>
          <w:color w:val="000000"/>
        </w:rPr>
        <w:t>Поощрение деятельности активных родителей.</w:t>
      </w:r>
    </w:p>
    <w:p w:rsidR="002F0B85" w:rsidRPr="003448DB" w:rsidRDefault="002F0B85" w:rsidP="00440E34">
      <w:pPr>
        <w:pStyle w:val="228bf8a64b8551e1msonormal"/>
        <w:spacing w:before="0" w:beforeAutospacing="0" w:after="0" w:afterAutospacing="0"/>
        <w:rPr>
          <w:color w:val="000000"/>
        </w:rPr>
      </w:pPr>
      <w:r w:rsidRPr="003448DB">
        <w:rPr>
          <w:color w:val="000000"/>
        </w:rPr>
        <w:t>Внедрение нестандартных форм организации родительских собраний и индивидуальных встреч с родителями.</w:t>
      </w:r>
    </w:p>
    <w:p w:rsidR="002F0B85" w:rsidRPr="003448DB" w:rsidRDefault="002F0B85" w:rsidP="00440E34">
      <w:pPr>
        <w:pStyle w:val="228bf8a64b8551e1msonormal"/>
        <w:spacing w:before="0" w:beforeAutospacing="0" w:after="0" w:afterAutospacing="0"/>
        <w:rPr>
          <w:color w:val="000000"/>
        </w:rPr>
      </w:pPr>
      <w:r w:rsidRPr="003448DB">
        <w:rPr>
          <w:bCs/>
          <w:color w:val="000000"/>
        </w:rPr>
        <w:t xml:space="preserve">Нормы этикета обучающихся  </w:t>
      </w:r>
      <w:r w:rsidRPr="003448DB">
        <w:rPr>
          <w:color w:val="000000"/>
        </w:rPr>
        <w:t>МКОУ «</w:t>
      </w:r>
      <w:r w:rsidR="00440E34">
        <w:t>Впередовская</w:t>
      </w:r>
      <w:r w:rsidRPr="003448DB">
        <w:rPr>
          <w:color w:val="000000"/>
        </w:rPr>
        <w:t xml:space="preserve"> СОШ</w:t>
      </w:r>
      <w:r w:rsidRPr="003448DB">
        <w:rPr>
          <w:bCs/>
          <w:color w:val="000000"/>
        </w:rPr>
        <w:t>»:</w:t>
      </w:r>
    </w:p>
    <w:p w:rsidR="002F0B85" w:rsidRPr="003448DB" w:rsidRDefault="002F0B85" w:rsidP="00440E34">
      <w:pPr>
        <w:pStyle w:val="228bf8a64b8551e1msonormal"/>
        <w:spacing w:before="0" w:beforeAutospacing="0" w:after="0" w:afterAutospacing="0"/>
        <w:rPr>
          <w:color w:val="000000"/>
        </w:rPr>
      </w:pPr>
      <w:r w:rsidRPr="003448DB">
        <w:rPr>
          <w:color w:val="000000"/>
        </w:rPr>
        <w:t>Соблюдай график посещений, приходи за 10–15 минут, не опаздывай к началу занятий. Если опоздал, вежливо извинись, спроси разрешения учителя войти в класс и пройти к своему рабочему месту.</w:t>
      </w:r>
    </w:p>
    <w:p w:rsidR="002F0B85" w:rsidRPr="003448DB" w:rsidRDefault="002F0B85" w:rsidP="00440E34">
      <w:pPr>
        <w:pStyle w:val="228bf8a64b8551e1msonormal"/>
        <w:spacing w:before="0" w:beforeAutospacing="0" w:after="0" w:afterAutospacing="0"/>
        <w:rPr>
          <w:color w:val="000000"/>
        </w:rPr>
      </w:pPr>
      <w:r w:rsidRPr="003448DB">
        <w:rPr>
          <w:color w:val="000000"/>
        </w:rPr>
        <w:t>Всегда приветствуй учителя, одноклассников, друзей и работников школы.</w:t>
      </w:r>
    </w:p>
    <w:p w:rsidR="002F0B85" w:rsidRPr="003448DB" w:rsidRDefault="002F0B85" w:rsidP="00440E34">
      <w:pPr>
        <w:pStyle w:val="228bf8a64b8551e1msonormal"/>
        <w:spacing w:before="0" w:beforeAutospacing="0" w:after="0" w:afterAutospacing="0"/>
        <w:rPr>
          <w:color w:val="000000"/>
        </w:rPr>
      </w:pPr>
      <w:r w:rsidRPr="003448DB">
        <w:rPr>
          <w:color w:val="000000"/>
        </w:rPr>
        <w:t>Следи за внешним видом: твоя одежда должна быть чистой и удобной, прическа — опрятной.</w:t>
      </w:r>
    </w:p>
    <w:p w:rsidR="002F0B85" w:rsidRPr="003448DB" w:rsidRDefault="002F0B85" w:rsidP="00440E34">
      <w:pPr>
        <w:pStyle w:val="228bf8a64b8551e1msonormal"/>
        <w:spacing w:before="0" w:beforeAutospacing="0" w:after="0" w:afterAutospacing="0"/>
        <w:rPr>
          <w:color w:val="000000"/>
        </w:rPr>
      </w:pPr>
      <w:r w:rsidRPr="003448DB">
        <w:rPr>
          <w:color w:val="000000"/>
        </w:rPr>
        <w:t>Все необходимое для занятий приготовь заранее — тетради, учебники, письменные и чертежные принадлежности.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Держи рабочее место в порядке, следи за чистотой парты.</w:t>
      </w:r>
    </w:p>
    <w:p w:rsidR="002F0B85" w:rsidRPr="003448DB" w:rsidRDefault="002F0B85" w:rsidP="00440E34">
      <w:pPr>
        <w:pStyle w:val="228bf8a64b8551e1msonormal"/>
        <w:spacing w:before="0" w:beforeAutospacing="0" w:after="0" w:afterAutospacing="0"/>
        <w:rPr>
          <w:color w:val="000000"/>
        </w:rPr>
      </w:pPr>
      <w:r w:rsidRPr="003448DB">
        <w:rPr>
          <w:color w:val="000000"/>
        </w:rPr>
        <w:t>На уроке веди себя тихо, не разговаривай, не ходи по классу без разрешения. Во время урока отключи звук мобильного телефона и не доставай его.</w:t>
      </w:r>
    </w:p>
    <w:p w:rsidR="002F0B85" w:rsidRPr="003448DB" w:rsidRDefault="002F0B85" w:rsidP="00440E34">
      <w:pPr>
        <w:pStyle w:val="228bf8a64b8551e1msonormal"/>
        <w:spacing w:before="0" w:beforeAutospacing="0" w:after="0" w:afterAutospacing="0"/>
        <w:rPr>
          <w:color w:val="000000"/>
        </w:rPr>
      </w:pPr>
      <w:r w:rsidRPr="003448DB">
        <w:rPr>
          <w:color w:val="000000"/>
        </w:rPr>
        <w:t>Если в класс вошел педагог, нужно встать в знак приветствия.</w:t>
      </w:r>
    </w:p>
    <w:p w:rsidR="002F0B85" w:rsidRPr="003448DB" w:rsidRDefault="002F0B85" w:rsidP="00440E34">
      <w:pPr>
        <w:pStyle w:val="228bf8a64b8551e1msonormal"/>
        <w:spacing w:before="0" w:beforeAutospacing="0" w:after="0" w:afterAutospacing="0"/>
        <w:rPr>
          <w:color w:val="000000"/>
        </w:rPr>
      </w:pPr>
      <w:r w:rsidRPr="003448DB">
        <w:rPr>
          <w:color w:val="000000"/>
        </w:rPr>
        <w:t>Не перебивай учителя и одноклассника. Говори, только когда тебя спрашивают. Если хочешь что-то спросить, подними руку.</w:t>
      </w:r>
    </w:p>
    <w:p w:rsidR="002F0B85" w:rsidRPr="003448DB" w:rsidRDefault="002F0B85" w:rsidP="00440E34">
      <w:pPr>
        <w:pStyle w:val="228bf8a64b8551e1msonormal"/>
        <w:spacing w:before="0" w:beforeAutospacing="0" w:after="0" w:afterAutospacing="0"/>
        <w:rPr>
          <w:color w:val="000000"/>
        </w:rPr>
      </w:pPr>
      <w:r w:rsidRPr="003448DB">
        <w:rPr>
          <w:color w:val="000000"/>
        </w:rPr>
        <w:t>Отвечай на поставленные вопросы учителя внятно, громко, уверенно. Во время обучения будь внимательным, слушай, думай, старайся.</w:t>
      </w:r>
    </w:p>
    <w:p w:rsidR="002F0B85" w:rsidRPr="003448DB" w:rsidRDefault="002F0B85" w:rsidP="00440E34">
      <w:pPr>
        <w:pStyle w:val="228bf8a64b8551e1msonormal"/>
        <w:spacing w:before="0" w:beforeAutospacing="0" w:after="0" w:afterAutospacing="0"/>
        <w:rPr>
          <w:color w:val="000000"/>
        </w:rPr>
      </w:pPr>
      <w:r w:rsidRPr="003448DB">
        <w:rPr>
          <w:color w:val="000000"/>
        </w:rPr>
        <w:t>На перемене не нужно бегать, кричать и драться, свистеть, толкать других учеников.</w:t>
      </w:r>
    </w:p>
    <w:p w:rsidR="002F0B85" w:rsidRPr="003448DB" w:rsidRDefault="002F0B85" w:rsidP="00440E34">
      <w:pPr>
        <w:pStyle w:val="228bf8a64b8551e1msonormal"/>
        <w:spacing w:before="0" w:beforeAutospacing="0" w:after="0" w:afterAutospacing="0"/>
        <w:rPr>
          <w:color w:val="000000"/>
        </w:rPr>
      </w:pPr>
      <w:r w:rsidRPr="003448DB">
        <w:rPr>
          <w:color w:val="000000"/>
        </w:rPr>
        <w:t>Будь вежливым, не груби ни взрослым, ни детям. Неприличные слова и жесты недопустимы.</w:t>
      </w:r>
    </w:p>
    <w:p w:rsidR="002F0B85" w:rsidRPr="003448DB" w:rsidRDefault="002F0B85" w:rsidP="00440E34">
      <w:pPr>
        <w:pStyle w:val="228bf8a64b8551e1msonormal"/>
        <w:spacing w:before="0" w:beforeAutospacing="0" w:after="0" w:afterAutospacing="0"/>
        <w:rPr>
          <w:color w:val="000000"/>
        </w:rPr>
      </w:pPr>
      <w:r w:rsidRPr="003448DB">
        <w:rPr>
          <w:color w:val="000000"/>
        </w:rPr>
        <w:t>Береги школьное имущество, ни в коем случае не порть его.</w:t>
      </w:r>
    </w:p>
    <w:p w:rsidR="002F0B85" w:rsidRPr="003448DB" w:rsidRDefault="002F0B85" w:rsidP="00440E34">
      <w:pPr>
        <w:pStyle w:val="228bf8a64b8551e1msonormal"/>
        <w:spacing w:before="0" w:beforeAutospacing="0" w:after="0" w:afterAutospacing="0"/>
        <w:rPr>
          <w:color w:val="000000"/>
        </w:rPr>
      </w:pPr>
      <w:r w:rsidRPr="003448DB">
        <w:rPr>
          <w:color w:val="000000"/>
        </w:rPr>
        <w:t>Чисто там, где не мусорят. Уважай труд работников школы.</w:t>
      </w:r>
    </w:p>
    <w:p w:rsidR="002F0B85" w:rsidRPr="003448DB" w:rsidRDefault="002F0B85" w:rsidP="00440E34">
      <w:pPr>
        <w:pStyle w:val="228bf8a64b8551e1msonormal"/>
        <w:spacing w:before="0" w:beforeAutospacing="0" w:after="0" w:afterAutospacing="0"/>
        <w:rPr>
          <w:color w:val="000000"/>
        </w:rPr>
      </w:pPr>
      <w:r w:rsidRPr="003448DB">
        <w:rPr>
          <w:color w:val="000000"/>
        </w:rPr>
        <w:t>Помогай младшим, не стесняйся просить помощи у старших.</w:t>
      </w:r>
    </w:p>
    <w:p w:rsidR="002F0B85" w:rsidRPr="003448DB" w:rsidRDefault="002F0B85" w:rsidP="00440E34">
      <w:pPr>
        <w:pStyle w:val="228bf8a64b8551e1msonormal"/>
        <w:spacing w:before="0" w:beforeAutospacing="0" w:after="0" w:afterAutospacing="0"/>
        <w:rPr>
          <w:color w:val="000000"/>
        </w:rPr>
      </w:pPr>
      <w:r w:rsidRPr="003448DB">
        <w:rPr>
          <w:bCs/>
          <w:color w:val="000000"/>
        </w:rPr>
        <w:t>2.2. Виды, формы и содержание воспитательной деятельности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2F0B85" w:rsidRPr="003448DB" w:rsidRDefault="002F0B85" w:rsidP="00440E34">
      <w:pPr>
        <w:pStyle w:val="228bf8a64b8551e1msonormal"/>
        <w:spacing w:before="0" w:beforeAutospacing="0" w:after="0" w:afterAutospacing="0"/>
        <w:rPr>
          <w:color w:val="000000"/>
        </w:rPr>
      </w:pPr>
      <w:r w:rsidRPr="003448DB">
        <w:rPr>
          <w:color w:val="000000"/>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(п.170.3.2.2.ФОП НОО, п.166.3.2.2. ФОП ООО и п.130.3.2.2 ФОП СОО) включает 11 модулей:</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1. «Урочная деятельность»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lastRenderedPageBreak/>
        <w:t>Модуль 2. «Внеурочная деятельность»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3. «Классное руководство»</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4. «Основные школьные дела»</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5. «Внешкольные мероприятия»</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6. « Организация предметно-пространственной среды»</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7. «Взаимодействие с родителями (законными представителями)»</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8. «Самоуправление»</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9. «Профилактика и безопасность»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10. «Социальное партнерство»</w:t>
      </w:r>
    </w:p>
    <w:p w:rsidR="002F0B85" w:rsidRPr="003448DB" w:rsidRDefault="002F0B85" w:rsidP="00440E34">
      <w:pPr>
        <w:pStyle w:val="228bf8a64b8551e1msonormal"/>
        <w:spacing w:before="0" w:beforeAutospacing="0" w:after="0" w:afterAutospacing="0"/>
        <w:rPr>
          <w:color w:val="000000"/>
        </w:rPr>
      </w:pPr>
      <w:r w:rsidRPr="003448DB">
        <w:rPr>
          <w:color w:val="000000"/>
        </w:rPr>
        <w:t>Модуль 11. «Профориентация»</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1. «Урочная деятельность»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F0B85" w:rsidRPr="003448DB" w:rsidRDefault="002F0B85" w:rsidP="00440E34">
      <w:pPr>
        <w:pStyle w:val="228bf8a64b8551e1msonormal"/>
        <w:spacing w:before="0" w:beforeAutospacing="0" w:after="0" w:afterAutospacing="0"/>
        <w:rPr>
          <w:color w:val="000000"/>
        </w:rPr>
      </w:pPr>
      <w:r w:rsidRPr="003448DB">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F0B85" w:rsidRPr="003448DB" w:rsidRDefault="002F0B85" w:rsidP="00440E34">
      <w:pPr>
        <w:pStyle w:val="228bf8a64b8551e1msonormal"/>
        <w:spacing w:before="0" w:beforeAutospacing="0" w:after="0" w:afterAutospacing="0"/>
        <w:rPr>
          <w:color w:val="000000"/>
        </w:rPr>
      </w:pPr>
      <w:r w:rsidRPr="003448DB">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F0B85" w:rsidRPr="003448DB" w:rsidRDefault="002F0B85" w:rsidP="00440E34">
      <w:pPr>
        <w:pStyle w:val="228bf8a64b8551e1msonormal"/>
        <w:spacing w:before="0" w:beforeAutospacing="0" w:after="0" w:afterAutospacing="0"/>
        <w:rPr>
          <w:color w:val="000000"/>
        </w:rPr>
      </w:pPr>
      <w:r w:rsidRPr="003448DB">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F0B85" w:rsidRPr="003448DB" w:rsidRDefault="002F0B85" w:rsidP="00440E34">
      <w:pPr>
        <w:pStyle w:val="228bf8a64b8551e1msonormal"/>
        <w:spacing w:before="0" w:beforeAutospacing="0" w:after="0" w:afterAutospacing="0"/>
        <w:rPr>
          <w:color w:val="000000"/>
        </w:rPr>
      </w:pPr>
      <w:r w:rsidRPr="003448DB">
        <w:rPr>
          <w:color w:val="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F0B85" w:rsidRPr="003448DB" w:rsidRDefault="002F0B85" w:rsidP="00440E34">
      <w:pPr>
        <w:pStyle w:val="228bf8a64b8551e1msonormal"/>
        <w:spacing w:before="0" w:beforeAutospacing="0" w:after="0" w:afterAutospacing="0"/>
        <w:rPr>
          <w:color w:val="000000"/>
        </w:rPr>
      </w:pPr>
      <w:r w:rsidRPr="003448DB">
        <w:rPr>
          <w:color w:val="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F0B85" w:rsidRPr="003448DB" w:rsidRDefault="002F0B85" w:rsidP="00440E34">
      <w:pPr>
        <w:pStyle w:val="228bf8a64b8551e1msonormal"/>
        <w:spacing w:before="0" w:beforeAutospacing="0" w:after="0" w:afterAutospacing="0"/>
        <w:rPr>
          <w:color w:val="000000"/>
        </w:rPr>
      </w:pPr>
      <w:r w:rsidRPr="003448DB">
        <w:rPr>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2.«Внеурочная деятельность»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F0B85" w:rsidRPr="003448DB" w:rsidRDefault="002F0B85" w:rsidP="00440E34">
      <w:pPr>
        <w:pStyle w:val="228bf8a64b8551e1msonormal"/>
        <w:spacing w:before="0" w:beforeAutospacing="0" w:after="0" w:afterAutospacing="0"/>
        <w:rPr>
          <w:color w:val="000000"/>
        </w:rPr>
      </w:pPr>
      <w:r w:rsidRPr="003448DB">
        <w:rPr>
          <w:color w:val="000000"/>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2F0B85" w:rsidRPr="003448DB" w:rsidRDefault="002F0B85" w:rsidP="00440E34">
      <w:pPr>
        <w:pStyle w:val="228bf8a64b8551e1msonormal"/>
        <w:spacing w:before="0" w:beforeAutospacing="0" w:after="0" w:afterAutospacing="0"/>
        <w:rPr>
          <w:color w:val="000000"/>
        </w:rPr>
      </w:pPr>
      <w:r w:rsidRPr="003448DB">
        <w:rPr>
          <w:color w:val="000000"/>
        </w:rPr>
        <w:t>курсы, занятия познавательной, научной, исследовательской, просветительской направленности: «Основы функциональной грамотности, «Россия –мои горизонты»</w:t>
      </w:r>
    </w:p>
    <w:p w:rsidR="002F0B85" w:rsidRPr="003448DB" w:rsidRDefault="002F0B85" w:rsidP="00440E34">
      <w:pPr>
        <w:pStyle w:val="228bf8a64b8551e1msonormal"/>
        <w:spacing w:before="0" w:beforeAutospacing="0" w:after="0" w:afterAutospacing="0"/>
        <w:rPr>
          <w:color w:val="000000"/>
        </w:rPr>
      </w:pPr>
      <w:r w:rsidRPr="003448DB">
        <w:rPr>
          <w:color w:val="000000"/>
        </w:rPr>
        <w:t>курсы, занятия в области искусств, художественного творчества разных видов и жанров: «Школьный театр»</w:t>
      </w:r>
    </w:p>
    <w:p w:rsidR="002F0B85" w:rsidRPr="003448DB" w:rsidRDefault="002F0B85" w:rsidP="00440E34">
      <w:pPr>
        <w:pStyle w:val="228bf8a64b8551e1msonormal"/>
        <w:spacing w:before="0" w:beforeAutospacing="0" w:after="0" w:afterAutospacing="0"/>
        <w:rPr>
          <w:color w:val="000000"/>
        </w:rPr>
      </w:pPr>
      <w:r w:rsidRPr="003448DB">
        <w:rPr>
          <w:color w:val="000000"/>
        </w:rPr>
        <w:t>курсы, занятия оздоровительной и спортивной направленности: «Волейбол», «Баскетбол», «Футбол».</w:t>
      </w:r>
    </w:p>
    <w:p w:rsidR="002F0B85" w:rsidRPr="003448DB" w:rsidRDefault="002F0B85" w:rsidP="00440E34">
      <w:pPr>
        <w:pStyle w:val="228bf8a64b8551e1msonormal"/>
        <w:spacing w:before="0" w:beforeAutospacing="0" w:after="0" w:afterAutospacing="0"/>
        <w:rPr>
          <w:color w:val="000000"/>
        </w:rPr>
      </w:pPr>
      <w:r w:rsidRPr="003448DB">
        <w:rPr>
          <w:bCs/>
          <w:color w:val="000000"/>
        </w:rPr>
        <w:lastRenderedPageBreak/>
        <w:t>Модуль 3. «Классное руководство»</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планирование и проведение классных часов целевой воспитательной, тематической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2F0B85" w:rsidRPr="003448DB" w:rsidRDefault="002F0B85" w:rsidP="00440E34">
      <w:pPr>
        <w:pStyle w:val="228bf8a64b8551e1msonormal"/>
        <w:spacing w:before="0" w:beforeAutospacing="0" w:after="0" w:afterAutospacing="0"/>
        <w:rPr>
          <w:color w:val="000000"/>
        </w:rPr>
      </w:pPr>
      <w:r w:rsidRPr="003448DB">
        <w:rPr>
          <w:color w:val="000000"/>
        </w:rPr>
        <w:t>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w:t>
      </w:r>
    </w:p>
    <w:p w:rsidR="002F0B85" w:rsidRPr="003448DB" w:rsidRDefault="002F0B85" w:rsidP="00440E34">
      <w:pPr>
        <w:pStyle w:val="228bf8a64b8551e1msonormal"/>
        <w:spacing w:before="0" w:beforeAutospacing="0" w:after="0" w:afterAutospacing="0"/>
        <w:rPr>
          <w:color w:val="000000"/>
        </w:rPr>
      </w:pPr>
      <w:r w:rsidRPr="003448DB">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F0B85" w:rsidRPr="003448DB" w:rsidRDefault="002F0B85" w:rsidP="00440E34">
      <w:pPr>
        <w:pStyle w:val="228bf8a64b8551e1msonormal"/>
        <w:spacing w:before="0" w:beforeAutospacing="0" w:after="0" w:afterAutospacing="0"/>
        <w:rPr>
          <w:color w:val="000000"/>
        </w:rPr>
      </w:pPr>
      <w:r w:rsidRPr="003448DB">
        <w:rPr>
          <w:color w:val="000000"/>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F0B85" w:rsidRPr="003448DB" w:rsidRDefault="002F0B85" w:rsidP="00440E34">
      <w:pPr>
        <w:pStyle w:val="228bf8a64b8551e1msonormal"/>
        <w:spacing w:before="0" w:beforeAutospacing="0" w:after="0" w:afterAutospacing="0"/>
        <w:rPr>
          <w:color w:val="000000"/>
        </w:rPr>
      </w:pPr>
      <w:r w:rsidRPr="003448DB">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F0B85" w:rsidRPr="003448DB" w:rsidRDefault="002F0B85" w:rsidP="00440E34">
      <w:pPr>
        <w:pStyle w:val="228bf8a64b8551e1msonormal"/>
        <w:spacing w:before="0" w:beforeAutospacing="0" w:after="0" w:afterAutospacing="0"/>
        <w:rPr>
          <w:color w:val="000000"/>
        </w:rPr>
      </w:pPr>
      <w:r w:rsidRPr="003448DB">
        <w:rPr>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F0B85" w:rsidRPr="003448DB" w:rsidRDefault="002F0B85" w:rsidP="00440E34">
      <w:pPr>
        <w:pStyle w:val="228bf8a64b8551e1msonormal"/>
        <w:spacing w:before="0" w:beforeAutospacing="0" w:after="0" w:afterAutospacing="0"/>
        <w:rPr>
          <w:color w:val="000000"/>
        </w:rPr>
      </w:pPr>
      <w:r w:rsidRPr="003448DB">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в классе праздников, конкурсов, соревнований и других мероприятий.</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4. «Основные школьные дела»</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основных школьных дел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во всероссийских акциях, посвященных значимым событиям в России, мире;</w:t>
      </w:r>
    </w:p>
    <w:p w:rsidR="002F0B85" w:rsidRPr="003448DB" w:rsidRDefault="002F0B85" w:rsidP="00440E34">
      <w:pPr>
        <w:pStyle w:val="228bf8a64b8551e1msonormal"/>
        <w:spacing w:before="0" w:beforeAutospacing="0" w:after="0" w:afterAutospacing="0"/>
        <w:rPr>
          <w:color w:val="000000"/>
        </w:rPr>
      </w:pPr>
      <w:r w:rsidRPr="003448DB">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F0B85" w:rsidRPr="003448DB" w:rsidRDefault="002F0B85" w:rsidP="00440E34">
      <w:pPr>
        <w:pStyle w:val="228bf8a64b8551e1msonormal"/>
        <w:spacing w:before="0" w:beforeAutospacing="0" w:after="0" w:afterAutospacing="0"/>
        <w:rPr>
          <w:color w:val="000000"/>
        </w:rPr>
      </w:pPr>
      <w:r w:rsidRPr="003448DB">
        <w:rPr>
          <w:color w:val="000000"/>
        </w:rP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F0B85" w:rsidRPr="003448DB" w:rsidRDefault="002F0B85" w:rsidP="00440E34">
      <w:pPr>
        <w:pStyle w:val="228bf8a64b8551e1msonormal"/>
        <w:spacing w:before="0" w:beforeAutospacing="0" w:after="0" w:afterAutospacing="0"/>
        <w:rPr>
          <w:color w:val="000000"/>
        </w:rPr>
      </w:pPr>
      <w:r w:rsidRPr="003448DB">
        <w:rPr>
          <w:color w:val="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F0B85" w:rsidRPr="003448DB" w:rsidRDefault="002F0B85" w:rsidP="00440E34">
      <w:pPr>
        <w:pStyle w:val="228bf8a64b8551e1msonormal"/>
        <w:spacing w:before="0" w:beforeAutospacing="0" w:after="0" w:afterAutospacing="0"/>
        <w:rPr>
          <w:color w:val="000000"/>
        </w:rPr>
      </w:pPr>
      <w:r w:rsidRPr="003448DB">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Модуль5. «Внешкольные мероприятия»</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внешкольных мероприятий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общие внешкольные мероприятия, в том числе организуемые совместно с социальными партнерами 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F0B85" w:rsidRPr="003448DB" w:rsidRDefault="002F0B85" w:rsidP="00440E34">
      <w:pPr>
        <w:pStyle w:val="228bf8a64b8551e1msonormal"/>
        <w:spacing w:before="0" w:beforeAutospacing="0" w:after="0" w:afterAutospacing="0"/>
        <w:rPr>
          <w:color w:val="000000"/>
        </w:rPr>
      </w:pPr>
      <w:r w:rsidRPr="003448DB">
        <w:rPr>
          <w:color w:val="000000"/>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F0B85" w:rsidRPr="003448DB" w:rsidRDefault="002F0B85" w:rsidP="00440E34">
      <w:pPr>
        <w:pStyle w:val="228bf8a64b8551e1msonormal"/>
        <w:spacing w:before="0" w:beforeAutospacing="0" w:after="0" w:afterAutospacing="0"/>
        <w:rPr>
          <w:color w:val="000000"/>
        </w:rPr>
      </w:pPr>
      <w:r w:rsidRPr="003448DB">
        <w:rPr>
          <w:color w:val="000000"/>
        </w:rPr>
        <w:t>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6. «Организация предметно-пространственной среды»</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F0B85" w:rsidRPr="003448DB" w:rsidRDefault="002F0B85" w:rsidP="00440E34">
      <w:pPr>
        <w:pStyle w:val="228bf8a64b8551e1msonormal"/>
        <w:spacing w:before="0" w:beforeAutospacing="0" w:after="0" w:afterAutospacing="0"/>
        <w:rPr>
          <w:color w:val="000000"/>
        </w:rPr>
      </w:pPr>
      <w:r w:rsidRPr="003448DB">
        <w:rPr>
          <w:color w:val="00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и проведение церемоний поднятия (спуска) государственного флага Российской Федерации;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w:t>
      </w:r>
      <w:r w:rsidRPr="003448DB">
        <w:rPr>
          <w:color w:val="000000"/>
        </w:rPr>
        <w:lastRenderedPageBreak/>
        <w:t>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F0B85" w:rsidRPr="003448DB" w:rsidRDefault="002F0B85" w:rsidP="00440E34">
      <w:pPr>
        <w:pStyle w:val="228bf8a64b8551e1msonormal"/>
        <w:spacing w:before="0" w:beforeAutospacing="0" w:after="0" w:afterAutospacing="0"/>
        <w:rPr>
          <w:color w:val="000000"/>
        </w:rPr>
      </w:pPr>
      <w:r w:rsidRPr="003448DB">
        <w:rPr>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F0B85" w:rsidRPr="003448DB" w:rsidRDefault="002F0B85" w:rsidP="00440E34">
      <w:pPr>
        <w:pStyle w:val="228bf8a64b8551e1msonormal"/>
        <w:spacing w:before="0" w:beforeAutospacing="0" w:after="0" w:afterAutospacing="0"/>
        <w:rPr>
          <w:color w:val="000000"/>
        </w:rPr>
      </w:pPr>
      <w:r w:rsidRPr="003448DB">
        <w:rPr>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2F0B85" w:rsidRPr="003448DB" w:rsidRDefault="002F0B85" w:rsidP="00440E34">
      <w:pPr>
        <w:pStyle w:val="228bf8a64b8551e1msonormal"/>
        <w:spacing w:before="0" w:beforeAutospacing="0" w:after="0" w:afterAutospacing="0"/>
        <w:rPr>
          <w:color w:val="000000"/>
        </w:rPr>
      </w:pPr>
      <w:r w:rsidRPr="003448DB">
        <w:rPr>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F0B85" w:rsidRPr="003448DB" w:rsidRDefault="002F0B85" w:rsidP="00440E34">
      <w:pPr>
        <w:pStyle w:val="228bf8a64b8551e1msonormal"/>
        <w:spacing w:before="0" w:beforeAutospacing="0" w:after="0" w:afterAutospacing="0"/>
        <w:rPr>
          <w:color w:val="000000"/>
        </w:rPr>
      </w:pPr>
      <w:r w:rsidRPr="003448DB">
        <w:rPr>
          <w:color w:val="00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2F0B85" w:rsidRPr="003448DB" w:rsidRDefault="002F0B85" w:rsidP="00440E34">
      <w:pPr>
        <w:pStyle w:val="228bf8a64b8551e1msonormal"/>
        <w:spacing w:before="0" w:beforeAutospacing="0" w:after="0" w:afterAutospacing="0"/>
        <w:rPr>
          <w:color w:val="000000"/>
        </w:rPr>
      </w:pPr>
      <w:r w:rsidRPr="003448DB">
        <w:rPr>
          <w:color w:val="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F0B85" w:rsidRPr="003448DB" w:rsidRDefault="002F0B85" w:rsidP="00440E34">
      <w:pPr>
        <w:pStyle w:val="228bf8a64b8551e1msonormal"/>
        <w:spacing w:before="0" w:beforeAutospacing="0" w:after="0" w:afterAutospacing="0"/>
        <w:rPr>
          <w:color w:val="000000"/>
        </w:rPr>
      </w:pPr>
      <w:r w:rsidRPr="003448DB">
        <w:rPr>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7.«Взаимодействие с родителями (законными представителями)»</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взаимодействия с родителями (законными представителями) обучающихся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F0B85" w:rsidRPr="003448DB" w:rsidRDefault="002F0B85" w:rsidP="00440E34">
      <w:pPr>
        <w:pStyle w:val="228bf8a64b8551e1msonormal"/>
        <w:spacing w:before="0" w:beforeAutospacing="0" w:after="0" w:afterAutospacing="0"/>
        <w:rPr>
          <w:color w:val="000000"/>
        </w:rPr>
      </w:pPr>
      <w:r w:rsidRPr="003448DB">
        <w:rPr>
          <w:color w:val="000000"/>
        </w:rPr>
        <w:lastRenderedPageBreak/>
        <w:t>родительские дни, в которые родители (законные представители) могут посещать уроки и внеурочные занятия;</w:t>
      </w:r>
    </w:p>
    <w:p w:rsidR="002F0B85" w:rsidRPr="003448DB" w:rsidRDefault="002F0B85" w:rsidP="00440E34">
      <w:pPr>
        <w:pStyle w:val="228bf8a64b8551e1msonormal"/>
        <w:spacing w:before="0" w:beforeAutospacing="0" w:after="0" w:afterAutospacing="0"/>
        <w:rPr>
          <w:color w:val="000000"/>
        </w:rPr>
      </w:pPr>
      <w:r w:rsidRPr="003448DB">
        <w:rPr>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F0B85" w:rsidRPr="003448DB" w:rsidRDefault="002F0B85" w:rsidP="00440E34">
      <w:pPr>
        <w:pStyle w:val="228bf8a64b8551e1msonormal"/>
        <w:spacing w:before="0" w:beforeAutospacing="0" w:after="0" w:afterAutospacing="0"/>
        <w:rPr>
          <w:color w:val="000000"/>
        </w:rPr>
      </w:pPr>
      <w:r w:rsidRPr="003448DB">
        <w:rPr>
          <w:color w:val="00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F0B85" w:rsidRPr="003448DB" w:rsidRDefault="002F0B85" w:rsidP="00440E34">
      <w:pPr>
        <w:pStyle w:val="228bf8a64b8551e1msonormal"/>
        <w:spacing w:before="0" w:beforeAutospacing="0" w:after="0" w:afterAutospacing="0"/>
        <w:rPr>
          <w:color w:val="000000"/>
        </w:rPr>
      </w:pPr>
      <w:r w:rsidRPr="003448DB">
        <w:rPr>
          <w:color w:val="000000"/>
        </w:rPr>
        <w:t>привлечение родителей (законных представителей) к подготовке и проведению классных и общешкольных мероприятий;</w:t>
      </w:r>
    </w:p>
    <w:p w:rsidR="002F0B85" w:rsidRPr="003448DB" w:rsidRDefault="002F0B85" w:rsidP="00440E34">
      <w:pPr>
        <w:pStyle w:val="228bf8a64b8551e1msonormal"/>
        <w:spacing w:before="0" w:beforeAutospacing="0" w:after="0" w:afterAutospacing="0"/>
        <w:rPr>
          <w:color w:val="000000"/>
        </w:rPr>
      </w:pPr>
      <w:r w:rsidRPr="003448DB">
        <w:rPr>
          <w:color w:val="000000"/>
        </w:rPr>
        <w:t>целевое взаимодействие с законными представителями детей-сирот, оставшихся без попечения родителей, приемных детей.</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8. «Самоуправление»</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ученического самоуправления в образовательной организации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и деятельность органов ученического самоуправления (совет обучающихся или др.), избранных обучающимися;</w:t>
      </w:r>
    </w:p>
    <w:p w:rsidR="002F0B85" w:rsidRPr="003448DB" w:rsidRDefault="002F0B85" w:rsidP="00440E34">
      <w:pPr>
        <w:pStyle w:val="228bf8a64b8551e1msonormal"/>
        <w:spacing w:before="0" w:beforeAutospacing="0" w:after="0" w:afterAutospacing="0"/>
        <w:rPr>
          <w:color w:val="000000"/>
        </w:rPr>
      </w:pPr>
      <w:r w:rsidRPr="003448DB">
        <w:rPr>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2F0B85" w:rsidRPr="003448DB" w:rsidRDefault="002F0B85" w:rsidP="00440E34">
      <w:pPr>
        <w:pStyle w:val="228bf8a64b8551e1msonormal"/>
        <w:spacing w:before="0" w:beforeAutospacing="0" w:after="0" w:afterAutospacing="0"/>
        <w:rPr>
          <w:color w:val="000000"/>
        </w:rPr>
      </w:pPr>
      <w:r w:rsidRPr="003448DB">
        <w:rPr>
          <w:color w:val="000000"/>
        </w:rPr>
        <w:t>защиту органами ученического самоуправления законных интересов и прав обучающихся;</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9. «Профилактика и безопасность»</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исследований, мониторинга угроз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F0B85" w:rsidRPr="003448DB" w:rsidRDefault="002F0B85" w:rsidP="00440E34">
      <w:pPr>
        <w:pStyle w:val="228bf8a64b8551e1msonormal"/>
        <w:spacing w:before="0" w:beforeAutospacing="0" w:after="0" w:afterAutospacing="0"/>
        <w:rPr>
          <w:color w:val="000000"/>
        </w:rPr>
      </w:pPr>
      <w:r w:rsidRPr="003448DB">
        <w:rPr>
          <w:color w:val="000000"/>
        </w:rPr>
        <w:t>вовлечение обучающихся в воспитательную деятельность, проекты, программы профилактики социальных и природных рисков в образовательной организации и в социокультурном окружении совместно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2F0B85" w:rsidRPr="003448DB" w:rsidRDefault="002F0B85" w:rsidP="00440E34">
      <w:pPr>
        <w:pStyle w:val="228bf8a64b8551e1msonormal"/>
        <w:spacing w:before="0" w:beforeAutospacing="0" w:after="0" w:afterAutospacing="0"/>
        <w:rPr>
          <w:color w:val="000000"/>
        </w:rPr>
      </w:pPr>
      <w:r w:rsidRPr="003448DB">
        <w:rPr>
          <w:color w:val="000000"/>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F0B85" w:rsidRPr="003448DB" w:rsidRDefault="002F0B85" w:rsidP="00440E34">
      <w:pPr>
        <w:pStyle w:val="228bf8a64b8551e1msonormal"/>
        <w:spacing w:before="0" w:beforeAutospacing="0" w:after="0" w:afterAutospacing="0"/>
        <w:rPr>
          <w:color w:val="000000"/>
        </w:rPr>
      </w:pPr>
      <w:r w:rsidRPr="003448DB">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10. «Социальное партнерство»</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социального партнерства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F0B85" w:rsidRPr="003448DB" w:rsidRDefault="002F0B85" w:rsidP="00440E34">
      <w:pPr>
        <w:pStyle w:val="228bf8a64b8551e1msonormal"/>
        <w:spacing w:before="0" w:beforeAutospacing="0" w:after="0" w:afterAutospacing="0"/>
        <w:rPr>
          <w:color w:val="000000"/>
        </w:rPr>
      </w:pPr>
      <w:r w:rsidRPr="003448DB">
        <w:rPr>
          <w:bCs/>
          <w:color w:val="000000"/>
        </w:rPr>
        <w:t>Модуль 11.«Профориентация»</w:t>
      </w:r>
    </w:p>
    <w:p w:rsidR="002F0B85" w:rsidRPr="003448DB" w:rsidRDefault="002F0B85" w:rsidP="00440E34">
      <w:pPr>
        <w:pStyle w:val="228bf8a64b8551e1msonormal"/>
        <w:spacing w:before="0" w:beforeAutospacing="0" w:after="0" w:afterAutospacing="0"/>
        <w:rPr>
          <w:color w:val="000000"/>
        </w:rPr>
      </w:pPr>
      <w:r w:rsidRPr="003448DB">
        <w:rPr>
          <w:color w:val="000000"/>
        </w:rPr>
        <w:t>Реализация воспитательного потенциала профориентационной работы образовательной организации предусматривает:</w:t>
      </w:r>
    </w:p>
    <w:p w:rsidR="002F0B85" w:rsidRPr="003448DB" w:rsidRDefault="002F0B85" w:rsidP="00440E34">
      <w:pPr>
        <w:pStyle w:val="228bf8a64b8551e1msonormal"/>
        <w:spacing w:before="0" w:beforeAutospacing="0" w:after="0" w:afterAutospacing="0"/>
        <w:rPr>
          <w:color w:val="000000"/>
        </w:rPr>
      </w:pPr>
      <w:r w:rsidRPr="003448DB">
        <w:rPr>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F0B85" w:rsidRPr="003448DB" w:rsidRDefault="002F0B85" w:rsidP="00440E34">
      <w:pPr>
        <w:pStyle w:val="228bf8a64b8551e1msonormal"/>
        <w:spacing w:before="0" w:beforeAutospacing="0" w:after="0" w:afterAutospacing="0"/>
        <w:rPr>
          <w:color w:val="000000"/>
        </w:rPr>
      </w:pPr>
      <w:r w:rsidRPr="003448DB">
        <w:rPr>
          <w:color w:val="000000"/>
        </w:rPr>
        <w:t>профориентационные игры (игры-симуляции, деловые игры, квесты, кейсы), расширяющие знания о профессиях, способах выбора профессии, особенностях, условиях разной профессиональной деятельности;</w:t>
      </w:r>
    </w:p>
    <w:p w:rsidR="002F0B85" w:rsidRPr="003448DB" w:rsidRDefault="002F0B85" w:rsidP="00440E34">
      <w:pPr>
        <w:pStyle w:val="228bf8a64b8551e1msonormal"/>
        <w:spacing w:before="0" w:beforeAutospacing="0" w:after="0" w:afterAutospacing="0"/>
        <w:rPr>
          <w:color w:val="000000"/>
        </w:rPr>
      </w:pPr>
      <w:r w:rsidRPr="003448DB">
        <w:rPr>
          <w:color w:val="000000"/>
        </w:rPr>
        <w:t>экскурсии на предприятия, в организации, дающие начальные представления о существующих профессиях и условиях работы;</w:t>
      </w:r>
    </w:p>
    <w:p w:rsidR="002F0B85" w:rsidRPr="003448DB" w:rsidRDefault="002F0B85" w:rsidP="00440E34">
      <w:pPr>
        <w:pStyle w:val="228bf8a64b8551e1msonormal"/>
        <w:spacing w:before="0" w:beforeAutospacing="0" w:after="0" w:afterAutospacing="0"/>
        <w:rPr>
          <w:color w:val="000000"/>
        </w:rPr>
      </w:pPr>
      <w:r w:rsidRPr="003448DB">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F0B85" w:rsidRPr="003448DB" w:rsidRDefault="002F0B85" w:rsidP="00440E34">
      <w:pPr>
        <w:pStyle w:val="228bf8a64b8551e1msonormal"/>
        <w:spacing w:before="0" w:beforeAutospacing="0" w:after="0" w:afterAutospacing="0"/>
        <w:rPr>
          <w:color w:val="000000"/>
        </w:rPr>
      </w:pPr>
      <w:r w:rsidRPr="003448DB">
        <w:rPr>
          <w:color w:val="000000"/>
        </w:rPr>
        <w:t>участие в работе всероссийских профориентационных проектов;</w:t>
      </w:r>
    </w:p>
    <w:p w:rsidR="002F0B85" w:rsidRPr="003448DB" w:rsidRDefault="002F0B85" w:rsidP="00440E34">
      <w:pPr>
        <w:pStyle w:val="228bf8a64b8551e1msonormal"/>
        <w:spacing w:before="0" w:beforeAutospacing="0" w:after="0" w:afterAutospacing="0"/>
        <w:rPr>
          <w:color w:val="000000"/>
        </w:rPr>
      </w:pPr>
      <w:r w:rsidRPr="003448DB">
        <w:rPr>
          <w:color w:val="00000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F0B85" w:rsidRPr="0096167A" w:rsidRDefault="002F0B85" w:rsidP="00440E34">
      <w:pPr>
        <w:pStyle w:val="228bf8a64b8551e1msonormal"/>
        <w:spacing w:before="0" w:beforeAutospacing="0" w:after="0" w:afterAutospacing="0"/>
        <w:rPr>
          <w:color w:val="000000"/>
        </w:rPr>
      </w:pPr>
      <w:r w:rsidRPr="003448DB">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F0B85" w:rsidRPr="00C633A8" w:rsidRDefault="00C633A8" w:rsidP="00440E34">
      <w:pPr>
        <w:pStyle w:val="228bf8a64b8551e1msonormal"/>
        <w:spacing w:before="0" w:beforeAutospacing="0" w:after="0" w:afterAutospacing="0"/>
        <w:rPr>
          <w:b/>
          <w:color w:val="000000"/>
        </w:rPr>
      </w:pPr>
      <w:r w:rsidRPr="00C633A8">
        <w:rPr>
          <w:b/>
          <w:bCs/>
          <w:color w:val="000000"/>
        </w:rPr>
        <w:t>2.3.</w:t>
      </w:r>
      <w:r w:rsidR="002F0B85" w:rsidRPr="00C633A8">
        <w:rPr>
          <w:b/>
          <w:bCs/>
          <w:color w:val="000000"/>
        </w:rPr>
        <w:t>3. Организационный раздел</w:t>
      </w:r>
    </w:p>
    <w:p w:rsidR="002F0B85" w:rsidRPr="003448DB" w:rsidRDefault="00C633A8" w:rsidP="00440E34">
      <w:pPr>
        <w:pStyle w:val="228bf8a64b8551e1msonormal"/>
        <w:spacing w:before="0" w:beforeAutospacing="0" w:after="0" w:afterAutospacing="0"/>
        <w:rPr>
          <w:color w:val="000000"/>
        </w:rPr>
      </w:pPr>
      <w:r>
        <w:rPr>
          <w:bCs/>
          <w:color w:val="000000"/>
        </w:rPr>
        <w:t>2.</w:t>
      </w:r>
      <w:r w:rsidR="002F0B85" w:rsidRPr="003448DB">
        <w:rPr>
          <w:bCs/>
          <w:color w:val="000000"/>
        </w:rPr>
        <w:t>3.</w:t>
      </w:r>
      <w:r>
        <w:rPr>
          <w:bCs/>
          <w:color w:val="000000"/>
        </w:rPr>
        <w:t>3.</w:t>
      </w:r>
      <w:r w:rsidR="002F0B85" w:rsidRPr="003448DB">
        <w:rPr>
          <w:bCs/>
          <w:color w:val="000000"/>
        </w:rPr>
        <w:t>1. Кадровое обеспечение</w:t>
      </w:r>
    </w:p>
    <w:p w:rsidR="002F0B85" w:rsidRPr="003448DB" w:rsidRDefault="002F0B85" w:rsidP="00440E34">
      <w:pPr>
        <w:pStyle w:val="228bf8a64b8551e1msonormal"/>
        <w:spacing w:before="0" w:beforeAutospacing="0" w:after="0" w:afterAutospacing="0"/>
        <w:rPr>
          <w:color w:val="000000"/>
        </w:rPr>
      </w:pPr>
      <w:r w:rsidRPr="003448DB">
        <w:rPr>
          <w:color w:val="000000"/>
        </w:rPr>
        <w:t>В данном подразделе представлены решения МКОУ «</w:t>
      </w:r>
      <w:r w:rsidR="00440E34">
        <w:t>Впередовская</w:t>
      </w:r>
      <w:r w:rsidRPr="003448DB">
        <w:rPr>
          <w:color w:val="000000"/>
        </w:rPr>
        <w:t xml:space="preserve"> СОШ</w:t>
      </w:r>
      <w:r w:rsidRPr="003448DB">
        <w:rPr>
          <w:bCs/>
          <w:color w:val="000000"/>
        </w:rPr>
        <w:t xml:space="preserve">» </w:t>
      </w:r>
      <w:r w:rsidRPr="003448DB">
        <w:rPr>
          <w:color w:val="000000"/>
        </w:rPr>
        <w:t xml:space="preserve">в соответствии с ФГОС основного общего образования по разделению функционала, связанного </w:t>
      </w:r>
      <w:r w:rsidRPr="003448DB">
        <w:rPr>
          <w:color w:val="000000"/>
        </w:rPr>
        <w:lastRenderedPageBreak/>
        <w:t>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F0B85" w:rsidRPr="003448DB" w:rsidRDefault="002F0B85" w:rsidP="00440E34">
      <w:pPr>
        <w:pStyle w:val="228bf8a64b8551e1msonormal"/>
        <w:spacing w:before="0" w:beforeAutospacing="0" w:after="0" w:afterAutospacing="0"/>
        <w:rPr>
          <w:color w:val="000000"/>
        </w:rPr>
      </w:pPr>
      <w:r w:rsidRPr="003448DB">
        <w:rPr>
          <w:color w:val="000000"/>
        </w:rPr>
        <w:t>Воспитательный процесс  в школе обеспечивают специалисты:</w:t>
      </w:r>
    </w:p>
    <w:p w:rsidR="002F0B85" w:rsidRPr="003448DB" w:rsidRDefault="002F0B85" w:rsidP="00440E34">
      <w:pPr>
        <w:pStyle w:val="228bf8a64b8551e1msonormal"/>
        <w:spacing w:before="0" w:beforeAutospacing="0" w:after="0" w:afterAutospacing="0"/>
        <w:rPr>
          <w:color w:val="000000"/>
        </w:rPr>
      </w:pPr>
      <w:r w:rsidRPr="003448DB">
        <w:rPr>
          <w:color w:val="000000"/>
        </w:rPr>
        <w:t>заместитель директора по учебно-воспитательной работе;</w:t>
      </w:r>
    </w:p>
    <w:p w:rsidR="002F0B85" w:rsidRPr="003448DB" w:rsidRDefault="002F0B85" w:rsidP="00440E34">
      <w:pPr>
        <w:pStyle w:val="228bf8a64b8551e1msonormal"/>
        <w:spacing w:before="0" w:beforeAutospacing="0" w:after="0" w:afterAutospacing="0"/>
        <w:rPr>
          <w:color w:val="000000"/>
        </w:rPr>
      </w:pPr>
      <w:r w:rsidRPr="003448DB">
        <w:rPr>
          <w:color w:val="000000"/>
        </w:rPr>
        <w:t>классные  руководители;</w:t>
      </w:r>
    </w:p>
    <w:p w:rsidR="002F0B85" w:rsidRPr="003448DB" w:rsidRDefault="002F0B85" w:rsidP="00440E34">
      <w:pPr>
        <w:pStyle w:val="228bf8a64b8551e1msonormal"/>
        <w:spacing w:before="0" w:beforeAutospacing="0" w:after="0" w:afterAutospacing="0"/>
        <w:rPr>
          <w:color w:val="000000"/>
        </w:rPr>
      </w:pPr>
      <w:r w:rsidRPr="003448DB">
        <w:rPr>
          <w:color w:val="000000"/>
        </w:rPr>
        <w:t>педагог-психолог;</w:t>
      </w:r>
    </w:p>
    <w:p w:rsidR="002F0B85" w:rsidRPr="003448DB" w:rsidRDefault="002F0B85" w:rsidP="00440E34">
      <w:pPr>
        <w:pStyle w:val="228bf8a64b8551e1msonormal"/>
        <w:spacing w:before="0" w:beforeAutospacing="0" w:after="0" w:afterAutospacing="0"/>
        <w:rPr>
          <w:color w:val="000000"/>
        </w:rPr>
      </w:pPr>
      <w:r w:rsidRPr="003448DB">
        <w:rPr>
          <w:color w:val="000000"/>
        </w:rPr>
        <w:t>социальный педагог;</w:t>
      </w:r>
    </w:p>
    <w:p w:rsidR="002F0B85" w:rsidRPr="003448DB" w:rsidRDefault="002F0B85" w:rsidP="00E179DE">
      <w:pPr>
        <w:pStyle w:val="228bf8a64b8551e1msonormal"/>
        <w:spacing w:before="0" w:beforeAutospacing="0" w:after="0" w:afterAutospacing="0"/>
        <w:rPr>
          <w:color w:val="000000"/>
        </w:rPr>
      </w:pPr>
      <w:r w:rsidRPr="003448DB">
        <w:rPr>
          <w:color w:val="000000"/>
        </w:rPr>
        <w:t>Общая численность педагогических работников МКОУ «</w:t>
      </w:r>
      <w:r w:rsidR="00440E34">
        <w:t>Впередовская</w:t>
      </w:r>
      <w:r w:rsidRPr="003448DB">
        <w:rPr>
          <w:color w:val="000000"/>
        </w:rPr>
        <w:t xml:space="preserve"> СОШ</w:t>
      </w:r>
      <w:r w:rsidRPr="003448DB">
        <w:rPr>
          <w:bCs/>
          <w:color w:val="000000"/>
        </w:rPr>
        <w:t xml:space="preserve">» </w:t>
      </w:r>
      <w:r w:rsidRPr="003448DB">
        <w:rPr>
          <w:color w:val="000000"/>
        </w:rPr>
        <w:t>—</w:t>
      </w:r>
      <w:r w:rsidR="00440E34">
        <w:rPr>
          <w:color w:val="000000"/>
        </w:rPr>
        <w:t>32</w:t>
      </w:r>
      <w:r w:rsidRPr="003448DB">
        <w:rPr>
          <w:color w:val="000000"/>
        </w:rPr>
        <w:t> человек основных педагогических работников, из них 7</w:t>
      </w:r>
      <w:r w:rsidR="00E31F1F">
        <w:rPr>
          <w:color w:val="000000"/>
        </w:rPr>
        <w:t>3</w:t>
      </w:r>
      <w:r w:rsidRPr="003448DB">
        <w:rPr>
          <w:color w:val="000000"/>
        </w:rPr>
        <w:t xml:space="preserve"> процентов имеют высшее педагогическое образование, </w:t>
      </w:r>
      <w:r w:rsidR="00440E34">
        <w:rPr>
          <w:color w:val="000000"/>
        </w:rPr>
        <w:t>5</w:t>
      </w:r>
      <w:r w:rsidR="001C0B33">
        <w:rPr>
          <w:color w:val="000000"/>
        </w:rPr>
        <w:t>%</w:t>
      </w:r>
      <w:r w:rsidRPr="003448DB">
        <w:rPr>
          <w:color w:val="000000"/>
        </w:rPr>
        <w:t> — высшую квалификационную категорию,</w:t>
      </w:r>
      <w:r w:rsidR="00E31F1F">
        <w:rPr>
          <w:color w:val="000000"/>
        </w:rPr>
        <w:t xml:space="preserve"> 8</w:t>
      </w:r>
      <w:r w:rsidR="001C0B33">
        <w:rPr>
          <w:color w:val="000000"/>
        </w:rPr>
        <w:t>%</w:t>
      </w:r>
      <w:r w:rsidRPr="003448DB">
        <w:rPr>
          <w:color w:val="000000"/>
        </w:rPr>
        <w:t> — первую квалификационную категорию. Психолого-педагогическое сопровождение обучающихся, в том числе обучающихся с ОВЗ, обеспечивают педагог-психолог, социальный педагог. Классное руководство</w:t>
      </w:r>
      <w:r w:rsidR="00E179DE">
        <w:rPr>
          <w:color w:val="000000"/>
        </w:rPr>
        <w:t xml:space="preserve"> в 1–11-х классах осуществляют 24</w:t>
      </w:r>
      <w:r w:rsidRPr="003448DB">
        <w:rPr>
          <w:color w:val="000000"/>
        </w:rPr>
        <w:t> классных руководителей.</w:t>
      </w:r>
    </w:p>
    <w:p w:rsidR="002F0B85" w:rsidRPr="003448DB" w:rsidRDefault="002F0B85" w:rsidP="00E179DE">
      <w:pPr>
        <w:pStyle w:val="228bf8a64b8551e1msonormal"/>
        <w:spacing w:before="0" w:beforeAutospacing="0" w:after="0" w:afterAutospacing="0"/>
        <w:rPr>
          <w:color w:val="000000"/>
        </w:rPr>
      </w:pPr>
      <w:r w:rsidRPr="003448DB">
        <w:rPr>
          <w:color w:val="000000"/>
        </w:rPr>
        <w:t>Ежегодно  педработники  проходят повышение квалификации по актуальным вопросам воспитания в соответствии с планом-графиком.</w:t>
      </w:r>
    </w:p>
    <w:p w:rsidR="002F0B85" w:rsidRPr="003448DB" w:rsidRDefault="002F0B85" w:rsidP="00E179DE">
      <w:pPr>
        <w:pStyle w:val="228bf8a64b8551e1msonormal"/>
        <w:spacing w:before="0" w:beforeAutospacing="0" w:after="0" w:afterAutospacing="0"/>
        <w:rPr>
          <w:color w:val="000000"/>
        </w:rPr>
      </w:pPr>
      <w:r w:rsidRPr="003448DB">
        <w:rPr>
          <w:color w:val="000000"/>
        </w:rPr>
        <w:t>К реализации воспитательных задач привлекаются также специалисты других организаций: работники ПДН и Отдел просвещения Духовного управления РД, участковый, СДК, сельская библиотека, фельдшер ФАПа.</w:t>
      </w:r>
    </w:p>
    <w:p w:rsidR="002F0B85" w:rsidRPr="003448DB" w:rsidRDefault="00C633A8" w:rsidP="00E179DE">
      <w:pPr>
        <w:pStyle w:val="228bf8a64b8551e1msonormal"/>
        <w:spacing w:before="0" w:beforeAutospacing="0" w:after="0" w:afterAutospacing="0"/>
        <w:rPr>
          <w:color w:val="000000"/>
        </w:rPr>
      </w:pPr>
      <w:r>
        <w:rPr>
          <w:bCs/>
          <w:color w:val="000000"/>
        </w:rPr>
        <w:t>2.3.</w:t>
      </w:r>
      <w:r w:rsidR="002F0B85" w:rsidRPr="003448DB">
        <w:rPr>
          <w:bCs/>
          <w:color w:val="000000"/>
        </w:rPr>
        <w:t>3.2. Нормативно-методическое обеспечение</w:t>
      </w:r>
    </w:p>
    <w:p w:rsidR="002F0B85" w:rsidRPr="003448DB" w:rsidRDefault="002F0B85" w:rsidP="00E179DE">
      <w:pPr>
        <w:pStyle w:val="228bf8a64b8551e1msonormal"/>
        <w:spacing w:before="0" w:beforeAutospacing="0" w:after="0" w:afterAutospacing="0"/>
        <w:rPr>
          <w:color w:val="000000"/>
        </w:rPr>
      </w:pPr>
      <w:r w:rsidRPr="003448DB">
        <w:rPr>
          <w:color w:val="000000"/>
        </w:rPr>
        <w:t>Управление качеством воспитательной деятельности в МКОУ «</w:t>
      </w:r>
      <w:r w:rsidR="00E179DE">
        <w:t>Впередовская</w:t>
      </w:r>
      <w:r w:rsidRPr="003448DB">
        <w:rPr>
          <w:color w:val="000000"/>
        </w:rPr>
        <w:t xml:space="preserve"> СОШ</w:t>
      </w:r>
      <w:r w:rsidRPr="003448DB">
        <w:rPr>
          <w:bCs/>
          <w:color w:val="000000"/>
        </w:rPr>
        <w:t xml:space="preserve">» </w:t>
      </w:r>
      <w:r w:rsidRPr="003448DB">
        <w:rPr>
          <w:color w:val="000000"/>
        </w:rPr>
        <w:t>обеспечивают следующие локальные нормативно-правовые акты:</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классном  руководстве;</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дежурстве;</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школьном методическом объединении;</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внутришкольномконтроле;</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комиссии по урегулированию споров между участниками образовательных отношений;</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совете профилактики;</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об управляющем совете;</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школьной форме;</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ПМПК;</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социально-психологической службе;</w:t>
      </w:r>
    </w:p>
    <w:p w:rsidR="002F0B85" w:rsidRPr="003448DB" w:rsidRDefault="00E179DE" w:rsidP="00E179DE">
      <w:pPr>
        <w:pStyle w:val="228bf8a64b8551e1msonormal"/>
        <w:spacing w:before="0" w:beforeAutospacing="0" w:after="0" w:afterAutospacing="0"/>
        <w:rPr>
          <w:color w:val="000000"/>
        </w:rPr>
      </w:pPr>
      <w:r>
        <w:rPr>
          <w:color w:val="000000"/>
        </w:rPr>
        <w:t xml:space="preserve"> </w:t>
      </w:r>
      <w:r w:rsidR="002F0B85" w:rsidRPr="003448DB">
        <w:rPr>
          <w:color w:val="000000"/>
        </w:rPr>
        <w:t>положение о защите обучающихся от информации, причиняющей вред их здоровью и развитию;</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об организации дополнительного образования;</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внеурочной деятельности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об ученическом самоуправлении;</w:t>
      </w:r>
    </w:p>
    <w:p w:rsidR="002F0B85" w:rsidRPr="003448DB" w:rsidRDefault="002F0B85" w:rsidP="00E179DE">
      <w:pPr>
        <w:pStyle w:val="228bf8a64b8551e1msonormal"/>
        <w:spacing w:before="0" w:beforeAutospacing="0" w:after="0" w:afterAutospacing="0"/>
        <w:rPr>
          <w:color w:val="000000"/>
        </w:rPr>
      </w:pPr>
      <w:r w:rsidRPr="003448DB">
        <w:rPr>
          <w:color w:val="000000"/>
        </w:rPr>
        <w:t>Правила внутреннего распорядка для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первичном отделении РДДМ «Движение первых»;</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школьном спортивном клубе «Олимпиец»;</w:t>
      </w:r>
    </w:p>
    <w:p w:rsidR="002F0B85" w:rsidRPr="003448DB" w:rsidRDefault="002F0B85" w:rsidP="00E179DE">
      <w:pPr>
        <w:pStyle w:val="228bf8a64b8551e1msonormal"/>
        <w:spacing w:before="0" w:beforeAutospacing="0" w:after="0" w:afterAutospacing="0"/>
        <w:rPr>
          <w:color w:val="000000"/>
        </w:rPr>
      </w:pPr>
      <w:r w:rsidRPr="003448DB">
        <w:rPr>
          <w:color w:val="000000"/>
        </w:rPr>
        <w:t>положение о школьном театре.</w:t>
      </w:r>
    </w:p>
    <w:p w:rsidR="002F0B85" w:rsidRPr="003448DB" w:rsidRDefault="002F0B85" w:rsidP="00E179DE">
      <w:pPr>
        <w:pStyle w:val="228bf8a64b8551e1msonormal"/>
        <w:spacing w:before="0" w:beforeAutospacing="0" w:after="0" w:afterAutospacing="0"/>
        <w:rPr>
          <w:color w:val="000000"/>
        </w:rPr>
      </w:pPr>
      <w:r w:rsidRPr="003448DB">
        <w:rPr>
          <w:color w:val="000000"/>
        </w:rPr>
        <w:t>Вышеперечисленные нормативные акты расположены на официальном сайте школы по адресу: </w:t>
      </w:r>
      <w:hyperlink r:id="rId9" w:history="1">
        <w:r w:rsidR="00E179DE" w:rsidRPr="00F66616">
          <w:rPr>
            <w:rStyle w:val="a4"/>
            <w:rFonts w:eastAsia="Calibri"/>
          </w:rPr>
          <w:t>https://</w:t>
        </w:r>
        <w:r w:rsidR="00E179DE" w:rsidRPr="00F66616">
          <w:rPr>
            <w:rStyle w:val="a4"/>
            <w:rFonts w:eastAsia="Calibri"/>
            <w:lang w:val="en-US"/>
          </w:rPr>
          <w:t>vpere</w:t>
        </w:r>
        <w:r w:rsidR="00E179DE" w:rsidRPr="00F66616">
          <w:rPr>
            <w:rStyle w:val="a4"/>
            <w:rFonts w:eastAsia="Calibri"/>
          </w:rPr>
          <w:t>.dagestanschool.ru/</w:t>
        </w:r>
      </w:hyperlink>
      <w:r w:rsidR="00E31F1F" w:rsidRPr="00E61E52">
        <w:t>;</w:t>
      </w:r>
    </w:p>
    <w:p w:rsidR="002F0B85" w:rsidRPr="003448DB" w:rsidRDefault="00C633A8" w:rsidP="00E179DE">
      <w:pPr>
        <w:pStyle w:val="228bf8a64b8551e1msonormal"/>
        <w:spacing w:before="0" w:beforeAutospacing="0" w:after="0" w:afterAutospacing="0"/>
        <w:rPr>
          <w:color w:val="000000"/>
        </w:rPr>
      </w:pPr>
      <w:r>
        <w:rPr>
          <w:bCs/>
          <w:color w:val="000000"/>
        </w:rPr>
        <w:t>2.3.3.3</w:t>
      </w:r>
      <w:r w:rsidR="002F0B85" w:rsidRPr="003448DB">
        <w:rPr>
          <w:bCs/>
          <w:color w:val="000000"/>
        </w:rPr>
        <w:t>. Требования к условиям работы с обучающимися с особыми образовательными потребностями</w:t>
      </w:r>
    </w:p>
    <w:p w:rsidR="002F0B85" w:rsidRPr="003448DB" w:rsidRDefault="002F0B85" w:rsidP="00E179DE">
      <w:pPr>
        <w:pStyle w:val="228bf8a64b8551e1msonormal"/>
        <w:spacing w:before="0" w:beforeAutospacing="0" w:after="0" w:afterAutospacing="0"/>
        <w:rPr>
          <w:color w:val="000000"/>
        </w:rPr>
      </w:pPr>
      <w:r w:rsidRPr="003448DB">
        <w:rPr>
          <w:bCs/>
          <w:color w:val="000000"/>
        </w:rPr>
        <w:t xml:space="preserve">На уровне общностей. </w:t>
      </w:r>
      <w:r w:rsidRPr="003448DB">
        <w:rPr>
          <w:color w:val="000000"/>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F0B85" w:rsidRPr="003448DB" w:rsidRDefault="002F0B85" w:rsidP="00E179DE">
      <w:pPr>
        <w:pStyle w:val="228bf8a64b8551e1msonormal"/>
        <w:spacing w:before="0" w:beforeAutospacing="0" w:after="0" w:afterAutospacing="0"/>
        <w:rPr>
          <w:color w:val="000000"/>
        </w:rPr>
      </w:pPr>
      <w:r w:rsidRPr="003448DB">
        <w:rPr>
          <w:bCs/>
          <w:color w:val="000000"/>
        </w:rPr>
        <w:t>На уровне деятельности.</w:t>
      </w:r>
      <w:r w:rsidRPr="003448DB">
        <w:rPr>
          <w:color w:val="000000"/>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w:t>
      </w:r>
      <w:r w:rsidRPr="003448DB">
        <w:rPr>
          <w:color w:val="000000"/>
        </w:rPr>
        <w:lastRenderedPageBreak/>
        <w:t>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F0B85" w:rsidRPr="003448DB" w:rsidRDefault="002F0B85" w:rsidP="00E179DE">
      <w:pPr>
        <w:pStyle w:val="228bf8a64b8551e1msonormal"/>
        <w:spacing w:before="0" w:beforeAutospacing="0" w:after="0" w:afterAutospacing="0"/>
        <w:rPr>
          <w:color w:val="000000"/>
        </w:rPr>
      </w:pPr>
      <w:r w:rsidRPr="003448DB">
        <w:rPr>
          <w:bCs/>
          <w:color w:val="000000"/>
        </w:rPr>
        <w:t>На уровне событий.</w:t>
      </w:r>
      <w:r w:rsidRPr="003448DB">
        <w:rPr>
          <w:color w:val="000000"/>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F0B85" w:rsidRPr="003448DB" w:rsidRDefault="002F0B85" w:rsidP="00E179DE">
      <w:pPr>
        <w:pStyle w:val="228bf8a64b8551e1msonormal"/>
        <w:spacing w:before="0" w:beforeAutospacing="0" w:after="0" w:afterAutospacing="0"/>
        <w:rPr>
          <w:color w:val="000000"/>
        </w:rPr>
      </w:pPr>
      <w:r w:rsidRPr="003448DB">
        <w:rPr>
          <w:color w:val="000000"/>
        </w:rPr>
        <w:t>Особыми задачами воспитания обучающихся с особыми образовательными потребностями являются:</w:t>
      </w:r>
    </w:p>
    <w:p w:rsidR="002F0B85" w:rsidRPr="003448DB" w:rsidRDefault="002F0B85" w:rsidP="00E179DE">
      <w:pPr>
        <w:pStyle w:val="228bf8a64b8551e1msonormal"/>
        <w:spacing w:before="0" w:beforeAutospacing="0" w:after="0" w:afterAutospacing="0"/>
        <w:rPr>
          <w:color w:val="000000"/>
        </w:rPr>
      </w:pPr>
      <w:r w:rsidRPr="003448DB">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F0B85" w:rsidRPr="003448DB" w:rsidRDefault="002F0B85" w:rsidP="00E179DE">
      <w:pPr>
        <w:pStyle w:val="228bf8a64b8551e1msonormal"/>
        <w:spacing w:before="0" w:beforeAutospacing="0" w:after="0" w:afterAutospacing="0"/>
        <w:rPr>
          <w:color w:val="000000"/>
        </w:rPr>
      </w:pPr>
      <w:r w:rsidRPr="003448DB">
        <w:rPr>
          <w:color w:val="000000"/>
        </w:rPr>
        <w:t>формирование доброжелательного отношения к обучающимся и их семьям со стороны всех участников образовательных отношений;</w:t>
      </w:r>
    </w:p>
    <w:p w:rsidR="002F0B85" w:rsidRPr="003448DB" w:rsidRDefault="002F0B85" w:rsidP="00E179DE">
      <w:pPr>
        <w:pStyle w:val="228bf8a64b8551e1msonormal"/>
        <w:spacing w:before="0" w:beforeAutospacing="0" w:after="0" w:afterAutospacing="0"/>
        <w:rPr>
          <w:color w:val="000000"/>
        </w:rPr>
      </w:pPr>
      <w:r w:rsidRPr="003448DB">
        <w:rPr>
          <w:color w:val="000000"/>
        </w:rPr>
        <w:t>построение воспитательной деятельности с учетом индивидуальных особенностей и возможностей каждого обучающегося;</w:t>
      </w:r>
    </w:p>
    <w:p w:rsidR="002F0B85" w:rsidRPr="003448DB" w:rsidRDefault="002F0B85" w:rsidP="00E179DE">
      <w:pPr>
        <w:pStyle w:val="228bf8a64b8551e1msonormal"/>
        <w:spacing w:before="0" w:beforeAutospacing="0" w:after="0" w:afterAutospacing="0"/>
        <w:rPr>
          <w:color w:val="000000"/>
        </w:rPr>
      </w:pPr>
      <w:r w:rsidRPr="003448DB">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F0B85" w:rsidRPr="003448DB" w:rsidRDefault="002F0B85" w:rsidP="00E179DE">
      <w:pPr>
        <w:pStyle w:val="228bf8a64b8551e1msonormal"/>
        <w:spacing w:before="0" w:beforeAutospacing="0" w:after="0" w:afterAutospacing="0"/>
        <w:rPr>
          <w:color w:val="000000"/>
        </w:rPr>
      </w:pPr>
      <w:r w:rsidRPr="003448DB">
        <w:rPr>
          <w:color w:val="000000"/>
        </w:rPr>
        <w:t>При организации воспитания обучающихся с особыми образовательными потребностями школа ориентируется:</w:t>
      </w:r>
    </w:p>
    <w:p w:rsidR="002F0B85" w:rsidRPr="003448DB" w:rsidRDefault="002F0B85" w:rsidP="00E179DE">
      <w:pPr>
        <w:pStyle w:val="228bf8a64b8551e1msonormal"/>
        <w:spacing w:before="0" w:beforeAutospacing="0" w:after="0" w:afterAutospacing="0"/>
        <w:rPr>
          <w:color w:val="000000"/>
        </w:rPr>
      </w:pPr>
      <w:r w:rsidRPr="003448DB">
        <w:rPr>
          <w:color w:val="000000"/>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F0B85" w:rsidRPr="003448DB" w:rsidRDefault="002F0B85" w:rsidP="00E179DE">
      <w:pPr>
        <w:pStyle w:val="228bf8a64b8551e1msonormal"/>
        <w:spacing w:before="0" w:beforeAutospacing="0" w:after="0" w:afterAutospacing="0"/>
        <w:rPr>
          <w:color w:val="000000"/>
        </w:rPr>
      </w:pPr>
      <w:r w:rsidRPr="003448DB">
        <w:rPr>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F0B85" w:rsidRPr="003448DB" w:rsidRDefault="002F0B85" w:rsidP="00E179DE">
      <w:pPr>
        <w:pStyle w:val="228bf8a64b8551e1msonormal"/>
        <w:spacing w:before="0" w:beforeAutospacing="0" w:after="0" w:afterAutospacing="0"/>
        <w:rPr>
          <w:color w:val="000000"/>
        </w:rPr>
      </w:pPr>
      <w:r w:rsidRPr="003448DB">
        <w:rPr>
          <w:color w:val="000000"/>
        </w:rPr>
        <w:t>личностно-ориентированный подход в организации всех видов деятельности обучающихся с особыми образовательными потребностями.</w:t>
      </w:r>
    </w:p>
    <w:p w:rsidR="002F0B85" w:rsidRPr="00C633A8" w:rsidRDefault="00C633A8" w:rsidP="00E179DE">
      <w:pPr>
        <w:pStyle w:val="228bf8a64b8551e1msonormal"/>
        <w:spacing w:before="0" w:beforeAutospacing="0" w:after="0" w:afterAutospacing="0"/>
        <w:rPr>
          <w:b/>
          <w:color w:val="000000"/>
        </w:rPr>
      </w:pPr>
      <w:r>
        <w:rPr>
          <w:b/>
          <w:bCs/>
          <w:color w:val="000000"/>
        </w:rPr>
        <w:t>2.</w:t>
      </w:r>
      <w:r w:rsidR="002F0B85" w:rsidRPr="00C633A8">
        <w:rPr>
          <w:b/>
          <w:bCs/>
          <w:color w:val="000000"/>
        </w:rPr>
        <w:t>3.4. Система поощрения социальной успешности и проявлений активной жизненной позиции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F0B85" w:rsidRPr="003448DB" w:rsidRDefault="002F0B85" w:rsidP="00E179DE">
      <w:pPr>
        <w:pStyle w:val="228bf8a64b8551e1msonormal"/>
        <w:spacing w:before="0" w:beforeAutospacing="0" w:after="0" w:afterAutospacing="0"/>
        <w:rPr>
          <w:color w:val="000000"/>
        </w:rPr>
      </w:pPr>
      <w:r w:rsidRPr="003448DB">
        <w:rPr>
          <w:bCs/>
          <w:color w:val="000000"/>
        </w:rPr>
        <w:t xml:space="preserve">Принципы поощрения, которыми руководствуется </w:t>
      </w:r>
      <w:r w:rsidRPr="003448DB">
        <w:rPr>
          <w:color w:val="000000"/>
        </w:rPr>
        <w:t>МКОУ «</w:t>
      </w:r>
      <w:r w:rsidR="00E179DE">
        <w:t>Впередовская</w:t>
      </w:r>
      <w:r w:rsidR="00E179DE" w:rsidRPr="00E179DE">
        <w:t xml:space="preserve"> </w:t>
      </w:r>
      <w:r w:rsidRPr="003448DB">
        <w:rPr>
          <w:color w:val="000000"/>
        </w:rPr>
        <w:t xml:space="preserve"> СОШ</w:t>
      </w:r>
      <w:r w:rsidRPr="003448DB">
        <w:rPr>
          <w:bCs/>
          <w:color w:val="000000"/>
        </w:rPr>
        <w:t>»</w:t>
      </w:r>
    </w:p>
    <w:p w:rsidR="002F0B85" w:rsidRPr="003448DB" w:rsidRDefault="002F0B85" w:rsidP="00E179DE">
      <w:pPr>
        <w:pStyle w:val="228bf8a64b8551e1msonormal"/>
        <w:spacing w:before="0" w:beforeAutospacing="0" w:after="0" w:afterAutospacing="0"/>
        <w:rPr>
          <w:color w:val="000000"/>
        </w:rPr>
      </w:pPr>
      <w:r w:rsidRPr="003448DB">
        <w:rPr>
          <w:color w:val="000000"/>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F0B85" w:rsidRPr="003448DB" w:rsidRDefault="002F0B85" w:rsidP="00E179DE">
      <w:pPr>
        <w:pStyle w:val="228bf8a64b8551e1msonormal"/>
        <w:spacing w:before="0" w:beforeAutospacing="0" w:after="0" w:afterAutospacing="0"/>
        <w:rPr>
          <w:color w:val="000000"/>
        </w:rPr>
      </w:pPr>
      <w:r w:rsidRPr="003448DB">
        <w:rPr>
          <w:color w:val="000000"/>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2F0B85" w:rsidRPr="003448DB" w:rsidRDefault="002F0B85" w:rsidP="00E179DE">
      <w:pPr>
        <w:pStyle w:val="228bf8a64b8551e1msonormal"/>
        <w:spacing w:before="0" w:beforeAutospacing="0" w:after="0" w:afterAutospacing="0"/>
        <w:rPr>
          <w:color w:val="000000"/>
        </w:rPr>
      </w:pPr>
      <w:r w:rsidRPr="003448DB">
        <w:rPr>
          <w:color w:val="000000"/>
        </w:rPr>
        <w:t>3. Регулирование частоты награждений — награждения по результатам конкурсов проводятся один раз в год по уровням образования.</w:t>
      </w:r>
    </w:p>
    <w:p w:rsidR="002F0B85" w:rsidRPr="003448DB" w:rsidRDefault="002F0B85" w:rsidP="00E179DE">
      <w:pPr>
        <w:pStyle w:val="228bf8a64b8551e1msonormal"/>
        <w:spacing w:before="0" w:beforeAutospacing="0" w:after="0" w:afterAutospacing="0"/>
        <w:rPr>
          <w:color w:val="000000"/>
        </w:rPr>
      </w:pPr>
      <w:r w:rsidRPr="003448DB">
        <w:rPr>
          <w:color w:val="000000"/>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F0B85" w:rsidRPr="003448DB" w:rsidRDefault="002F0B85" w:rsidP="00E179DE">
      <w:pPr>
        <w:pStyle w:val="228bf8a64b8551e1msonormal"/>
        <w:spacing w:before="0" w:beforeAutospacing="0" w:after="0" w:afterAutospacing="0"/>
        <w:rPr>
          <w:color w:val="000000"/>
        </w:rPr>
      </w:pPr>
      <w:r w:rsidRPr="003448DB">
        <w:rPr>
          <w:color w:val="000000"/>
        </w:rPr>
        <w:t>5.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F0B85" w:rsidRPr="003448DB" w:rsidRDefault="002F0B85" w:rsidP="00E179DE">
      <w:pPr>
        <w:pStyle w:val="228bf8a64b8551e1msonormal"/>
        <w:spacing w:before="0" w:beforeAutospacing="0" w:after="0" w:afterAutospacing="0"/>
        <w:rPr>
          <w:color w:val="000000"/>
        </w:rPr>
      </w:pPr>
      <w:r w:rsidRPr="003448DB">
        <w:rPr>
          <w:color w:val="000000"/>
        </w:rPr>
        <w:t>6. Дифференцированность поощрений — наличие уровней и типов наград позволяет продлить стимулирующее действие системы поощрения.</w:t>
      </w:r>
    </w:p>
    <w:p w:rsidR="00E31F1F" w:rsidRPr="003448DB" w:rsidRDefault="002F0B85" w:rsidP="00E179DE">
      <w:pPr>
        <w:pStyle w:val="228bf8a64b8551e1msonormal"/>
        <w:spacing w:before="0" w:beforeAutospacing="0" w:after="0" w:afterAutospacing="0"/>
        <w:rPr>
          <w:color w:val="000000"/>
        </w:rPr>
      </w:pPr>
      <w:r w:rsidRPr="003448DB">
        <w:rPr>
          <w:bCs/>
          <w:color w:val="000000"/>
        </w:rPr>
        <w:t>Форма организации системы поощрения проявлений активной жизненной позиции и социальной успешности обучающихся в</w:t>
      </w:r>
      <w:r w:rsidR="00E31F1F" w:rsidRPr="003448DB">
        <w:rPr>
          <w:color w:val="000000"/>
        </w:rPr>
        <w:t>МКОУ «</w:t>
      </w:r>
      <w:r w:rsidR="00E179DE">
        <w:t>Впередовская</w:t>
      </w:r>
      <w:r w:rsidR="00E179DE" w:rsidRPr="003448DB">
        <w:rPr>
          <w:color w:val="000000"/>
        </w:rPr>
        <w:t xml:space="preserve"> </w:t>
      </w:r>
      <w:r w:rsidR="00E179DE" w:rsidRPr="00E179DE">
        <w:rPr>
          <w:color w:val="000000"/>
        </w:rPr>
        <w:t xml:space="preserve"> </w:t>
      </w:r>
      <w:r w:rsidR="00E31F1F" w:rsidRPr="003448DB">
        <w:rPr>
          <w:color w:val="000000"/>
        </w:rPr>
        <w:t>СОШ</w:t>
      </w:r>
      <w:r w:rsidR="00E31F1F" w:rsidRPr="003448DB">
        <w:rPr>
          <w:bCs/>
          <w:color w:val="000000"/>
        </w:rPr>
        <w:t>»</w:t>
      </w:r>
      <w:r w:rsidR="00E31F1F">
        <w:rPr>
          <w:bCs/>
          <w:color w:val="000000"/>
        </w:rPr>
        <w:t>.</w:t>
      </w:r>
    </w:p>
    <w:p w:rsidR="002F0B85" w:rsidRPr="003448DB" w:rsidRDefault="002F0B85" w:rsidP="00E179DE">
      <w:pPr>
        <w:pStyle w:val="228bf8a64b8551e1msonormal"/>
        <w:spacing w:before="0" w:beforeAutospacing="0" w:after="0" w:afterAutospacing="0"/>
        <w:rPr>
          <w:color w:val="000000"/>
        </w:rPr>
      </w:pPr>
      <w:r w:rsidRPr="003448DB">
        <w:rPr>
          <w:color w:val="000000"/>
        </w:rPr>
        <w:lastRenderedPageBreak/>
        <w:t xml:space="preserve">В </w:t>
      </w:r>
      <w:r w:rsidR="00E31F1F" w:rsidRPr="003448DB">
        <w:rPr>
          <w:color w:val="000000"/>
        </w:rPr>
        <w:t>МКОУ «</w:t>
      </w:r>
      <w:r w:rsidR="00E179DE">
        <w:t>Впередовская</w:t>
      </w:r>
      <w:r w:rsidR="00E31F1F" w:rsidRPr="003448DB">
        <w:rPr>
          <w:color w:val="000000"/>
        </w:rPr>
        <w:t xml:space="preserve"> СОШ</w:t>
      </w:r>
      <w:r w:rsidR="00E31F1F" w:rsidRPr="003448DB">
        <w:rPr>
          <w:bCs/>
          <w:color w:val="000000"/>
        </w:rPr>
        <w:t>»</w:t>
      </w:r>
      <w:r w:rsidRPr="003448DB">
        <w:rPr>
          <w:color w:val="000000"/>
        </w:rPr>
        <w:t>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«Ученик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«Лидер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«Лучший спортсмен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«Самый классный класс»;</w:t>
      </w:r>
    </w:p>
    <w:p w:rsidR="002F0B85" w:rsidRPr="003448DB" w:rsidRDefault="002F0B85" w:rsidP="00E179DE">
      <w:pPr>
        <w:pStyle w:val="228bf8a64b8551e1msonormal"/>
        <w:spacing w:before="0" w:beforeAutospacing="0" w:after="0" w:afterAutospacing="0"/>
        <w:rPr>
          <w:color w:val="000000"/>
        </w:rPr>
      </w:pPr>
      <w:r w:rsidRPr="003448DB">
        <w:rPr>
          <w:color w:val="000000"/>
        </w:rPr>
        <w:t>«Класс-волонтер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«Учитель года»;</w:t>
      </w:r>
    </w:p>
    <w:p w:rsidR="002F0B85" w:rsidRPr="003448DB" w:rsidRDefault="002F0B85" w:rsidP="00E179DE">
      <w:pPr>
        <w:pStyle w:val="228bf8a64b8551e1msonormal"/>
        <w:spacing w:before="0" w:beforeAutospacing="0" w:after="0" w:afterAutospacing="0"/>
        <w:rPr>
          <w:color w:val="000000"/>
        </w:rPr>
      </w:pPr>
      <w:r w:rsidRPr="003448DB">
        <w:rPr>
          <w:color w:val="000000"/>
        </w:rPr>
        <w:t>«Самый активный родитель».</w:t>
      </w:r>
    </w:p>
    <w:p w:rsidR="002F0B85" w:rsidRPr="003448DB" w:rsidRDefault="002F0B85" w:rsidP="00E179DE">
      <w:pPr>
        <w:pStyle w:val="228bf8a64b8551e1msonormal"/>
        <w:spacing w:before="0" w:beforeAutospacing="0" w:after="0" w:afterAutospacing="0"/>
        <w:rPr>
          <w:color w:val="000000"/>
        </w:rPr>
      </w:pPr>
      <w:r w:rsidRPr="003448DB">
        <w:rPr>
          <w:color w:val="000000"/>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2F0B85" w:rsidRPr="003448DB" w:rsidRDefault="002F0B85" w:rsidP="00E179DE">
      <w:pPr>
        <w:pStyle w:val="228bf8a64b8551e1msonormal"/>
        <w:spacing w:before="0" w:beforeAutospacing="0" w:after="0" w:afterAutospacing="0"/>
        <w:rPr>
          <w:color w:val="000000"/>
        </w:rPr>
      </w:pPr>
      <w:r w:rsidRPr="003448DB">
        <w:rPr>
          <w:bCs/>
          <w:color w:val="000000"/>
        </w:rPr>
        <w:t xml:space="preserve">Формы фиксации достижений обучающихся, применяемые в </w:t>
      </w:r>
      <w:r w:rsidR="00E31F1F" w:rsidRPr="003448DB">
        <w:rPr>
          <w:color w:val="000000"/>
        </w:rPr>
        <w:t>МКОУ «</w:t>
      </w:r>
      <w:r w:rsidR="00E179DE">
        <w:t>Впередовская</w:t>
      </w:r>
      <w:r w:rsidR="00E31F1F" w:rsidRPr="003448DB">
        <w:rPr>
          <w:color w:val="000000"/>
        </w:rPr>
        <w:t xml:space="preserve"> СОШ</w:t>
      </w:r>
      <w:r w:rsidR="00E31F1F" w:rsidRPr="003448DB">
        <w:rPr>
          <w:bCs/>
          <w:color w:val="000000"/>
        </w:rPr>
        <w:t>»</w:t>
      </w:r>
    </w:p>
    <w:p w:rsidR="002F0B85" w:rsidRPr="003448DB" w:rsidRDefault="002F0B85" w:rsidP="00E179DE">
      <w:pPr>
        <w:pStyle w:val="228bf8a64b8551e1msonormal"/>
        <w:spacing w:before="0" w:beforeAutospacing="0" w:after="0" w:afterAutospacing="0"/>
        <w:rPr>
          <w:color w:val="000000"/>
        </w:rPr>
      </w:pPr>
      <w:r w:rsidRPr="003448DB">
        <w:rPr>
          <w:color w:val="000000"/>
        </w:rPr>
        <w:t>Портфолио. Ведение портфолио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2F0B85" w:rsidRPr="003448DB" w:rsidRDefault="002F0B85" w:rsidP="00E179DE">
      <w:pPr>
        <w:pStyle w:val="228bf8a64b8551e1msonormal"/>
        <w:spacing w:before="0" w:beforeAutospacing="0" w:after="0" w:afterAutospacing="0"/>
        <w:rPr>
          <w:color w:val="000000"/>
        </w:rPr>
      </w:pPr>
      <w:r w:rsidRPr="003448DB">
        <w:rPr>
          <w:color w:val="000000"/>
        </w:rPr>
        <w:t>артефакты признания — грамоты, поощрительные письма, фотографии призов и т. д.;</w:t>
      </w:r>
    </w:p>
    <w:p w:rsidR="002F0B85" w:rsidRPr="003448DB" w:rsidRDefault="002F0B85" w:rsidP="00E179DE">
      <w:pPr>
        <w:pStyle w:val="228bf8a64b8551e1msonormal"/>
        <w:spacing w:before="0" w:beforeAutospacing="0" w:after="0" w:afterAutospacing="0"/>
        <w:rPr>
          <w:color w:val="000000"/>
        </w:rPr>
      </w:pPr>
      <w:r w:rsidRPr="003448DB">
        <w:rPr>
          <w:color w:val="000000"/>
        </w:rPr>
        <w:t>артефакты деятельности — рефераты, доклады, статьи, чертежи или фото изделий и т. д.</w:t>
      </w:r>
    </w:p>
    <w:p w:rsidR="002F0B85" w:rsidRPr="003448DB" w:rsidRDefault="002F0B85" w:rsidP="00E179DE">
      <w:pPr>
        <w:pStyle w:val="228bf8a64b8551e1msonormal"/>
        <w:spacing w:before="0" w:beforeAutospacing="0" w:after="0" w:afterAutospacing="0"/>
        <w:rPr>
          <w:color w:val="000000"/>
        </w:rPr>
      </w:pPr>
      <w:r w:rsidRPr="003448DB">
        <w:rPr>
          <w:color w:val="000000"/>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E31F1F" w:rsidRPr="003448DB" w:rsidRDefault="002F0B85" w:rsidP="00E179DE">
      <w:pPr>
        <w:pStyle w:val="228bf8a64b8551e1msonormal"/>
        <w:spacing w:before="0" w:beforeAutospacing="0" w:after="0" w:afterAutospacing="0"/>
        <w:rPr>
          <w:color w:val="000000"/>
        </w:rPr>
      </w:pPr>
      <w:r w:rsidRPr="003448DB">
        <w:rPr>
          <w:bCs/>
          <w:color w:val="000000"/>
        </w:rPr>
        <w:t>Формы поощрения социальной успешности и проявлений активной жизненной позиции обучающихся</w:t>
      </w:r>
      <w:r w:rsidR="00E31F1F" w:rsidRPr="003448DB">
        <w:rPr>
          <w:color w:val="000000"/>
        </w:rPr>
        <w:t>МКОУ «</w:t>
      </w:r>
      <w:r w:rsidR="00E179DE">
        <w:t>Впередовская</w:t>
      </w:r>
      <w:r w:rsidR="00E31F1F" w:rsidRPr="003448DB">
        <w:rPr>
          <w:color w:val="000000"/>
        </w:rPr>
        <w:t xml:space="preserve"> СОШ</w:t>
      </w:r>
      <w:r w:rsidR="00E31F1F" w:rsidRPr="003448DB">
        <w:rPr>
          <w:bCs/>
          <w:color w:val="000000"/>
        </w:rPr>
        <w:t>»</w:t>
      </w:r>
    </w:p>
    <w:p w:rsidR="002F0B85" w:rsidRPr="003448DB" w:rsidRDefault="002F0B85" w:rsidP="00E179DE">
      <w:pPr>
        <w:pStyle w:val="228bf8a64b8551e1msonormal"/>
        <w:spacing w:before="0" w:beforeAutospacing="0" w:after="0" w:afterAutospacing="0"/>
        <w:rPr>
          <w:color w:val="000000"/>
        </w:rPr>
      </w:pPr>
      <w:r w:rsidRPr="003448DB">
        <w:rPr>
          <w:color w:val="000000"/>
        </w:rPr>
        <w:t>Объявление благодарности.</w:t>
      </w:r>
      <w:r w:rsidR="00E179DE" w:rsidRPr="00E179DE">
        <w:t xml:space="preserve"> </w:t>
      </w:r>
      <w:r w:rsidR="00E179DE">
        <w:t>Впередовская</w:t>
      </w:r>
    </w:p>
    <w:p w:rsidR="002F0B85" w:rsidRPr="003448DB" w:rsidRDefault="002F0B85" w:rsidP="00E179DE">
      <w:pPr>
        <w:pStyle w:val="228bf8a64b8551e1msonormal"/>
        <w:spacing w:before="0" w:beforeAutospacing="0" w:after="0" w:afterAutospacing="0"/>
        <w:rPr>
          <w:color w:val="000000"/>
        </w:rPr>
      </w:pPr>
      <w:r w:rsidRPr="003448DB">
        <w:rPr>
          <w:color w:val="000000"/>
        </w:rPr>
        <w:t>Награждение грамотой.</w:t>
      </w:r>
    </w:p>
    <w:p w:rsidR="002F0B85" w:rsidRPr="003448DB" w:rsidRDefault="002F0B85" w:rsidP="00E179DE">
      <w:pPr>
        <w:pStyle w:val="228bf8a64b8551e1msonormal"/>
        <w:spacing w:before="0" w:beforeAutospacing="0" w:after="0" w:afterAutospacing="0"/>
        <w:rPr>
          <w:color w:val="000000"/>
        </w:rPr>
      </w:pPr>
      <w:r w:rsidRPr="003448DB">
        <w:rPr>
          <w:color w:val="000000"/>
        </w:rPr>
        <w:t>Вручение сертификатов и дипломов.</w:t>
      </w:r>
    </w:p>
    <w:p w:rsidR="002F0B85" w:rsidRPr="003448DB" w:rsidRDefault="002F0B85" w:rsidP="00E179DE">
      <w:pPr>
        <w:pStyle w:val="228bf8a64b8551e1msonormal"/>
        <w:spacing w:before="0" w:beforeAutospacing="0" w:after="0" w:afterAutospacing="0"/>
        <w:rPr>
          <w:color w:val="000000"/>
        </w:rPr>
      </w:pPr>
      <w:r w:rsidRPr="003448DB">
        <w:rPr>
          <w:color w:val="000000"/>
        </w:rPr>
        <w:t>Занесение фотографии активиста на доску почета.</w:t>
      </w:r>
    </w:p>
    <w:p w:rsidR="002F0B85" w:rsidRPr="003448DB" w:rsidRDefault="002F0B85" w:rsidP="00E179DE">
      <w:pPr>
        <w:pStyle w:val="228bf8a64b8551e1msonormal"/>
        <w:spacing w:before="0" w:beforeAutospacing="0" w:after="0" w:afterAutospacing="0"/>
        <w:rPr>
          <w:color w:val="000000"/>
        </w:rPr>
      </w:pPr>
      <w:r w:rsidRPr="003448DB">
        <w:rPr>
          <w:color w:val="000000"/>
        </w:rPr>
        <w:t>Награждение ценным подарком.</w:t>
      </w:r>
    </w:p>
    <w:p w:rsidR="002F0B85" w:rsidRPr="003448DB" w:rsidRDefault="002F0B85" w:rsidP="00E179DE">
      <w:pPr>
        <w:pStyle w:val="228bf8a64b8551e1msonormal"/>
        <w:spacing w:before="0" w:beforeAutospacing="0" w:after="0" w:afterAutospacing="0"/>
        <w:rPr>
          <w:color w:val="000000"/>
        </w:rPr>
      </w:pPr>
      <w:r w:rsidRPr="003448DB">
        <w:rPr>
          <w:color w:val="000000"/>
        </w:rPr>
        <w:t>Информирование родителей (законных представителей) о поощрении ребенка в </w:t>
      </w:r>
      <w:r w:rsidR="00E31F1F" w:rsidRPr="003448DB">
        <w:rPr>
          <w:color w:val="000000"/>
        </w:rPr>
        <w:t>МКОУ «</w:t>
      </w:r>
      <w:r w:rsidR="00E179DE">
        <w:t>Впередовская</w:t>
      </w:r>
      <w:r w:rsidR="00E179DE" w:rsidRPr="00E179DE">
        <w:t xml:space="preserve"> </w:t>
      </w:r>
      <w:r w:rsidR="00E31F1F" w:rsidRPr="003448DB">
        <w:rPr>
          <w:color w:val="000000"/>
        </w:rPr>
        <w:t xml:space="preserve"> СОШ</w:t>
      </w:r>
      <w:r w:rsidR="00E31F1F" w:rsidRPr="003448DB">
        <w:rPr>
          <w:bCs/>
          <w:color w:val="000000"/>
        </w:rPr>
        <w:t>»</w:t>
      </w:r>
      <w:r w:rsidRPr="003448DB">
        <w:rPr>
          <w:color w:val="000000"/>
        </w:rPr>
        <w:t>осуществляется посредством направления благодарственного письма.</w:t>
      </w:r>
    </w:p>
    <w:p w:rsidR="002F0B85" w:rsidRPr="003448DB" w:rsidRDefault="002F0B85" w:rsidP="00E179DE">
      <w:pPr>
        <w:pStyle w:val="228bf8a64b8551e1msonormal"/>
        <w:spacing w:before="0" w:beforeAutospacing="0" w:after="0" w:afterAutospacing="0"/>
        <w:rPr>
          <w:color w:val="000000"/>
        </w:rPr>
      </w:pPr>
      <w:r w:rsidRPr="003448DB">
        <w:rPr>
          <w:color w:val="000000"/>
        </w:rPr>
        <w:t>Информация о предстоящих торжественных процедурах награждения, о результатах награждения размещается на стендах в холлах главного здания школы, на сайте школы и ее странице в социальных сетях.</w:t>
      </w:r>
    </w:p>
    <w:p w:rsidR="002F0B85" w:rsidRPr="003448DB" w:rsidRDefault="002F0B85" w:rsidP="00E179DE">
      <w:pPr>
        <w:pStyle w:val="228bf8a64b8551e1msonormal"/>
        <w:spacing w:before="0" w:beforeAutospacing="0" w:after="0" w:afterAutospacing="0"/>
        <w:rPr>
          <w:color w:val="000000"/>
        </w:rPr>
      </w:pPr>
      <w:r w:rsidRPr="003448DB">
        <w:rPr>
          <w:color w:val="000000"/>
        </w:rPr>
        <w:t xml:space="preserve">Рейтинги, их форма, публичность, привлечение благотворителей, в том числе из социальных партнеров, их статус, акции, деятельность должны соответствовать укладу </w:t>
      </w:r>
      <w:r w:rsidR="00DA73C2" w:rsidRPr="003448DB">
        <w:rPr>
          <w:color w:val="000000"/>
        </w:rPr>
        <w:t>МКОУ «</w:t>
      </w:r>
      <w:r w:rsidR="00E179DE">
        <w:t>Впередовская</w:t>
      </w:r>
      <w:r w:rsidR="00DA73C2" w:rsidRPr="003448DB">
        <w:rPr>
          <w:color w:val="000000"/>
        </w:rPr>
        <w:t xml:space="preserve"> СОШ</w:t>
      </w:r>
      <w:r w:rsidR="00DA73C2" w:rsidRPr="003448DB">
        <w:rPr>
          <w:bCs/>
          <w:color w:val="000000"/>
        </w:rPr>
        <w:t>»</w:t>
      </w:r>
      <w:r w:rsidRPr="003448DB">
        <w:rPr>
          <w:color w:val="000000"/>
        </w:rPr>
        <w:t>, цели, задачам, традициям воспитания, их использование должно быть согласовано с представителями родительского сообщества во избежание деструктивного воздействия на взаимоотношения в отношении школы.</w:t>
      </w:r>
    </w:p>
    <w:p w:rsidR="002F0B85" w:rsidRPr="00DA73C2" w:rsidRDefault="00C633A8" w:rsidP="00E179DE">
      <w:pPr>
        <w:pStyle w:val="228bf8a64b8551e1msonormal"/>
        <w:spacing w:before="0" w:beforeAutospacing="0" w:after="0" w:afterAutospacing="0"/>
        <w:rPr>
          <w:color w:val="000000"/>
        </w:rPr>
      </w:pPr>
      <w:r>
        <w:rPr>
          <w:b/>
          <w:bCs/>
          <w:color w:val="000000"/>
        </w:rPr>
        <w:t>2.</w:t>
      </w:r>
      <w:r w:rsidR="002F0B85" w:rsidRPr="00C633A8">
        <w:rPr>
          <w:b/>
          <w:bCs/>
          <w:color w:val="000000"/>
        </w:rPr>
        <w:t xml:space="preserve">3.5. Анализ воспитательного процесса в </w:t>
      </w:r>
      <w:r w:rsidR="00DA73C2" w:rsidRPr="00DA73C2">
        <w:rPr>
          <w:b/>
          <w:bCs/>
          <w:color w:val="000000"/>
        </w:rPr>
        <w:t>МКОУ «</w:t>
      </w:r>
      <w:r w:rsidR="00E179DE">
        <w:rPr>
          <w:b/>
          <w:bCs/>
          <w:color w:val="000000"/>
        </w:rPr>
        <w:t>Впередовска</w:t>
      </w:r>
      <w:r w:rsidR="00DA73C2" w:rsidRPr="00DA73C2">
        <w:rPr>
          <w:b/>
          <w:bCs/>
          <w:color w:val="000000"/>
        </w:rPr>
        <w:t>я СОШ»</w:t>
      </w:r>
    </w:p>
    <w:p w:rsidR="002F0B85" w:rsidRPr="003448DB" w:rsidRDefault="002F0B85" w:rsidP="00E179DE">
      <w:pPr>
        <w:pStyle w:val="228bf8a64b8551e1msonormal"/>
        <w:spacing w:before="0" w:beforeAutospacing="0" w:after="0" w:afterAutospacing="0"/>
        <w:rPr>
          <w:color w:val="000000"/>
        </w:rPr>
      </w:pPr>
      <w:r w:rsidRPr="003448DB">
        <w:rPr>
          <w:color w:val="000000"/>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F0B85" w:rsidRPr="003448DB" w:rsidRDefault="002F0B85" w:rsidP="00E179DE">
      <w:pPr>
        <w:pStyle w:val="228bf8a64b8551e1msonormal"/>
        <w:spacing w:before="0" w:beforeAutospacing="0" w:after="0" w:afterAutospacing="0"/>
        <w:rPr>
          <w:color w:val="000000"/>
        </w:rPr>
      </w:pPr>
      <w:r w:rsidRPr="003448DB">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F0B85" w:rsidRPr="003448DB" w:rsidRDefault="002F0B85" w:rsidP="00E179DE">
      <w:pPr>
        <w:pStyle w:val="228bf8a64b8551e1msonormal"/>
        <w:spacing w:before="0" w:beforeAutospacing="0" w:after="0" w:afterAutospacing="0"/>
        <w:rPr>
          <w:color w:val="000000"/>
        </w:rPr>
      </w:pPr>
      <w:r w:rsidRPr="003448DB">
        <w:rPr>
          <w:color w:val="000000"/>
        </w:rPr>
        <w:lastRenderedPageBreak/>
        <w:t>Планирование анализа воспитательного процесса включено в календарный план воспитательной работы.</w:t>
      </w:r>
    </w:p>
    <w:p w:rsidR="002F0B85" w:rsidRPr="003448DB" w:rsidRDefault="002F0B85" w:rsidP="00E179DE">
      <w:pPr>
        <w:pStyle w:val="228bf8a64b8551e1msonormal"/>
        <w:spacing w:before="0" w:beforeAutospacing="0" w:after="0" w:afterAutospacing="0"/>
        <w:rPr>
          <w:color w:val="000000"/>
        </w:rPr>
      </w:pPr>
      <w:r w:rsidRPr="003448DB">
        <w:rPr>
          <w:bCs/>
          <w:color w:val="000000"/>
        </w:rPr>
        <w:t>Основные принципы самоанализа воспитательной работы:</w:t>
      </w:r>
    </w:p>
    <w:p w:rsidR="002F0B85" w:rsidRPr="003448DB" w:rsidRDefault="002F0B85" w:rsidP="00E179DE">
      <w:pPr>
        <w:pStyle w:val="228bf8a64b8551e1msonormal"/>
        <w:spacing w:before="0" w:beforeAutospacing="0" w:after="0" w:afterAutospacing="0"/>
        <w:rPr>
          <w:color w:val="000000"/>
        </w:rPr>
      </w:pPr>
      <w:r w:rsidRPr="003448DB">
        <w:rPr>
          <w:color w:val="000000"/>
        </w:rPr>
        <w:t>взаимное уважение всех участников образовательных отношений;</w:t>
      </w:r>
    </w:p>
    <w:p w:rsidR="002F0B85" w:rsidRPr="003448DB" w:rsidRDefault="002F0B85" w:rsidP="00E179DE">
      <w:pPr>
        <w:pStyle w:val="228bf8a64b8551e1msonormal"/>
        <w:spacing w:before="0" w:beforeAutospacing="0" w:after="0" w:afterAutospacing="0"/>
        <w:rPr>
          <w:color w:val="000000"/>
        </w:rPr>
      </w:pPr>
      <w:r w:rsidRPr="003448DB">
        <w:rPr>
          <w:color w:val="00000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F0B85" w:rsidRPr="003448DB" w:rsidRDefault="002F0B85" w:rsidP="00E179DE">
      <w:pPr>
        <w:pStyle w:val="228bf8a64b8551e1msonormal"/>
        <w:spacing w:before="0" w:beforeAutospacing="0" w:after="0" w:afterAutospacing="0"/>
        <w:rPr>
          <w:color w:val="000000"/>
        </w:rPr>
      </w:pPr>
      <w:r w:rsidRPr="003448DB">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2F0B85" w:rsidRPr="003448DB" w:rsidRDefault="002F0B85" w:rsidP="00E179DE">
      <w:pPr>
        <w:pStyle w:val="228bf8a64b8551e1msonormal"/>
        <w:spacing w:before="0" w:beforeAutospacing="0" w:after="0" w:afterAutospacing="0"/>
        <w:rPr>
          <w:color w:val="000000"/>
        </w:rPr>
      </w:pPr>
      <w:r w:rsidRPr="003448DB">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F0B85" w:rsidRPr="003448DB" w:rsidRDefault="002F0B85" w:rsidP="00E179DE">
      <w:pPr>
        <w:pStyle w:val="228bf8a64b8551e1msonormal"/>
        <w:spacing w:before="0" w:beforeAutospacing="0" w:after="0" w:afterAutospacing="0"/>
        <w:rPr>
          <w:color w:val="000000"/>
        </w:rPr>
      </w:pPr>
      <w:r w:rsidRPr="003448DB">
        <w:rPr>
          <w:bCs/>
          <w:color w:val="000000"/>
        </w:rPr>
        <w:t>Основные направления анализа воспитательного процесса</w:t>
      </w:r>
    </w:p>
    <w:p w:rsidR="002F0B85" w:rsidRPr="003448DB" w:rsidRDefault="002F0B85" w:rsidP="00E179DE">
      <w:pPr>
        <w:pStyle w:val="228bf8a64b8551e1msonormal"/>
        <w:spacing w:before="0" w:beforeAutospacing="0" w:after="0" w:afterAutospacing="0"/>
        <w:rPr>
          <w:color w:val="000000"/>
        </w:rPr>
      </w:pPr>
      <w:r w:rsidRPr="003448DB">
        <w:rPr>
          <w:color w:val="000000"/>
        </w:rPr>
        <w:t>Результаты воспитания, социализации и саморазвития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Критерием, на основе которого осуществляется данный анализ, является динамика личностного развития обучающихся  в каждом классе.</w:t>
      </w:r>
    </w:p>
    <w:p w:rsidR="002F0B85" w:rsidRPr="003448DB" w:rsidRDefault="002F0B85" w:rsidP="00E179DE">
      <w:pPr>
        <w:pStyle w:val="228bf8a64b8551e1msonormal"/>
        <w:spacing w:before="0" w:beforeAutospacing="0" w:after="0" w:afterAutospacing="0"/>
        <w:rPr>
          <w:color w:val="000000"/>
        </w:rPr>
      </w:pPr>
      <w:r w:rsidRPr="003448DB">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F0B85" w:rsidRPr="003448DB" w:rsidRDefault="002F0B85" w:rsidP="00E179DE">
      <w:pPr>
        <w:pStyle w:val="228bf8a64b8551e1msonormal"/>
        <w:spacing w:before="0" w:beforeAutospacing="0" w:after="0" w:afterAutospacing="0"/>
        <w:rPr>
          <w:color w:val="000000"/>
        </w:rPr>
      </w:pPr>
      <w:r w:rsidRPr="003448DB">
        <w:rPr>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F0B85" w:rsidRPr="003448DB" w:rsidRDefault="002F0B85" w:rsidP="00E179DE">
      <w:pPr>
        <w:pStyle w:val="228bf8a64b8551e1msonormal"/>
        <w:spacing w:before="0" w:beforeAutospacing="0" w:after="0" w:afterAutospacing="0"/>
        <w:rPr>
          <w:color w:val="000000"/>
        </w:rPr>
      </w:pPr>
      <w:r w:rsidRPr="003448DB">
        <w:rPr>
          <w:color w:val="000000"/>
        </w:rPr>
        <w:t>Внимание педагогических работников сосредоточивается на вопросах:</w:t>
      </w:r>
    </w:p>
    <w:p w:rsidR="002F0B85" w:rsidRPr="003448DB" w:rsidRDefault="002F0B85" w:rsidP="00E179DE">
      <w:pPr>
        <w:pStyle w:val="228bf8a64b8551e1msonormal"/>
        <w:spacing w:before="0" w:beforeAutospacing="0" w:after="0" w:afterAutospacing="0"/>
        <w:rPr>
          <w:color w:val="000000"/>
        </w:rPr>
      </w:pPr>
      <w:r w:rsidRPr="003448DB">
        <w:rPr>
          <w:color w:val="000000"/>
        </w:rPr>
        <w:t>какие проблемы, затруднения в личностном развитии обучающихся удалось решить за прошедший учебный год;</w:t>
      </w:r>
    </w:p>
    <w:p w:rsidR="002F0B85" w:rsidRPr="003448DB" w:rsidRDefault="002F0B85" w:rsidP="00E179DE">
      <w:pPr>
        <w:pStyle w:val="228bf8a64b8551e1msonormal"/>
        <w:spacing w:before="0" w:beforeAutospacing="0" w:after="0" w:afterAutospacing="0"/>
        <w:rPr>
          <w:color w:val="000000"/>
        </w:rPr>
      </w:pPr>
      <w:r w:rsidRPr="003448DB">
        <w:rPr>
          <w:color w:val="000000"/>
        </w:rPr>
        <w:t>какие проблемы, затруднения решить не удалось и почему;</w:t>
      </w:r>
    </w:p>
    <w:p w:rsidR="002F0B85" w:rsidRPr="003448DB" w:rsidRDefault="002F0B85" w:rsidP="00E179DE">
      <w:pPr>
        <w:pStyle w:val="228bf8a64b8551e1msonormal"/>
        <w:spacing w:before="0" w:beforeAutospacing="0" w:after="0" w:afterAutospacing="0"/>
        <w:rPr>
          <w:color w:val="000000"/>
        </w:rPr>
      </w:pPr>
      <w:r w:rsidRPr="003448DB">
        <w:rPr>
          <w:color w:val="000000"/>
        </w:rPr>
        <w:t>какие новые проблемы, трудности появились, над чем предстоит работать педагогическому коллективу.</w:t>
      </w:r>
    </w:p>
    <w:p w:rsidR="002F0B85" w:rsidRPr="003448DB" w:rsidRDefault="002F0B85" w:rsidP="00E179DE">
      <w:pPr>
        <w:pStyle w:val="228bf8a64b8551e1msonormal"/>
        <w:spacing w:before="0" w:beforeAutospacing="0" w:after="0" w:afterAutospacing="0"/>
        <w:rPr>
          <w:color w:val="000000"/>
        </w:rPr>
      </w:pPr>
      <w:r w:rsidRPr="003448DB">
        <w:rPr>
          <w:color w:val="000000"/>
        </w:rPr>
        <w:t>Состояние совместной деятельности обучающихся и взрослых.</w:t>
      </w:r>
    </w:p>
    <w:p w:rsidR="002F0B85" w:rsidRPr="003448DB" w:rsidRDefault="002F0B85" w:rsidP="00E179DE">
      <w:pPr>
        <w:pStyle w:val="228bf8a64b8551e1msonormal"/>
        <w:spacing w:before="0" w:beforeAutospacing="0" w:after="0" w:afterAutospacing="0"/>
        <w:rPr>
          <w:color w:val="000000"/>
        </w:rPr>
      </w:pPr>
      <w:r w:rsidRPr="003448DB">
        <w:rPr>
          <w:color w:val="00000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F0B85" w:rsidRPr="003448DB" w:rsidRDefault="002F0B85" w:rsidP="00E179DE">
      <w:pPr>
        <w:pStyle w:val="228bf8a64b8551e1msonormal"/>
        <w:spacing w:before="0" w:beforeAutospacing="0" w:after="0" w:afterAutospacing="0"/>
        <w:rPr>
          <w:color w:val="000000"/>
        </w:rPr>
      </w:pPr>
      <w:r w:rsidRPr="003448DB">
        <w:rPr>
          <w:color w:val="00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Результаты обсуждаются на заседании методических объединений классных руководителей или педагогическом совете.</w:t>
      </w:r>
    </w:p>
    <w:p w:rsidR="002F0B85" w:rsidRPr="003448DB" w:rsidRDefault="002F0B85" w:rsidP="00E179DE">
      <w:pPr>
        <w:pStyle w:val="228bf8a64b8551e1msonormal"/>
        <w:spacing w:before="0" w:beforeAutospacing="0" w:after="0" w:afterAutospacing="0"/>
        <w:rPr>
          <w:color w:val="000000"/>
        </w:rPr>
      </w:pPr>
      <w:r w:rsidRPr="003448DB">
        <w:rPr>
          <w:color w:val="000000"/>
        </w:rPr>
        <w:t>Внимание сосредоточивается на вопросах, связанных с качеством реализации воспитательного потенциала:</w:t>
      </w:r>
    </w:p>
    <w:p w:rsidR="002F0B85" w:rsidRPr="003448DB" w:rsidRDefault="002F0B85" w:rsidP="00E179DE">
      <w:pPr>
        <w:pStyle w:val="228bf8a64b8551e1msonormal"/>
        <w:spacing w:before="0" w:beforeAutospacing="0" w:after="0" w:afterAutospacing="0"/>
        <w:rPr>
          <w:color w:val="000000"/>
        </w:rPr>
      </w:pPr>
      <w:r w:rsidRPr="003448DB">
        <w:rPr>
          <w:color w:val="000000"/>
        </w:rPr>
        <w:t>урочной деятельности;</w:t>
      </w:r>
    </w:p>
    <w:p w:rsidR="002F0B85" w:rsidRPr="003448DB" w:rsidRDefault="002F0B85" w:rsidP="00E179DE">
      <w:pPr>
        <w:pStyle w:val="228bf8a64b8551e1msonormal"/>
        <w:spacing w:before="0" w:beforeAutospacing="0" w:after="0" w:afterAutospacing="0"/>
        <w:rPr>
          <w:color w:val="000000"/>
        </w:rPr>
      </w:pPr>
      <w:r w:rsidRPr="003448DB">
        <w:rPr>
          <w:color w:val="000000"/>
        </w:rPr>
        <w:t>внеурочной деятельности обучающихся;</w:t>
      </w:r>
    </w:p>
    <w:p w:rsidR="002F0B85" w:rsidRPr="003448DB" w:rsidRDefault="002F0B85" w:rsidP="00E179DE">
      <w:pPr>
        <w:pStyle w:val="228bf8a64b8551e1msonormal"/>
        <w:spacing w:before="0" w:beforeAutospacing="0" w:after="0" w:afterAutospacing="0"/>
        <w:rPr>
          <w:color w:val="000000"/>
        </w:rPr>
      </w:pPr>
      <w:r w:rsidRPr="003448DB">
        <w:rPr>
          <w:color w:val="000000"/>
        </w:rPr>
        <w:t>деятельности классных руководителей и их классов;</w:t>
      </w:r>
    </w:p>
    <w:p w:rsidR="002F0B85" w:rsidRPr="003448DB" w:rsidRDefault="002F0B85" w:rsidP="00E179DE">
      <w:pPr>
        <w:pStyle w:val="228bf8a64b8551e1msonormal"/>
        <w:spacing w:before="0" w:beforeAutospacing="0" w:after="0" w:afterAutospacing="0"/>
        <w:rPr>
          <w:color w:val="000000"/>
        </w:rPr>
      </w:pPr>
      <w:r w:rsidRPr="003448DB">
        <w:rPr>
          <w:color w:val="000000"/>
        </w:rPr>
        <w:t>проводимых общешкольных основных дел, мероприятий;</w:t>
      </w:r>
    </w:p>
    <w:p w:rsidR="002F0B85" w:rsidRPr="003448DB" w:rsidRDefault="002F0B85" w:rsidP="00E179DE">
      <w:pPr>
        <w:pStyle w:val="228bf8a64b8551e1msonormal"/>
        <w:spacing w:before="0" w:beforeAutospacing="0" w:after="0" w:afterAutospacing="0"/>
        <w:rPr>
          <w:color w:val="000000"/>
        </w:rPr>
      </w:pPr>
      <w:r w:rsidRPr="003448DB">
        <w:rPr>
          <w:color w:val="000000"/>
        </w:rPr>
        <w:t>внешкольных мероприятий;</w:t>
      </w:r>
    </w:p>
    <w:p w:rsidR="002F0B85" w:rsidRPr="003448DB" w:rsidRDefault="002F0B85" w:rsidP="00E179DE">
      <w:pPr>
        <w:pStyle w:val="228bf8a64b8551e1msonormal"/>
        <w:spacing w:before="0" w:beforeAutospacing="0" w:after="0" w:afterAutospacing="0"/>
        <w:rPr>
          <w:color w:val="000000"/>
        </w:rPr>
      </w:pPr>
      <w:r w:rsidRPr="003448DB">
        <w:rPr>
          <w:color w:val="000000"/>
        </w:rPr>
        <w:lastRenderedPageBreak/>
        <w:t>создания и поддержки предметно-пространственной среды;</w:t>
      </w:r>
    </w:p>
    <w:p w:rsidR="002F0B85" w:rsidRPr="003448DB" w:rsidRDefault="002F0B85" w:rsidP="00E179DE">
      <w:pPr>
        <w:pStyle w:val="228bf8a64b8551e1msonormal"/>
        <w:spacing w:before="0" w:beforeAutospacing="0" w:after="0" w:afterAutospacing="0"/>
        <w:rPr>
          <w:color w:val="000000"/>
        </w:rPr>
      </w:pPr>
      <w:r w:rsidRPr="003448DB">
        <w:rPr>
          <w:color w:val="000000"/>
        </w:rPr>
        <w:t>взаимодействия с родительским сообществом;</w:t>
      </w:r>
    </w:p>
    <w:p w:rsidR="002F0B85" w:rsidRPr="003448DB" w:rsidRDefault="002F0B85" w:rsidP="00E179DE">
      <w:pPr>
        <w:pStyle w:val="228bf8a64b8551e1msonormal"/>
        <w:spacing w:before="0" w:beforeAutospacing="0" w:after="0" w:afterAutospacing="0"/>
        <w:rPr>
          <w:color w:val="000000"/>
        </w:rPr>
      </w:pPr>
      <w:r w:rsidRPr="003448DB">
        <w:rPr>
          <w:color w:val="000000"/>
        </w:rPr>
        <w:t>деятельности ученического самоуправления;</w:t>
      </w:r>
    </w:p>
    <w:p w:rsidR="002F0B85" w:rsidRPr="003448DB" w:rsidRDefault="002F0B85" w:rsidP="00E179DE">
      <w:pPr>
        <w:pStyle w:val="228bf8a64b8551e1msonormal"/>
        <w:spacing w:before="0" w:beforeAutospacing="0" w:after="0" w:afterAutospacing="0"/>
        <w:rPr>
          <w:color w:val="000000"/>
        </w:rPr>
      </w:pPr>
      <w:r w:rsidRPr="003448DB">
        <w:rPr>
          <w:color w:val="000000"/>
        </w:rPr>
        <w:t>деятельности по профилактике и безопасности;</w:t>
      </w:r>
    </w:p>
    <w:p w:rsidR="002F0B85" w:rsidRPr="003448DB" w:rsidRDefault="002F0B85" w:rsidP="00E179DE">
      <w:pPr>
        <w:pStyle w:val="228bf8a64b8551e1msonormal"/>
        <w:spacing w:before="0" w:beforeAutospacing="0" w:after="0" w:afterAutospacing="0"/>
        <w:rPr>
          <w:color w:val="000000"/>
        </w:rPr>
      </w:pPr>
      <w:r w:rsidRPr="003448DB">
        <w:rPr>
          <w:color w:val="000000"/>
        </w:rPr>
        <w:t>реализации потенциала социального партнерства;</w:t>
      </w:r>
    </w:p>
    <w:p w:rsidR="002F0B85" w:rsidRPr="003448DB" w:rsidRDefault="002F0B85" w:rsidP="00E179DE">
      <w:pPr>
        <w:pStyle w:val="228bf8a64b8551e1msonormal"/>
        <w:spacing w:before="0" w:beforeAutospacing="0" w:after="0" w:afterAutospacing="0"/>
        <w:rPr>
          <w:color w:val="000000"/>
        </w:rPr>
      </w:pPr>
      <w:r w:rsidRPr="003448DB">
        <w:rPr>
          <w:color w:val="000000"/>
        </w:rPr>
        <w:t>деятельности по профориентации обучающихся;</w:t>
      </w:r>
    </w:p>
    <w:p w:rsidR="007539E0" w:rsidRPr="003C6190" w:rsidRDefault="002F0B85" w:rsidP="00E179DE">
      <w:pPr>
        <w:pStyle w:val="228bf8a64b8551e1msonormal"/>
        <w:spacing w:before="0" w:beforeAutospacing="0" w:after="0" w:afterAutospacing="0"/>
        <w:rPr>
          <w:color w:val="000000"/>
        </w:rPr>
      </w:pPr>
      <w:r w:rsidRPr="003448DB">
        <w:rPr>
          <w:color w:val="000000"/>
        </w:rPr>
        <w:t xml:space="preserve">Итогом самоанализа воспитательной работы </w:t>
      </w:r>
      <w:r w:rsidR="00DA73C2" w:rsidRPr="003448DB">
        <w:rPr>
          <w:color w:val="000000"/>
        </w:rPr>
        <w:t>МКОУ «</w:t>
      </w:r>
      <w:r w:rsidR="00DA73C2">
        <w:rPr>
          <w:color w:val="000000"/>
        </w:rPr>
        <w:t>Большезадоевская</w:t>
      </w:r>
      <w:r w:rsidR="00DA73C2" w:rsidRPr="003448DB">
        <w:rPr>
          <w:color w:val="000000"/>
        </w:rPr>
        <w:t xml:space="preserve"> СОШ</w:t>
      </w:r>
      <w:r w:rsidR="00DA73C2" w:rsidRPr="003448DB">
        <w:rPr>
          <w:bCs/>
          <w:color w:val="000000"/>
        </w:rPr>
        <w:t>»</w:t>
      </w:r>
      <w:r w:rsidRPr="003448DB">
        <w:rPr>
          <w:color w:val="000000"/>
        </w:rPr>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762D83" w:rsidRPr="00B36888" w:rsidRDefault="00762D83" w:rsidP="00E179DE">
      <w:pPr>
        <w:spacing w:after="0" w:line="240" w:lineRule="auto"/>
        <w:jc w:val="both"/>
        <w:rPr>
          <w:rFonts w:ascii="Times New Roman" w:eastAsia="SchoolBookSanPin" w:hAnsi="Times New Roman"/>
          <w:sz w:val="24"/>
          <w:szCs w:val="24"/>
          <w:lang w:val="ru-RU"/>
        </w:rPr>
      </w:pPr>
    </w:p>
    <w:p w:rsidR="00134744" w:rsidRPr="00151146" w:rsidRDefault="00151146" w:rsidP="00134744">
      <w:pPr>
        <w:spacing w:after="0" w:line="240" w:lineRule="auto"/>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ОРГАНИЗАЦИОННЫЙ РАЗДЕЛ </w:t>
      </w:r>
    </w:p>
    <w:p w:rsidR="00134744" w:rsidRPr="00151146" w:rsidRDefault="00151146" w:rsidP="003468F7">
      <w:pPr>
        <w:pStyle w:val="7"/>
        <w:spacing w:before="0" w:after="0" w:line="360" w:lineRule="auto"/>
        <w:ind w:firstLine="708"/>
        <w:jc w:val="both"/>
        <w:rPr>
          <w:szCs w:val="24"/>
          <w:lang w:val="ru-RU"/>
        </w:rPr>
      </w:pPr>
      <w:r w:rsidRPr="00151146">
        <w:rPr>
          <w:szCs w:val="24"/>
          <w:lang w:val="ru-RU"/>
        </w:rPr>
        <w:t xml:space="preserve">3.1 </w:t>
      </w:r>
      <w:r w:rsidR="00113FC4" w:rsidRPr="00151146">
        <w:rPr>
          <w:szCs w:val="24"/>
          <w:lang w:val="ru-RU"/>
        </w:rPr>
        <w:t>.</w:t>
      </w:r>
      <w:r w:rsidR="00134744" w:rsidRPr="00151146">
        <w:rPr>
          <w:szCs w:val="24"/>
          <w:lang w:val="ru-RU"/>
        </w:rPr>
        <w:t> Федеральный учебный план основного общего образования.</w:t>
      </w:r>
    </w:p>
    <w:p w:rsidR="00134744" w:rsidRPr="00DA73C2" w:rsidRDefault="00E179DE" w:rsidP="00E179DE">
      <w:pPr>
        <w:pStyle w:val="228bf8a64b8551e1msonormal"/>
        <w:spacing w:before="0" w:beforeAutospacing="0" w:after="0" w:afterAutospacing="0" w:line="276" w:lineRule="auto"/>
        <w:rPr>
          <w:color w:val="000000"/>
        </w:rPr>
      </w:pPr>
      <w:r>
        <w:t xml:space="preserve">     </w:t>
      </w:r>
      <w:r w:rsidR="00151146">
        <w:t>У</w:t>
      </w:r>
      <w:r w:rsidR="00134744" w:rsidRPr="00B36888">
        <w:t xml:space="preserve">чебный план </w:t>
      </w:r>
      <w:r w:rsidR="00DA73C2" w:rsidRPr="003448DB">
        <w:rPr>
          <w:color w:val="000000"/>
        </w:rPr>
        <w:t>МКОУ «</w:t>
      </w:r>
      <w:r>
        <w:t>Впередовская</w:t>
      </w:r>
      <w:r w:rsidR="00DA73C2" w:rsidRPr="003448DB">
        <w:rPr>
          <w:color w:val="000000"/>
        </w:rPr>
        <w:t xml:space="preserve"> СОШ</w:t>
      </w:r>
      <w:r w:rsidR="00DA73C2" w:rsidRPr="003448DB">
        <w:rPr>
          <w:bCs/>
          <w:color w:val="000000"/>
        </w:rPr>
        <w:t>»</w:t>
      </w:r>
      <w:r w:rsidR="00845AC9">
        <w:t xml:space="preserve">разработан </w:t>
      </w:r>
      <w:r w:rsidR="00134744" w:rsidRPr="00B36888">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5AC9">
        <w:br/>
        <w:t xml:space="preserve">В качестве Учебного плана </w:t>
      </w:r>
      <w:r w:rsidR="00DA73C2" w:rsidRPr="003448DB">
        <w:rPr>
          <w:color w:val="000000"/>
        </w:rPr>
        <w:t>МКОУ «</w:t>
      </w:r>
      <w:r>
        <w:t>Впередовская</w:t>
      </w:r>
      <w:r w:rsidR="00DA73C2" w:rsidRPr="003448DB">
        <w:rPr>
          <w:color w:val="000000"/>
        </w:rPr>
        <w:t xml:space="preserve"> СОШ</w:t>
      </w:r>
      <w:r w:rsidR="00E70279">
        <w:t xml:space="preserve">» </w:t>
      </w:r>
      <w:r w:rsidR="00845AC9">
        <w:t>взят Федеральный учебный план ВАРИАНТ</w:t>
      </w:r>
      <w:r w:rsidR="00E70279">
        <w:t xml:space="preserve"> № </w:t>
      </w:r>
      <w:r w:rsidR="003C6190">
        <w:t>5</w:t>
      </w:r>
      <w:r w:rsidR="00E70279" w:rsidRPr="00B36888">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E70279">
        <w:t>.</w:t>
      </w:r>
    </w:p>
    <w:p w:rsidR="00134744" w:rsidRPr="00B36888" w:rsidRDefault="00E179DE" w:rsidP="00E179DE">
      <w:pPr>
        <w:spacing w:after="0"/>
        <w:rPr>
          <w:rFonts w:ascii="Times New Roman" w:hAnsi="Times New Roman"/>
          <w:sz w:val="24"/>
          <w:szCs w:val="24"/>
          <w:lang w:val="ru-RU"/>
        </w:rPr>
      </w:pPr>
      <w:r>
        <w:rPr>
          <w:rFonts w:ascii="Times New Roman" w:hAnsi="Times New Roman"/>
          <w:sz w:val="24"/>
          <w:szCs w:val="24"/>
          <w:lang w:val="ru-RU"/>
        </w:rPr>
        <w:t xml:space="preserve">     </w:t>
      </w:r>
      <w:r w:rsidR="00845AC9">
        <w:rPr>
          <w:rFonts w:ascii="Times New Roman" w:hAnsi="Times New Roman"/>
          <w:sz w:val="24"/>
          <w:szCs w:val="24"/>
          <w:lang w:val="ru-RU"/>
        </w:rPr>
        <w:t>У</w:t>
      </w:r>
      <w:r w:rsidR="00134744" w:rsidRPr="00B36888">
        <w:rPr>
          <w:rFonts w:ascii="Times New Roman" w:hAnsi="Times New Roman"/>
          <w:sz w:val="24"/>
          <w:szCs w:val="24"/>
          <w:lang w:val="ru-RU"/>
        </w:rPr>
        <w:t>чебный план состоит из д</w:t>
      </w:r>
      <w:r>
        <w:rPr>
          <w:rFonts w:ascii="Times New Roman" w:hAnsi="Times New Roman"/>
          <w:sz w:val="24"/>
          <w:szCs w:val="24"/>
          <w:lang w:val="ru-RU"/>
        </w:rPr>
        <w:t xml:space="preserve">вух частей: обязательной части </w:t>
      </w:r>
      <w:r w:rsidR="00134744" w:rsidRPr="00B36888">
        <w:rPr>
          <w:rFonts w:ascii="Times New Roman" w:hAnsi="Times New Roman"/>
          <w:sz w:val="24"/>
          <w:szCs w:val="24"/>
          <w:lang w:val="ru-RU"/>
        </w:rPr>
        <w:t>и части, формируемой участниками образовательных отношений.</w:t>
      </w:r>
    </w:p>
    <w:p w:rsidR="00134744" w:rsidRPr="00B36888" w:rsidRDefault="00E179DE" w:rsidP="00E179DE">
      <w:pPr>
        <w:spacing w:after="0"/>
        <w:rPr>
          <w:rFonts w:ascii="Times New Roman" w:hAnsi="Times New Roman"/>
          <w:sz w:val="24"/>
          <w:szCs w:val="24"/>
          <w:lang w:val="ru-RU"/>
        </w:rPr>
      </w:pPr>
      <w:r>
        <w:rPr>
          <w:rFonts w:ascii="Times New Roman" w:hAnsi="Times New Roman"/>
          <w:sz w:val="24"/>
          <w:szCs w:val="24"/>
          <w:lang w:val="ru-RU"/>
        </w:rPr>
        <w:t xml:space="preserve">     </w:t>
      </w:r>
      <w:r w:rsidR="00134744" w:rsidRPr="00B36888">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E70279" w:rsidRDefault="00E179DE" w:rsidP="00E179DE">
      <w:pPr>
        <w:spacing w:after="0"/>
        <w:rPr>
          <w:rFonts w:ascii="Times New Roman" w:hAnsi="Times New Roman"/>
          <w:sz w:val="24"/>
          <w:szCs w:val="24"/>
          <w:lang w:val="ru-RU"/>
        </w:rPr>
      </w:pPr>
      <w:r>
        <w:rPr>
          <w:rFonts w:ascii="Times New Roman" w:hAnsi="Times New Roman"/>
          <w:sz w:val="24"/>
          <w:szCs w:val="24"/>
          <w:lang w:val="ru-RU"/>
        </w:rPr>
        <w:t xml:space="preserve">     </w:t>
      </w:r>
      <w:r w:rsidR="00845AC9">
        <w:rPr>
          <w:rFonts w:ascii="Times New Roman" w:hAnsi="Times New Roman"/>
          <w:sz w:val="24"/>
          <w:szCs w:val="24"/>
          <w:lang w:val="ru-RU"/>
        </w:rPr>
        <w:t>О</w:t>
      </w:r>
      <w:r w:rsidR="00134744" w:rsidRPr="00B36888">
        <w:rPr>
          <w:rFonts w:ascii="Times New Roman" w:hAnsi="Times New Roman"/>
          <w:sz w:val="24"/>
          <w:szCs w:val="24"/>
          <w:lang w:val="ru-RU"/>
        </w:rPr>
        <w:t xml:space="preserve">бразовательная организация </w:t>
      </w:r>
      <w:r w:rsidR="00845AC9">
        <w:rPr>
          <w:rFonts w:ascii="Times New Roman" w:hAnsi="Times New Roman"/>
          <w:sz w:val="24"/>
          <w:szCs w:val="24"/>
          <w:lang w:val="ru-RU"/>
        </w:rPr>
        <w:t xml:space="preserve">работает </w:t>
      </w:r>
      <w:r w:rsidR="00845AC9" w:rsidRPr="00E70279">
        <w:rPr>
          <w:rFonts w:ascii="Times New Roman" w:hAnsi="Times New Roman"/>
          <w:sz w:val="24"/>
          <w:szCs w:val="24"/>
          <w:lang w:val="ru-RU"/>
        </w:rPr>
        <w:t xml:space="preserve">по </w:t>
      </w:r>
      <w:r w:rsidR="00DA73C2">
        <w:rPr>
          <w:rFonts w:ascii="Times New Roman" w:hAnsi="Times New Roman"/>
          <w:sz w:val="24"/>
          <w:szCs w:val="24"/>
          <w:lang w:val="ru-RU"/>
        </w:rPr>
        <w:t>6</w:t>
      </w:r>
      <w:r w:rsidR="00845AC9" w:rsidRPr="00E70279">
        <w:rPr>
          <w:rFonts w:ascii="Times New Roman" w:hAnsi="Times New Roman"/>
          <w:sz w:val="24"/>
          <w:szCs w:val="24"/>
          <w:lang w:val="ru-RU"/>
        </w:rPr>
        <w:t>-</w:t>
      </w:r>
      <w:r w:rsidR="00E70279">
        <w:rPr>
          <w:rFonts w:ascii="Times New Roman" w:hAnsi="Times New Roman"/>
          <w:sz w:val="24"/>
          <w:szCs w:val="24"/>
          <w:lang w:val="ru-RU"/>
        </w:rPr>
        <w:t>ти дневной</w:t>
      </w:r>
      <w:r w:rsidR="00845AC9" w:rsidRPr="00E70279">
        <w:rPr>
          <w:rFonts w:ascii="Times New Roman" w:hAnsi="Times New Roman"/>
          <w:sz w:val="24"/>
          <w:szCs w:val="24"/>
          <w:lang w:val="ru-RU"/>
        </w:rPr>
        <w:t xml:space="preserve"> учебной неделе</w:t>
      </w:r>
      <w:r w:rsidR="00E70279">
        <w:rPr>
          <w:rFonts w:ascii="Times New Roman" w:hAnsi="Times New Roman"/>
          <w:sz w:val="24"/>
          <w:szCs w:val="24"/>
          <w:lang w:val="ru-RU"/>
        </w:rPr>
        <w:t>.</w:t>
      </w:r>
    </w:p>
    <w:p w:rsidR="00134744" w:rsidRPr="00B36888" w:rsidRDefault="00E179DE" w:rsidP="00E179DE">
      <w:pPr>
        <w:spacing w:after="0"/>
        <w:rPr>
          <w:rFonts w:ascii="Times New Roman" w:hAnsi="Times New Roman"/>
          <w:sz w:val="24"/>
          <w:szCs w:val="24"/>
          <w:lang w:val="ru-RU"/>
        </w:rPr>
      </w:pPr>
      <w:r>
        <w:rPr>
          <w:rFonts w:ascii="Times New Roman" w:hAnsi="Times New Roman"/>
          <w:sz w:val="24"/>
          <w:szCs w:val="24"/>
          <w:lang w:val="ru-RU"/>
        </w:rPr>
        <w:t xml:space="preserve">     </w:t>
      </w:r>
      <w:r w:rsidR="00134744" w:rsidRPr="00B36888">
        <w:rPr>
          <w:rFonts w:ascii="Times New Roman" w:hAnsi="Times New Roman"/>
          <w:sz w:val="24"/>
          <w:szCs w:val="24"/>
          <w:lang w:val="ru-RU"/>
        </w:rPr>
        <w:t>Продолжительность урока на уровне основного общего образования составляет 45 минут. Во время занятий необходим перерыв для гимнастики не менее 2 минут.</w:t>
      </w:r>
    </w:p>
    <w:p w:rsidR="00DA73C2" w:rsidRDefault="00DA73C2" w:rsidP="00E179DE">
      <w:pPr>
        <w:spacing w:after="0"/>
        <w:rPr>
          <w:rFonts w:ascii="Times New Roman" w:eastAsia="SchoolBookSanPin" w:hAnsi="Times New Roman"/>
          <w:b/>
          <w:sz w:val="24"/>
          <w:szCs w:val="24"/>
          <w:lang w:val="ru-RU"/>
        </w:rPr>
      </w:pPr>
    </w:p>
    <w:p w:rsidR="00607069" w:rsidRDefault="00607069" w:rsidP="001C0B33">
      <w:pPr>
        <w:spacing w:after="0" w:line="240" w:lineRule="auto"/>
        <w:rPr>
          <w:rFonts w:ascii="Times New Roman" w:eastAsia="SchoolBookSanPin" w:hAnsi="Times New Roman"/>
          <w:b/>
          <w:sz w:val="24"/>
          <w:szCs w:val="24"/>
          <w:lang w:val="ru-RU"/>
        </w:rPr>
      </w:pPr>
    </w:p>
    <w:p w:rsidR="00DA73C2" w:rsidRPr="00E179DE" w:rsidRDefault="00DA73C2" w:rsidP="00DA73C2">
      <w:pPr>
        <w:spacing w:after="0" w:line="240" w:lineRule="auto"/>
        <w:jc w:val="center"/>
        <w:rPr>
          <w:rFonts w:ascii="Times New Roman" w:eastAsia="SchoolBookSanPin" w:hAnsi="Times New Roman"/>
          <w:b/>
          <w:sz w:val="24"/>
          <w:szCs w:val="24"/>
          <w:highlight w:val="yellow"/>
          <w:lang w:val="ru-RU"/>
        </w:rPr>
      </w:pPr>
      <w:r w:rsidRPr="00E179DE">
        <w:rPr>
          <w:rFonts w:ascii="Times New Roman" w:eastAsia="SchoolBookSanPin" w:hAnsi="Times New Roman"/>
          <w:b/>
          <w:sz w:val="24"/>
          <w:szCs w:val="24"/>
          <w:highlight w:val="yellow"/>
          <w:lang w:val="ru-RU"/>
        </w:rPr>
        <w:t>Учебный план</w:t>
      </w:r>
    </w:p>
    <w:p w:rsidR="00DA73C2" w:rsidRPr="00E179DE" w:rsidRDefault="00DA73C2" w:rsidP="00DA73C2">
      <w:pPr>
        <w:spacing w:after="0" w:line="240" w:lineRule="auto"/>
        <w:jc w:val="center"/>
        <w:rPr>
          <w:rFonts w:ascii="Times New Roman" w:eastAsia="SchoolBookSanPin" w:hAnsi="Times New Roman"/>
          <w:bCs/>
          <w:sz w:val="24"/>
          <w:szCs w:val="24"/>
          <w:highlight w:val="yellow"/>
          <w:lang w:val="ru-RU"/>
        </w:rPr>
      </w:pPr>
      <w:r w:rsidRPr="00E179DE">
        <w:rPr>
          <w:rFonts w:ascii="Times New Roman" w:eastAsia="SchoolBookSanPin" w:hAnsi="Times New Roman"/>
          <w:bCs/>
          <w:sz w:val="24"/>
          <w:szCs w:val="24"/>
          <w:highlight w:val="yellow"/>
          <w:lang w:val="ru-RU"/>
        </w:rPr>
        <w:t>основного общего образования для 6-дневной учебной недели с изучением</w:t>
      </w:r>
    </w:p>
    <w:p w:rsidR="00DA73C2" w:rsidRPr="00E179DE" w:rsidRDefault="00DA73C2" w:rsidP="00DA73C2">
      <w:pPr>
        <w:spacing w:after="0" w:line="240" w:lineRule="auto"/>
        <w:jc w:val="center"/>
        <w:rPr>
          <w:rFonts w:ascii="Times New Roman" w:hAnsi="Times New Roman"/>
          <w:sz w:val="24"/>
          <w:szCs w:val="24"/>
          <w:highlight w:val="yellow"/>
        </w:rPr>
      </w:pPr>
      <w:r w:rsidRPr="00E179DE">
        <w:rPr>
          <w:rFonts w:ascii="Times New Roman" w:eastAsia="SchoolBookSanPin" w:hAnsi="Times New Roman"/>
          <w:bCs/>
          <w:sz w:val="24"/>
          <w:szCs w:val="24"/>
          <w:highlight w:val="yellow"/>
        </w:rPr>
        <w:t>родного языка</w:t>
      </w:r>
    </w:p>
    <w:p w:rsidR="00DA73C2" w:rsidRPr="00E179DE" w:rsidRDefault="00DA73C2" w:rsidP="00DA73C2">
      <w:pPr>
        <w:pStyle w:val="afffb"/>
        <w:rPr>
          <w:highlight w:val="yellow"/>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2409"/>
        <w:gridCol w:w="851"/>
        <w:gridCol w:w="850"/>
        <w:gridCol w:w="851"/>
        <w:gridCol w:w="850"/>
        <w:gridCol w:w="573"/>
        <w:gridCol w:w="567"/>
        <w:gridCol w:w="672"/>
        <w:gridCol w:w="672"/>
      </w:tblGrid>
      <w:tr w:rsidR="00DA73C2" w:rsidRPr="00E179DE" w:rsidTr="00DA73C2">
        <w:trPr>
          <w:trHeight w:val="285"/>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Учебные</w:t>
            </w:r>
          </w:p>
          <w:p w:rsidR="00DA73C2" w:rsidRPr="00E179DE" w:rsidRDefault="00DA73C2" w:rsidP="00F36D2E">
            <w:pPr>
              <w:pStyle w:val="afffb"/>
              <w:rPr>
                <w:highlight w:val="yellow"/>
              </w:rPr>
            </w:pPr>
            <w:r w:rsidRPr="00E179DE">
              <w:rPr>
                <w:highlight w:val="yellow"/>
              </w:rPr>
              <w:t>предметы</w:t>
            </w:r>
          </w:p>
          <w:p w:rsidR="00DA73C2" w:rsidRPr="00E179DE" w:rsidRDefault="00DA73C2" w:rsidP="00F36D2E">
            <w:pPr>
              <w:pStyle w:val="afffb"/>
              <w:rPr>
                <w:highlight w:val="yellow"/>
              </w:rPr>
            </w:pPr>
            <w:r w:rsidRPr="00E179DE">
              <w:rPr>
                <w:highlight w:val="yellow"/>
              </w:rPr>
              <w:t>Классы</w:t>
            </w:r>
          </w:p>
        </w:tc>
        <w:tc>
          <w:tcPr>
            <w:tcW w:w="5886" w:type="dxa"/>
            <w:gridSpan w:val="8"/>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jc w:val="center"/>
              <w:rPr>
                <w:highlight w:val="yellow"/>
              </w:rPr>
            </w:pPr>
            <w:r w:rsidRPr="00E179DE">
              <w:rPr>
                <w:highlight w:val="yellow"/>
              </w:rPr>
              <w:t>Количество часов в неделю</w:t>
            </w:r>
          </w:p>
        </w:tc>
      </w:tr>
      <w:tr w:rsidR="00DA73C2" w:rsidRPr="00E179DE" w:rsidTr="00DA73C2">
        <w:trPr>
          <w:trHeight w:val="511"/>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5 «а»</w:t>
            </w:r>
          </w:p>
          <w:p w:rsidR="00DA73C2" w:rsidRPr="00E179DE" w:rsidRDefault="00DA73C2" w:rsidP="00F36D2E">
            <w:pPr>
              <w:pStyle w:val="afffb"/>
              <w:rPr>
                <w:b/>
                <w:color w:val="FF0000"/>
                <w:sz w:val="20"/>
                <w:szCs w:val="20"/>
                <w:highlight w:val="yellow"/>
              </w:rPr>
            </w:pPr>
            <w:r w:rsidRPr="00E179DE">
              <w:rPr>
                <w:b/>
                <w:color w:val="FF0000"/>
                <w:sz w:val="20"/>
                <w:szCs w:val="20"/>
                <w:highlight w:val="yellow"/>
              </w:rPr>
              <w:t>ФГОС</w:t>
            </w:r>
          </w:p>
          <w:p w:rsidR="00DA73C2" w:rsidRPr="00E179DE" w:rsidRDefault="00DA73C2" w:rsidP="00F36D2E">
            <w:pPr>
              <w:pStyle w:val="afffb"/>
              <w:rPr>
                <w:b/>
                <w:color w:val="FF0000"/>
                <w:highlight w:val="yellow"/>
              </w:rPr>
            </w:pPr>
            <w:r w:rsidRPr="00E179DE">
              <w:rPr>
                <w:b/>
                <w:color w:val="FF0000"/>
                <w:sz w:val="20"/>
                <w:szCs w:val="20"/>
                <w:highlight w:val="yellow"/>
              </w:rPr>
              <w:t>3 пок.</w:t>
            </w:r>
          </w:p>
        </w:tc>
        <w:tc>
          <w:tcPr>
            <w:tcW w:w="850"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b/>
                <w:highlight w:val="yellow"/>
              </w:rPr>
            </w:pPr>
            <w:r w:rsidRPr="00E179DE">
              <w:rPr>
                <w:b/>
                <w:highlight w:val="yellow"/>
              </w:rPr>
              <w:t>5 «б»</w:t>
            </w:r>
          </w:p>
          <w:p w:rsidR="00DA73C2" w:rsidRPr="00E179DE" w:rsidRDefault="00DA73C2" w:rsidP="00F36D2E">
            <w:pPr>
              <w:pStyle w:val="afffb"/>
              <w:rPr>
                <w:b/>
                <w:color w:val="FF0000"/>
                <w:sz w:val="20"/>
                <w:szCs w:val="20"/>
                <w:highlight w:val="yellow"/>
              </w:rPr>
            </w:pPr>
            <w:r w:rsidRPr="00E179DE">
              <w:rPr>
                <w:b/>
                <w:color w:val="FF0000"/>
                <w:sz w:val="20"/>
                <w:szCs w:val="20"/>
                <w:highlight w:val="yellow"/>
              </w:rPr>
              <w:t>ФГОС</w:t>
            </w:r>
          </w:p>
          <w:p w:rsidR="00DA73C2" w:rsidRPr="00E179DE" w:rsidRDefault="00DA73C2" w:rsidP="00F36D2E">
            <w:pPr>
              <w:pStyle w:val="afffb"/>
              <w:rPr>
                <w:b/>
                <w:highlight w:val="yellow"/>
              </w:rPr>
            </w:pPr>
            <w:r w:rsidRPr="00E179DE">
              <w:rPr>
                <w:b/>
                <w:color w:val="FF0000"/>
                <w:sz w:val="20"/>
                <w:szCs w:val="20"/>
                <w:highlight w:val="yellow"/>
              </w:rPr>
              <w:t>3 пок.</w:t>
            </w:r>
          </w:p>
        </w:tc>
        <w:tc>
          <w:tcPr>
            <w:tcW w:w="851"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6 «а»</w:t>
            </w:r>
          </w:p>
          <w:p w:rsidR="00DA73C2" w:rsidRPr="00E179DE" w:rsidRDefault="00DA73C2" w:rsidP="00F36D2E">
            <w:pPr>
              <w:pStyle w:val="afffb"/>
              <w:rPr>
                <w:b/>
                <w:color w:val="FF0000"/>
                <w:sz w:val="20"/>
                <w:szCs w:val="20"/>
                <w:highlight w:val="yellow"/>
              </w:rPr>
            </w:pPr>
            <w:r w:rsidRPr="00E179DE">
              <w:rPr>
                <w:b/>
                <w:color w:val="FF0000"/>
                <w:sz w:val="20"/>
                <w:szCs w:val="20"/>
                <w:highlight w:val="yellow"/>
              </w:rPr>
              <w:t>ФГОС</w:t>
            </w:r>
          </w:p>
          <w:p w:rsidR="00DA73C2" w:rsidRPr="00E179DE" w:rsidRDefault="00DA73C2" w:rsidP="00F36D2E">
            <w:pPr>
              <w:pStyle w:val="afffb"/>
              <w:rPr>
                <w:b/>
                <w:color w:val="FF0000"/>
                <w:sz w:val="20"/>
                <w:szCs w:val="20"/>
                <w:highlight w:val="yellow"/>
              </w:rPr>
            </w:pPr>
            <w:r w:rsidRPr="00E179DE">
              <w:rPr>
                <w:b/>
                <w:color w:val="FF0000"/>
                <w:sz w:val="20"/>
                <w:szCs w:val="20"/>
                <w:highlight w:val="yellow"/>
              </w:rPr>
              <w:t>3 пок.</w:t>
            </w:r>
          </w:p>
          <w:p w:rsidR="00DA73C2" w:rsidRPr="00E179DE" w:rsidRDefault="00DA73C2" w:rsidP="00F36D2E">
            <w:pPr>
              <w:pStyle w:val="afffb"/>
              <w:rPr>
                <w:b/>
                <w:highlight w:val="yellow"/>
              </w:rPr>
            </w:pPr>
          </w:p>
        </w:tc>
        <w:tc>
          <w:tcPr>
            <w:tcW w:w="850"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6 «б»</w:t>
            </w:r>
          </w:p>
          <w:p w:rsidR="00DA73C2" w:rsidRPr="00E179DE" w:rsidRDefault="00DA73C2" w:rsidP="00F36D2E">
            <w:pPr>
              <w:pStyle w:val="afffb"/>
              <w:rPr>
                <w:b/>
                <w:color w:val="FF0000"/>
                <w:sz w:val="20"/>
                <w:szCs w:val="20"/>
                <w:highlight w:val="yellow"/>
              </w:rPr>
            </w:pPr>
            <w:r w:rsidRPr="00E179DE">
              <w:rPr>
                <w:b/>
                <w:color w:val="FF0000"/>
                <w:sz w:val="20"/>
                <w:szCs w:val="20"/>
                <w:highlight w:val="yellow"/>
              </w:rPr>
              <w:t>ФГОС</w:t>
            </w:r>
          </w:p>
          <w:p w:rsidR="00DA73C2" w:rsidRPr="00E179DE" w:rsidRDefault="00DA73C2" w:rsidP="00F36D2E">
            <w:pPr>
              <w:pStyle w:val="afffb"/>
              <w:rPr>
                <w:b/>
                <w:highlight w:val="yellow"/>
              </w:rPr>
            </w:pPr>
            <w:r w:rsidRPr="00E179DE">
              <w:rPr>
                <w:b/>
                <w:color w:val="FF0000"/>
                <w:sz w:val="20"/>
                <w:szCs w:val="20"/>
                <w:highlight w:val="yellow"/>
              </w:rPr>
              <w:t>3 пок.</w:t>
            </w:r>
          </w:p>
        </w:tc>
        <w:tc>
          <w:tcPr>
            <w:tcW w:w="573"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lang w:val="en-US"/>
              </w:rPr>
            </w:pPr>
            <w:r w:rsidRPr="00E179DE">
              <w:rPr>
                <w:b/>
                <w:highlight w:val="yellow"/>
              </w:rPr>
              <w:t>7</w:t>
            </w:r>
          </w:p>
        </w:tc>
        <w:tc>
          <w:tcPr>
            <w:tcW w:w="567"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8</w:t>
            </w:r>
          </w:p>
        </w:tc>
        <w:tc>
          <w:tcPr>
            <w:tcW w:w="672"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b/>
                <w:highlight w:val="yellow"/>
              </w:rPr>
            </w:pPr>
            <w:r w:rsidRPr="00E179DE">
              <w:rPr>
                <w:b/>
                <w:highlight w:val="yellow"/>
              </w:rPr>
              <w:t>9</w:t>
            </w:r>
          </w:p>
        </w:tc>
        <w:tc>
          <w:tcPr>
            <w:tcW w:w="672"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rPr>
                <w:rFonts w:ascii="Times New Roman" w:hAnsi="Times New Roman"/>
                <w:b/>
                <w:bCs/>
                <w:highlight w:val="yellow"/>
              </w:rPr>
            </w:pPr>
            <w:r w:rsidRPr="00E179DE">
              <w:rPr>
                <w:rFonts w:ascii="Times New Roman" w:hAnsi="Times New Roman"/>
                <w:b/>
                <w:bCs/>
                <w:sz w:val="18"/>
                <w:szCs w:val="18"/>
                <w:highlight w:val="yellow"/>
              </w:rPr>
              <w:t>Всего</w:t>
            </w:r>
          </w:p>
        </w:tc>
      </w:tr>
      <w:tr w:rsidR="00DA73C2" w:rsidRPr="00E179DE" w:rsidTr="00DA73C2">
        <w:trPr>
          <w:trHeight w:val="315"/>
          <w:jc w:val="center"/>
        </w:trPr>
        <w:tc>
          <w:tcPr>
            <w:tcW w:w="2122"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Обязательная часть</w:t>
            </w:r>
          </w:p>
        </w:tc>
        <w:tc>
          <w:tcPr>
            <w:tcW w:w="4542" w:type="dxa"/>
            <w:gridSpan w:val="6"/>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p>
        </w:tc>
        <w:tc>
          <w:tcPr>
            <w:tcW w:w="1344" w:type="dxa"/>
            <w:gridSpan w:val="2"/>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p>
        </w:tc>
      </w:tr>
      <w:tr w:rsidR="00DA73C2" w:rsidRPr="00E179DE" w:rsidTr="00DA73C2">
        <w:trPr>
          <w:trHeight w:val="330"/>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Русский язык и литература</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Русский язык</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5</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6</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r w:rsidRPr="00E179DE">
              <w:rPr>
                <w:color w:val="FF0000"/>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33</w:t>
            </w:r>
          </w:p>
        </w:tc>
      </w:tr>
      <w:tr w:rsidR="00DA73C2" w:rsidRPr="00E179DE" w:rsidTr="00DA73C2">
        <w:trPr>
          <w:trHeight w:val="37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Литература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19</w:t>
            </w:r>
          </w:p>
        </w:tc>
      </w:tr>
      <w:tr w:rsidR="00DA73C2" w:rsidRPr="00E179DE" w:rsidTr="00DA73C2">
        <w:trPr>
          <w:trHeight w:val="324"/>
          <w:jc w:val="center"/>
        </w:trPr>
        <w:tc>
          <w:tcPr>
            <w:tcW w:w="2122" w:type="dxa"/>
            <w:vMerge w:val="restart"/>
            <w:tcBorders>
              <w:top w:val="single" w:sz="4" w:space="0" w:color="auto"/>
              <w:left w:val="single" w:sz="4" w:space="0" w:color="auto"/>
              <w:right w:val="single" w:sz="4" w:space="0" w:color="auto"/>
            </w:tcBorders>
            <w:vAlign w:val="center"/>
            <w:hideMark/>
          </w:tcPr>
          <w:p w:rsidR="00DA73C2" w:rsidRPr="00E179DE" w:rsidRDefault="00DA73C2" w:rsidP="00F36D2E">
            <w:pPr>
              <w:pStyle w:val="afffb"/>
              <w:rPr>
                <w:highlight w:val="yellow"/>
              </w:rPr>
            </w:pPr>
            <w:r w:rsidRPr="00E179DE">
              <w:rPr>
                <w:highlight w:val="yellow"/>
              </w:rPr>
              <w:t>Родной язык и родная литература</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 xml:space="preserve">Родной язык </w:t>
            </w:r>
          </w:p>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 xml:space="preserve">1 </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5/5</w:t>
            </w:r>
          </w:p>
        </w:tc>
      </w:tr>
      <w:tr w:rsidR="00DA73C2" w:rsidRPr="00E179DE" w:rsidTr="00DA73C2">
        <w:trPr>
          <w:trHeight w:val="301"/>
          <w:jc w:val="center"/>
        </w:trPr>
        <w:tc>
          <w:tcPr>
            <w:tcW w:w="2122" w:type="dxa"/>
            <w:vMerge/>
            <w:tcBorders>
              <w:left w:val="single" w:sz="4" w:space="0" w:color="auto"/>
              <w:bottom w:val="single" w:sz="4" w:space="0" w:color="auto"/>
              <w:right w:val="single" w:sz="4" w:space="0" w:color="auto"/>
            </w:tcBorders>
            <w:vAlign w:val="center"/>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r w:rsidRPr="00E179DE">
              <w:rPr>
                <w:highlight w:val="yellow"/>
              </w:rPr>
              <w:t>Родная литература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5/5</w:t>
            </w:r>
          </w:p>
        </w:tc>
      </w:tr>
      <w:tr w:rsidR="00DA73C2" w:rsidRPr="00E179DE" w:rsidTr="00DA73C2">
        <w:trPr>
          <w:trHeight w:val="301"/>
          <w:jc w:val="center"/>
        </w:trPr>
        <w:tc>
          <w:tcPr>
            <w:tcW w:w="2122" w:type="dxa"/>
            <w:tcBorders>
              <w:left w:val="single" w:sz="4" w:space="0" w:color="auto"/>
              <w:bottom w:val="single" w:sz="4" w:space="0" w:color="auto"/>
              <w:right w:val="single" w:sz="4" w:space="0" w:color="auto"/>
            </w:tcBorders>
            <w:vAlign w:val="center"/>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r w:rsidRPr="00E179DE">
              <w:rPr>
                <w:highlight w:val="yellow"/>
              </w:rPr>
              <w:t>Основы функциональной грамотности</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color w:val="FF0000"/>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color w:val="FF0000"/>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color w:val="FF0000"/>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color w:val="FF0000"/>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4</w:t>
            </w:r>
          </w:p>
        </w:tc>
      </w:tr>
      <w:tr w:rsidR="00DA73C2" w:rsidRPr="00E179DE" w:rsidTr="00DA73C2">
        <w:trPr>
          <w:trHeight w:val="131"/>
          <w:jc w:val="center"/>
        </w:trPr>
        <w:tc>
          <w:tcPr>
            <w:tcW w:w="2122" w:type="dxa"/>
            <w:tcBorders>
              <w:top w:val="single" w:sz="4" w:space="0" w:color="auto"/>
              <w:left w:val="single" w:sz="4" w:space="0" w:color="auto"/>
              <w:right w:val="single" w:sz="4" w:space="0" w:color="auto"/>
            </w:tcBorders>
            <w:vAlign w:val="center"/>
            <w:hideMark/>
          </w:tcPr>
          <w:p w:rsidR="00DA73C2" w:rsidRPr="00E179DE" w:rsidRDefault="00DA73C2" w:rsidP="00F36D2E">
            <w:pPr>
              <w:pStyle w:val="afffb"/>
              <w:rPr>
                <w:highlight w:val="yellow"/>
              </w:rPr>
            </w:pPr>
            <w:r w:rsidRPr="00E179DE">
              <w:rPr>
                <w:highlight w:val="yellow"/>
              </w:rPr>
              <w:lastRenderedPageBreak/>
              <w:t>Иностранные языки</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Иностранный язык</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r w:rsidRPr="00E179DE">
              <w:rPr>
                <w:color w:val="FF0000"/>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r w:rsidRPr="00E179DE">
              <w:rPr>
                <w:color w:val="FF0000"/>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r w:rsidRPr="00E179DE">
              <w:rPr>
                <w:color w:val="FF0000"/>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24</w:t>
            </w:r>
          </w:p>
        </w:tc>
      </w:tr>
      <w:tr w:rsidR="00DA73C2" w:rsidRPr="00E179DE" w:rsidTr="00DA73C2">
        <w:trPr>
          <w:trHeight w:val="427"/>
          <w:jc w:val="center"/>
        </w:trPr>
        <w:tc>
          <w:tcPr>
            <w:tcW w:w="2122" w:type="dxa"/>
            <w:vMerge w:val="restart"/>
            <w:tcBorders>
              <w:top w:val="single" w:sz="4" w:space="0" w:color="auto"/>
              <w:left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Математика и информатика</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Математика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5</w:t>
            </w:r>
            <w:r w:rsidRPr="00E179DE">
              <w:rPr>
                <w:color w:val="FF0000"/>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5</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21</w:t>
            </w:r>
          </w:p>
        </w:tc>
      </w:tr>
      <w:tr w:rsidR="00DA73C2" w:rsidRPr="00E179DE" w:rsidTr="00DA73C2">
        <w:trPr>
          <w:trHeight w:val="290"/>
          <w:jc w:val="center"/>
        </w:trPr>
        <w:tc>
          <w:tcPr>
            <w:tcW w:w="2122" w:type="dxa"/>
            <w:vMerge/>
            <w:tcBorders>
              <w:left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Алгебра</w:t>
            </w:r>
          </w:p>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9</w:t>
            </w:r>
          </w:p>
        </w:tc>
      </w:tr>
      <w:tr w:rsidR="00DA73C2" w:rsidRPr="00E179DE" w:rsidTr="00DA73C2">
        <w:trPr>
          <w:trHeight w:val="300"/>
          <w:jc w:val="center"/>
        </w:trPr>
        <w:tc>
          <w:tcPr>
            <w:tcW w:w="2122" w:type="dxa"/>
            <w:vMerge/>
            <w:tcBorders>
              <w:left w:val="single" w:sz="4" w:space="0" w:color="auto"/>
              <w:right w:val="single" w:sz="4" w:space="0" w:color="auto"/>
            </w:tcBorders>
            <w:vAlign w:val="center"/>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r w:rsidRPr="00E179DE">
              <w:rPr>
                <w:highlight w:val="yellow"/>
              </w:rPr>
              <w:t>Геометрия</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6</w:t>
            </w:r>
          </w:p>
        </w:tc>
      </w:tr>
      <w:tr w:rsidR="00DA73C2" w:rsidRPr="00E179DE" w:rsidTr="00DA73C2">
        <w:trPr>
          <w:trHeight w:val="300"/>
          <w:jc w:val="center"/>
        </w:trPr>
        <w:tc>
          <w:tcPr>
            <w:tcW w:w="2122" w:type="dxa"/>
            <w:vMerge/>
            <w:tcBorders>
              <w:left w:val="single" w:sz="4" w:space="0" w:color="auto"/>
              <w:right w:val="single" w:sz="4" w:space="0" w:color="auto"/>
            </w:tcBorders>
            <w:vAlign w:val="center"/>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r w:rsidRPr="00E179DE">
              <w:rPr>
                <w:highlight w:val="yellow"/>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r>
      <w:tr w:rsidR="00DA73C2" w:rsidRPr="00E179DE" w:rsidTr="00DA73C2">
        <w:trPr>
          <w:trHeight w:val="488"/>
          <w:jc w:val="center"/>
        </w:trPr>
        <w:tc>
          <w:tcPr>
            <w:tcW w:w="2122" w:type="dxa"/>
            <w:vMerge/>
            <w:tcBorders>
              <w:left w:val="single" w:sz="4" w:space="0" w:color="auto"/>
              <w:bottom w:val="single" w:sz="4" w:space="0" w:color="auto"/>
              <w:right w:val="single" w:sz="4" w:space="0" w:color="auto"/>
            </w:tcBorders>
            <w:vAlign w:val="center"/>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tcPr>
          <w:p w:rsidR="00DA73C2" w:rsidRPr="00E179DE" w:rsidRDefault="00DA73C2" w:rsidP="00F36D2E">
            <w:pPr>
              <w:pStyle w:val="afffb"/>
              <w:rPr>
                <w:highlight w:val="yellow"/>
              </w:rPr>
            </w:pPr>
            <w:r w:rsidRPr="00E179DE">
              <w:rPr>
                <w:highlight w:val="yellow"/>
              </w:rPr>
              <w:t>Информатика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color w:val="FF0000"/>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4</w:t>
            </w:r>
          </w:p>
        </w:tc>
      </w:tr>
      <w:tr w:rsidR="00DA73C2" w:rsidRPr="00E179DE" w:rsidTr="00DA73C2">
        <w:trPr>
          <w:trHeight w:val="402"/>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Общественно-научные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14</w:t>
            </w:r>
          </w:p>
        </w:tc>
      </w:tr>
      <w:tr w:rsidR="00DA73C2" w:rsidRPr="00E179DE" w:rsidTr="00DA73C2">
        <w:trPr>
          <w:trHeight w:val="23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Обществознание</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r w:rsidRPr="00E179DE">
              <w:rPr>
                <w:color w:val="FF0000"/>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r w:rsidRPr="00E179DE">
              <w:rPr>
                <w:color w:val="FF0000"/>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7</w:t>
            </w:r>
          </w:p>
        </w:tc>
      </w:tr>
      <w:tr w:rsidR="00DA73C2" w:rsidRPr="00E179DE" w:rsidTr="00DA73C2">
        <w:trPr>
          <w:trHeight w:val="31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География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10</w:t>
            </w:r>
          </w:p>
        </w:tc>
      </w:tr>
      <w:tr w:rsidR="00DA73C2" w:rsidRPr="00E179DE" w:rsidTr="00DA73C2">
        <w:trPr>
          <w:trHeight w:val="181"/>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Естественно-научные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Физика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7</w:t>
            </w:r>
          </w:p>
        </w:tc>
      </w:tr>
      <w:tr w:rsidR="00DA73C2" w:rsidRPr="00E179DE" w:rsidTr="00DA73C2">
        <w:trPr>
          <w:trHeight w:val="21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Химия</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4</w:t>
            </w:r>
          </w:p>
        </w:tc>
      </w:tr>
      <w:tr w:rsidR="00DA73C2" w:rsidRPr="00E179DE" w:rsidTr="00DA73C2">
        <w:trPr>
          <w:trHeight w:val="251"/>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Биология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r w:rsidRPr="00E179DE">
              <w:rPr>
                <w:color w:val="FF0000"/>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r w:rsidRPr="00E179DE">
              <w:rPr>
                <w:color w:val="FF0000"/>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r w:rsidRPr="00E179DE">
              <w:rPr>
                <w:color w:val="FF0000"/>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12</w:t>
            </w:r>
          </w:p>
        </w:tc>
      </w:tr>
      <w:tr w:rsidR="00DA73C2" w:rsidRPr="00E179DE" w:rsidTr="00DA73C2">
        <w:trPr>
          <w:trHeight w:val="251"/>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Искусство</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Музыка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6</w:t>
            </w:r>
          </w:p>
        </w:tc>
      </w:tr>
      <w:tr w:rsidR="00DA73C2" w:rsidRPr="00E179DE" w:rsidTr="00DA73C2">
        <w:trPr>
          <w:trHeight w:val="21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5</w:t>
            </w:r>
          </w:p>
        </w:tc>
      </w:tr>
      <w:tr w:rsidR="00DA73C2" w:rsidRPr="00E179DE" w:rsidTr="00DA73C2">
        <w:trPr>
          <w:trHeight w:val="301"/>
          <w:jc w:val="center"/>
        </w:trPr>
        <w:tc>
          <w:tcPr>
            <w:tcW w:w="2122"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Технология</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Технология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12</w:t>
            </w:r>
          </w:p>
        </w:tc>
      </w:tr>
      <w:tr w:rsidR="00DA73C2" w:rsidRPr="00E179DE" w:rsidTr="00DA73C2">
        <w:trPr>
          <w:trHeight w:val="413"/>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Физическая культура и Основы безопасности жизнедеятельности</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 xml:space="preserve"> -</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 xml:space="preserve"> -</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r>
      <w:tr w:rsidR="00DA73C2" w:rsidRPr="00E179DE" w:rsidTr="00DA73C2">
        <w:trPr>
          <w:trHeight w:val="38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r w:rsidRPr="00E179DE">
              <w:rPr>
                <w:color w:val="FF0000"/>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15</w:t>
            </w:r>
          </w:p>
        </w:tc>
      </w:tr>
      <w:tr w:rsidR="00DA73C2" w:rsidRPr="00E179DE" w:rsidTr="00DA73C2">
        <w:trPr>
          <w:trHeight w:val="38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DA73C2" w:rsidRPr="00E179DE" w:rsidRDefault="00DA73C2" w:rsidP="00F36D2E">
            <w:pPr>
              <w:pStyle w:val="afffb"/>
              <w:rPr>
                <w:highlight w:val="yellow"/>
              </w:rPr>
            </w:pPr>
            <w:r w:rsidRPr="00E179DE">
              <w:rPr>
                <w:highlight w:val="yellow"/>
              </w:rPr>
              <w:t>Основы духовно-нравственной культуры народов России</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ОДНКНР</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4</w:t>
            </w:r>
          </w:p>
        </w:tc>
      </w:tr>
      <w:tr w:rsidR="00DA73C2" w:rsidRPr="00E179DE" w:rsidTr="00DA73C2">
        <w:trPr>
          <w:trHeight w:val="477"/>
          <w:jc w:val="center"/>
        </w:trPr>
        <w:tc>
          <w:tcPr>
            <w:tcW w:w="2122" w:type="dxa"/>
            <w:tcBorders>
              <w:top w:val="single" w:sz="4" w:space="0" w:color="auto"/>
              <w:left w:val="single" w:sz="4" w:space="0" w:color="auto"/>
              <w:right w:val="single" w:sz="4" w:space="0" w:color="auto"/>
            </w:tcBorders>
            <w:vAlign w:val="center"/>
            <w:hideMark/>
          </w:tcPr>
          <w:p w:rsidR="00DA73C2" w:rsidRPr="00E179DE" w:rsidRDefault="00DA73C2" w:rsidP="00F36D2E">
            <w:pPr>
              <w:pStyle w:val="afffb"/>
              <w:rPr>
                <w:highlight w:val="yellow"/>
              </w:rPr>
            </w:pPr>
            <w:r w:rsidRPr="00E179DE">
              <w:rPr>
                <w:highlight w:val="yellow"/>
              </w:rPr>
              <w:t xml:space="preserve">Национально-региональный компонент </w:t>
            </w:r>
          </w:p>
        </w:tc>
        <w:tc>
          <w:tcPr>
            <w:tcW w:w="2409" w:type="dxa"/>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История Дагестана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color w:val="FF0000"/>
                <w:highlight w:val="yellow"/>
              </w:rPr>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color w:val="FF0000"/>
                <w:highlight w:val="yellow"/>
              </w:rPr>
            </w:pPr>
            <w:r w:rsidRPr="00E179DE">
              <w:rPr>
                <w:color w:val="FF0000"/>
                <w:highlight w:val="yellow"/>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color w:val="FF0000"/>
                <w:highlight w:val="yellow"/>
              </w:rPr>
            </w:pPr>
            <w:r w:rsidRPr="00E179DE">
              <w:rPr>
                <w:color w:val="FF0000"/>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color w:val="FF0000"/>
                <w:highlight w:val="yellow"/>
              </w:rPr>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r>
      <w:tr w:rsidR="00DA73C2" w:rsidRPr="00E179DE" w:rsidTr="00DA73C2">
        <w:trPr>
          <w:trHeight w:val="284"/>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Итогос  делениями</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30</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33</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33</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37</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38</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40</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b/>
                <w:highlight w:val="yellow"/>
              </w:rPr>
            </w:pPr>
            <w:r w:rsidRPr="00E179DE">
              <w:rPr>
                <w:b/>
                <w:highlight w:val="yellow"/>
              </w:rPr>
              <w:t>243</w:t>
            </w:r>
          </w:p>
        </w:tc>
      </w:tr>
      <w:tr w:rsidR="00DA73C2" w:rsidRPr="00E179DE" w:rsidTr="00DA73C2">
        <w:trPr>
          <w:trHeight w:val="301"/>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highlight w:val="yellow"/>
              </w:rPr>
            </w:pPr>
            <w:r w:rsidRPr="00E179DE">
              <w:rPr>
                <w:highlight w:val="yellow"/>
              </w:rP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r w:rsidRPr="00E179DE">
              <w:rPr>
                <w:highlight w:val="yellow"/>
              </w:rPr>
              <w:t>11</w:t>
            </w:r>
          </w:p>
        </w:tc>
      </w:tr>
      <w:tr w:rsidR="00DA73C2" w:rsidRPr="00E179DE" w:rsidTr="00DA73C2">
        <w:trPr>
          <w:trHeight w:val="232"/>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highlight w:val="yellow"/>
              </w:rPr>
            </w:pPr>
            <w:r w:rsidRPr="00E179DE">
              <w:rPr>
                <w:highlight w:val="yellow"/>
              </w:rPr>
              <w:t>Максимально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b/>
                <w:bCs/>
                <w:highlight w:val="yellow"/>
              </w:rPr>
            </w:pPr>
            <w:r w:rsidRPr="00E179DE">
              <w:rPr>
                <w:b/>
                <w:bCs/>
                <w:highlight w:val="yellow"/>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35</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36</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b/>
                <w:bCs/>
                <w:highlight w:val="yellow"/>
              </w:rPr>
            </w:pPr>
            <w:r w:rsidRPr="00E179DE">
              <w:rPr>
                <w:b/>
                <w:bCs/>
                <w:highlight w:val="yellow"/>
              </w:rPr>
              <w:t>36</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highlight w:val="yellow"/>
              </w:rPr>
            </w:pPr>
          </w:p>
        </w:tc>
      </w:tr>
      <w:tr w:rsidR="00DA73C2" w:rsidRPr="001C5019" w:rsidTr="00DA73C2">
        <w:trPr>
          <w:trHeight w:val="232"/>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E179DE" w:rsidRDefault="00DA73C2" w:rsidP="00F36D2E">
            <w:pPr>
              <w:pStyle w:val="afffb"/>
              <w:rPr>
                <w:b/>
                <w:highlight w:val="yellow"/>
              </w:rPr>
            </w:pPr>
            <w:r w:rsidRPr="00E179DE">
              <w:rPr>
                <w:b/>
                <w:highlight w:val="yellow"/>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b/>
                <w:bCs/>
                <w:highlight w:val="yellow"/>
              </w:rPr>
            </w:pPr>
            <w:r w:rsidRPr="00E179DE">
              <w:rPr>
                <w:b/>
                <w:bCs/>
                <w:highlight w:val="yellow"/>
              </w:rPr>
              <w:t>30</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37</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E179DE" w:rsidRDefault="00DA73C2" w:rsidP="00F36D2E">
            <w:pPr>
              <w:pStyle w:val="afffb"/>
              <w:rPr>
                <w:b/>
                <w:bCs/>
                <w:highlight w:val="yellow"/>
              </w:rPr>
            </w:pPr>
            <w:r w:rsidRPr="00E179DE">
              <w:rPr>
                <w:b/>
                <w:bCs/>
                <w:highlight w:val="yellow"/>
              </w:rPr>
              <w:t>38</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E179DE" w:rsidRDefault="00DA73C2" w:rsidP="00F36D2E">
            <w:pPr>
              <w:pStyle w:val="afffb"/>
              <w:rPr>
                <w:b/>
                <w:bCs/>
                <w:highlight w:val="yellow"/>
              </w:rPr>
            </w:pPr>
            <w:r w:rsidRPr="00E179DE">
              <w:rPr>
                <w:b/>
                <w:bCs/>
                <w:highlight w:val="yellow"/>
              </w:rPr>
              <w:t>40</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1C5019" w:rsidRDefault="00DA73C2" w:rsidP="00F36D2E">
            <w:pPr>
              <w:pStyle w:val="afffb"/>
              <w:rPr>
                <w:b/>
              </w:rPr>
            </w:pPr>
            <w:r w:rsidRPr="00E179DE">
              <w:rPr>
                <w:b/>
                <w:highlight w:val="yellow"/>
              </w:rPr>
              <w:t>243</w:t>
            </w:r>
          </w:p>
        </w:tc>
      </w:tr>
    </w:tbl>
    <w:p w:rsidR="00DA73C2" w:rsidRDefault="00DA73C2" w:rsidP="00DA73C2">
      <w:pPr>
        <w:ind w:right="1815"/>
        <w:rPr>
          <w:rFonts w:ascii="Times New Roman" w:hAnsi="Times New Roman"/>
          <w:b/>
        </w:rPr>
      </w:pPr>
    </w:p>
    <w:p w:rsidR="00134744" w:rsidRPr="00B36888" w:rsidRDefault="00113FC4" w:rsidP="00E179DE">
      <w:pPr>
        <w:spacing w:after="0"/>
        <w:ind w:firstLine="709"/>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12. При реализации </w:t>
      </w:r>
      <w:r w:rsidR="00B53597">
        <w:rPr>
          <w:rFonts w:ascii="Times New Roman" w:hAnsi="Times New Roman"/>
          <w:sz w:val="24"/>
          <w:szCs w:val="24"/>
          <w:lang w:val="ru-RU"/>
        </w:rPr>
        <w:t>5</w:t>
      </w:r>
      <w:r w:rsidR="00134744" w:rsidRPr="00B36888">
        <w:rPr>
          <w:rFonts w:ascii="Times New Roman" w:hAnsi="Times New Roman"/>
          <w:sz w:val="24"/>
          <w:szCs w:val="24"/>
          <w:lang w:val="ru-RU"/>
        </w:rPr>
        <w:t xml:space="preserve"> вариант</w:t>
      </w:r>
      <w:r w:rsidR="00E70279">
        <w:rPr>
          <w:rFonts w:ascii="Times New Roman" w:hAnsi="Times New Roman"/>
          <w:sz w:val="24"/>
          <w:szCs w:val="24"/>
          <w:lang w:val="ru-RU"/>
        </w:rPr>
        <w:t>а</w:t>
      </w:r>
      <w:r w:rsidR="00134744" w:rsidRPr="00B36888">
        <w:rPr>
          <w:rFonts w:ascii="Times New Roman" w:hAnsi="Times New Roman"/>
          <w:sz w:val="24"/>
          <w:szCs w:val="24"/>
          <w:lang w:val="ru-RU"/>
        </w:rPr>
        <w:t xml:space="preserve"> федерального учебного плана количество часов на физическую культуру составляет 2</w:t>
      </w:r>
      <w:r w:rsidR="003C6190">
        <w:rPr>
          <w:rFonts w:ascii="Times New Roman" w:hAnsi="Times New Roman"/>
          <w:sz w:val="24"/>
          <w:szCs w:val="24"/>
          <w:lang w:val="ru-RU"/>
        </w:rPr>
        <w:t xml:space="preserve">, </w:t>
      </w:r>
      <w:r w:rsidR="00134744" w:rsidRPr="00B36888">
        <w:rPr>
          <w:rFonts w:ascii="Times New Roman" w:hAnsi="Times New Roman"/>
          <w:sz w:val="24"/>
          <w:szCs w:val="24"/>
          <w:lang w:val="ru-RU"/>
        </w:rPr>
        <w:t>третий час реализ</w:t>
      </w:r>
      <w:r w:rsidR="00E70279">
        <w:rPr>
          <w:rFonts w:ascii="Times New Roman" w:hAnsi="Times New Roman"/>
          <w:sz w:val="24"/>
          <w:szCs w:val="24"/>
          <w:lang w:val="ru-RU"/>
        </w:rPr>
        <w:t>уется в МКОУ «</w:t>
      </w:r>
      <w:r w:rsidR="00E179DE" w:rsidRPr="00E179DE">
        <w:rPr>
          <w:rFonts w:ascii="Times New Roman" w:hAnsi="Times New Roman"/>
          <w:sz w:val="24"/>
          <w:szCs w:val="24"/>
          <w:lang w:val="ru-RU"/>
        </w:rPr>
        <w:t>Впередовская</w:t>
      </w:r>
      <w:r w:rsidR="00E70279">
        <w:rPr>
          <w:rFonts w:ascii="Times New Roman" w:hAnsi="Times New Roman"/>
          <w:sz w:val="24"/>
          <w:szCs w:val="24"/>
          <w:lang w:val="ru-RU"/>
        </w:rPr>
        <w:t xml:space="preserve"> СОШ» </w:t>
      </w:r>
      <w:r w:rsidR="00134744" w:rsidRPr="00B36888">
        <w:rPr>
          <w:rFonts w:ascii="Times New Roman" w:hAnsi="Times New Roman"/>
          <w:sz w:val="24"/>
          <w:szCs w:val="24"/>
          <w:lang w:val="ru-RU"/>
        </w:rPr>
        <w:t xml:space="preserve">образовательной организацией за счет </w:t>
      </w:r>
      <w:r w:rsidR="00134744" w:rsidRPr="00B36888">
        <w:rPr>
          <w:rFonts w:ascii="Times New Roman" w:eastAsia="SchoolBookSanPin" w:hAnsi="Times New Roman"/>
          <w:sz w:val="24"/>
          <w:szCs w:val="24"/>
          <w:lang w:val="ru-RU"/>
        </w:rPr>
        <w:t>посещения обучающимися спортивных секций, школьных спортивных клубов, включая использование учебных модулей по видам спорта.</w:t>
      </w:r>
    </w:p>
    <w:p w:rsidR="00134744" w:rsidRPr="00B36888" w:rsidRDefault="00113FC4" w:rsidP="00E179DE">
      <w:pPr>
        <w:spacing w:after="0"/>
        <w:ind w:firstLine="709"/>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13. При реализации модуля «Введение в Новейшую историю России» </w:t>
      </w:r>
      <w:r w:rsidR="00134744" w:rsidRPr="00B36888">
        <w:rPr>
          <w:rFonts w:ascii="Times New Roman" w:hAnsi="Times New Roman"/>
          <w:sz w:val="24"/>
          <w:szCs w:val="24"/>
          <w:lang w:val="ru-RU"/>
        </w:rPr>
        <w:br/>
        <w:t>в курсе «История России» количество часов на изучение учебного предмета «История» История России в 9 классе увеличено на 14 учебных часов.</w:t>
      </w:r>
    </w:p>
    <w:p w:rsidR="00134744" w:rsidRPr="00B36888" w:rsidRDefault="00113FC4" w:rsidP="00E179DE">
      <w:pPr>
        <w:spacing w:after="0"/>
        <w:ind w:firstLine="709"/>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14. В </w:t>
      </w:r>
      <w:r w:rsidR="00E70279">
        <w:rPr>
          <w:rFonts w:ascii="Times New Roman" w:hAnsi="Times New Roman"/>
          <w:sz w:val="24"/>
          <w:szCs w:val="24"/>
          <w:lang w:val="ru-RU"/>
        </w:rPr>
        <w:t xml:space="preserve">МКОУ </w:t>
      </w:r>
      <w:r w:rsidR="00E179DE">
        <w:rPr>
          <w:rFonts w:ascii="Times New Roman" w:hAnsi="Times New Roman"/>
          <w:sz w:val="24"/>
          <w:szCs w:val="24"/>
          <w:lang w:val="ru-RU"/>
        </w:rPr>
        <w:t>«</w:t>
      </w:r>
      <w:r w:rsidR="00E179DE" w:rsidRPr="00E179DE">
        <w:rPr>
          <w:rFonts w:ascii="Times New Roman" w:hAnsi="Times New Roman"/>
          <w:sz w:val="24"/>
          <w:szCs w:val="24"/>
          <w:lang w:val="ru-RU"/>
        </w:rPr>
        <w:t>Впередовская</w:t>
      </w:r>
      <w:r w:rsidR="00E179DE">
        <w:rPr>
          <w:rFonts w:ascii="Times New Roman" w:hAnsi="Times New Roman"/>
          <w:sz w:val="24"/>
          <w:szCs w:val="24"/>
          <w:lang w:val="ru-RU"/>
        </w:rPr>
        <w:t xml:space="preserve"> СОШ» </w:t>
      </w:r>
      <w:r w:rsidR="00E70279">
        <w:rPr>
          <w:rFonts w:ascii="Times New Roman" w:hAnsi="Times New Roman"/>
          <w:sz w:val="24"/>
          <w:szCs w:val="24"/>
          <w:lang w:val="ru-RU"/>
        </w:rPr>
        <w:t>и</w:t>
      </w:r>
      <w:r w:rsidR="00134744" w:rsidRPr="00B36888">
        <w:rPr>
          <w:rFonts w:ascii="Times New Roman" w:hAnsi="Times New Roman"/>
          <w:sz w:val="24"/>
          <w:szCs w:val="24"/>
          <w:lang w:val="ru-RU"/>
        </w:rPr>
        <w:t>зуч</w:t>
      </w:r>
      <w:r w:rsidR="00E70279">
        <w:rPr>
          <w:rFonts w:ascii="Times New Roman" w:hAnsi="Times New Roman"/>
          <w:sz w:val="24"/>
          <w:szCs w:val="24"/>
          <w:lang w:val="ru-RU"/>
        </w:rPr>
        <w:t>аются</w:t>
      </w:r>
      <w:r w:rsidR="00134744" w:rsidRPr="00B36888">
        <w:rPr>
          <w:rFonts w:ascii="Times New Roman" w:hAnsi="Times New Roman"/>
          <w:sz w:val="24"/>
          <w:szCs w:val="24"/>
          <w:lang w:val="ru-RU"/>
        </w:rPr>
        <w:t xml:space="preserve"> родны</w:t>
      </w:r>
      <w:r w:rsidR="00E70279">
        <w:rPr>
          <w:rFonts w:ascii="Times New Roman" w:hAnsi="Times New Roman"/>
          <w:sz w:val="24"/>
          <w:szCs w:val="24"/>
          <w:lang w:val="ru-RU"/>
        </w:rPr>
        <w:t>е</w:t>
      </w:r>
      <w:r w:rsidR="00134744" w:rsidRPr="00B36888">
        <w:rPr>
          <w:rFonts w:ascii="Times New Roman" w:hAnsi="Times New Roman"/>
          <w:sz w:val="24"/>
          <w:szCs w:val="24"/>
          <w:lang w:val="ru-RU"/>
        </w:rPr>
        <w:t xml:space="preserve"> язык</w:t>
      </w:r>
      <w:r w:rsidR="00E70279">
        <w:rPr>
          <w:rFonts w:ascii="Times New Roman" w:hAnsi="Times New Roman"/>
          <w:sz w:val="24"/>
          <w:szCs w:val="24"/>
          <w:lang w:val="ru-RU"/>
        </w:rPr>
        <w:t>и</w:t>
      </w:r>
      <w:r w:rsidR="00134744" w:rsidRPr="00B36888">
        <w:rPr>
          <w:rFonts w:ascii="Times New Roman" w:hAnsi="Times New Roman"/>
          <w:sz w:val="24"/>
          <w:szCs w:val="24"/>
          <w:lang w:val="ru-RU"/>
        </w:rPr>
        <w:br/>
      </w:r>
      <w:r w:rsidR="00134744" w:rsidRPr="00B36888">
        <w:rPr>
          <w:rFonts w:ascii="Times New Roman" w:hAnsi="Times New Roman"/>
          <w:sz w:val="24"/>
          <w:szCs w:val="24"/>
          <w:lang w:val="ru-RU"/>
        </w:rPr>
        <w:lastRenderedPageBreak/>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w:t>
      </w:r>
      <w:r w:rsidR="00DA73C2">
        <w:rPr>
          <w:rFonts w:ascii="Times New Roman" w:hAnsi="Times New Roman"/>
          <w:sz w:val="24"/>
          <w:szCs w:val="24"/>
          <w:lang w:val="ru-RU"/>
        </w:rPr>
        <w:t xml:space="preserve">й </w:t>
      </w:r>
      <w:r w:rsidR="00134744" w:rsidRPr="00B36888">
        <w:rPr>
          <w:rFonts w:ascii="Times New Roman" w:hAnsi="Times New Roman"/>
          <w:sz w:val="24"/>
          <w:szCs w:val="24"/>
          <w:lang w:val="ru-RU"/>
        </w:rPr>
        <w:t>литературе, включенны</w:t>
      </w:r>
      <w:r w:rsidR="00DA73C2">
        <w:rPr>
          <w:rFonts w:ascii="Times New Roman" w:hAnsi="Times New Roman"/>
          <w:sz w:val="24"/>
          <w:szCs w:val="24"/>
          <w:lang w:val="ru-RU"/>
        </w:rPr>
        <w:t xml:space="preserve">х </w:t>
      </w:r>
      <w:r w:rsidR="00134744" w:rsidRPr="00B36888">
        <w:rPr>
          <w:rFonts w:ascii="Times New Roman" w:hAnsi="Times New Roman"/>
          <w:sz w:val="24"/>
          <w:szCs w:val="24"/>
          <w:lang w:val="ru-RU"/>
        </w:rPr>
        <w:t>в федеральный реестр образовательных программ https://fgosreestr.ru.</w:t>
      </w:r>
    </w:p>
    <w:p w:rsidR="00134744" w:rsidRPr="00B36888" w:rsidRDefault="00113FC4" w:rsidP="00E179DE">
      <w:pPr>
        <w:spacing w:after="0"/>
        <w:ind w:firstLine="709"/>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1</w:t>
      </w:r>
      <w:r w:rsidR="00E70279">
        <w:rPr>
          <w:rFonts w:ascii="Times New Roman" w:hAnsi="Times New Roman"/>
          <w:sz w:val="24"/>
          <w:szCs w:val="24"/>
          <w:lang w:val="ru-RU"/>
        </w:rPr>
        <w:t>5</w:t>
      </w:r>
      <w:r w:rsidR="00134744" w:rsidRPr="00B36888">
        <w:rPr>
          <w:rFonts w:ascii="Times New Roman" w:hAnsi="Times New Roman"/>
          <w:sz w:val="24"/>
          <w:szCs w:val="24"/>
          <w:lang w:val="ru-RU"/>
        </w:rPr>
        <w:t>. При проведении занятий по родному (</w:t>
      </w:r>
      <w:r w:rsidR="00C633A8">
        <w:rPr>
          <w:rFonts w:ascii="Times New Roman" w:hAnsi="Times New Roman"/>
          <w:sz w:val="24"/>
          <w:szCs w:val="24"/>
          <w:lang w:val="ru-RU"/>
        </w:rPr>
        <w:t>аварскому</w:t>
      </w:r>
      <w:r w:rsidR="00134744" w:rsidRPr="00B36888">
        <w:rPr>
          <w:rFonts w:ascii="Times New Roman" w:hAnsi="Times New Roman"/>
          <w:sz w:val="24"/>
          <w:szCs w:val="24"/>
          <w:lang w:val="ru-RU"/>
        </w:rPr>
        <w:t>) языку из числа языков народов Российской Федерации в</w:t>
      </w:r>
      <w:r w:rsidR="00E70279">
        <w:rPr>
          <w:rFonts w:ascii="Times New Roman" w:hAnsi="Times New Roman"/>
          <w:sz w:val="24"/>
          <w:szCs w:val="24"/>
          <w:lang w:val="ru-RU"/>
        </w:rPr>
        <w:t xml:space="preserve"> МКОУ </w:t>
      </w:r>
      <w:r w:rsidR="00E179DE">
        <w:rPr>
          <w:rFonts w:ascii="Times New Roman" w:hAnsi="Times New Roman"/>
          <w:sz w:val="24"/>
          <w:szCs w:val="24"/>
          <w:lang w:val="ru-RU"/>
        </w:rPr>
        <w:t>«</w:t>
      </w:r>
      <w:r w:rsidR="00E179DE" w:rsidRPr="00E179DE">
        <w:rPr>
          <w:rFonts w:ascii="Times New Roman" w:hAnsi="Times New Roman"/>
          <w:sz w:val="24"/>
          <w:szCs w:val="24"/>
          <w:lang w:val="ru-RU"/>
        </w:rPr>
        <w:t>Впередовская</w:t>
      </w:r>
      <w:r w:rsidR="00E179DE">
        <w:rPr>
          <w:rFonts w:ascii="Times New Roman" w:hAnsi="Times New Roman"/>
          <w:sz w:val="24"/>
          <w:szCs w:val="24"/>
          <w:lang w:val="ru-RU"/>
        </w:rPr>
        <w:t xml:space="preserve"> СОШ»</w:t>
      </w:r>
      <w:r w:rsidR="00E70279">
        <w:rPr>
          <w:rFonts w:ascii="Times New Roman" w:hAnsi="Times New Roman"/>
          <w:sz w:val="24"/>
          <w:szCs w:val="24"/>
          <w:lang w:val="ru-RU"/>
        </w:rPr>
        <w:t>,</w:t>
      </w:r>
      <w:r w:rsidR="00134744" w:rsidRPr="00B36888">
        <w:rPr>
          <w:rFonts w:ascii="Times New Roman" w:hAnsi="Times New Roman"/>
          <w:sz w:val="24"/>
          <w:szCs w:val="24"/>
          <w:lang w:val="ru-RU"/>
        </w:rPr>
        <w:t xml:space="preserve"> где наряду с русским языком изучается родной (</w:t>
      </w:r>
      <w:r w:rsidR="00C633A8">
        <w:rPr>
          <w:rFonts w:ascii="Times New Roman" w:hAnsi="Times New Roman"/>
          <w:sz w:val="24"/>
          <w:szCs w:val="24"/>
          <w:lang w:val="ru-RU"/>
        </w:rPr>
        <w:t>аврский</w:t>
      </w:r>
      <w:r w:rsidR="00134744" w:rsidRPr="00B36888">
        <w:rPr>
          <w:rFonts w:ascii="Times New Roman" w:hAnsi="Times New Roman"/>
          <w:sz w:val="24"/>
          <w:szCs w:val="24"/>
          <w:lang w:val="ru-RU"/>
        </w:rPr>
        <w:t>)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845AC9" w:rsidRPr="00B36888" w:rsidRDefault="00134744" w:rsidP="00E179DE">
      <w:pPr>
        <w:spacing w:after="0"/>
        <w:ind w:firstLine="709"/>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Учебный план образовательной организации составля</w:t>
      </w:r>
      <w:r w:rsidR="00C633A8">
        <w:rPr>
          <w:rFonts w:ascii="Times New Roman" w:eastAsia="SchoolBookSanPin" w:hAnsi="Times New Roman"/>
          <w:position w:val="1"/>
          <w:sz w:val="24"/>
          <w:szCs w:val="24"/>
          <w:lang w:val="ru-RU"/>
        </w:rPr>
        <w:t>ет</w:t>
      </w:r>
      <w:r w:rsidRPr="00B36888">
        <w:rPr>
          <w:rFonts w:ascii="Times New Roman" w:eastAsia="SchoolBookSanPin" w:hAnsi="Times New Roman"/>
          <w:position w:val="1"/>
          <w:sz w:val="24"/>
          <w:szCs w:val="24"/>
          <w:lang w:val="ru-RU"/>
        </w:rPr>
        <w:t xml:space="preserve">ся </w:t>
      </w:r>
      <w:r w:rsidRPr="00B36888">
        <w:rPr>
          <w:rFonts w:ascii="Times New Roman" w:eastAsia="SchoolBookSanPin" w:hAnsi="Times New Roman"/>
          <w:position w:val="1"/>
          <w:sz w:val="24"/>
          <w:szCs w:val="24"/>
          <w:lang w:val="ru-RU"/>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w:t>
      </w:r>
      <w:r w:rsidR="00DA73C2">
        <w:rPr>
          <w:rFonts w:ascii="Times New Roman" w:hAnsi="Times New Roman"/>
          <w:sz w:val="24"/>
          <w:szCs w:val="24"/>
          <w:lang w:val="ru-RU"/>
        </w:rPr>
        <w:t xml:space="preserve">. </w:t>
      </w:r>
      <w:r w:rsidRPr="00B36888">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B36888">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633A8" w:rsidRDefault="00B704F8" w:rsidP="00E179DE">
      <w:pPr>
        <w:pStyle w:val="228bf8a64b8551e1msonormal"/>
        <w:spacing w:before="0" w:beforeAutospacing="0" w:after="0" w:afterAutospacing="0" w:line="276" w:lineRule="auto"/>
        <w:rPr>
          <w:rFonts w:eastAsia="SchoolBookSanPin"/>
        </w:rPr>
      </w:pPr>
      <w:r w:rsidRPr="002F0B85">
        <w:rPr>
          <w:rFonts w:eastAsia="SchoolBookSanPin"/>
          <w:b/>
        </w:rPr>
        <w:t xml:space="preserve">3.2 </w:t>
      </w:r>
      <w:r w:rsidR="00134744" w:rsidRPr="002F0B85">
        <w:rPr>
          <w:rFonts w:eastAsia="SchoolBookSanPin"/>
          <w:b/>
        </w:rPr>
        <w:t> </w:t>
      </w:r>
      <w:r w:rsidRPr="002F0B85">
        <w:rPr>
          <w:rFonts w:eastAsia="SchoolBookSanPin"/>
          <w:b/>
        </w:rPr>
        <w:t>К</w:t>
      </w:r>
      <w:r w:rsidR="00134744" w:rsidRPr="002F0B85">
        <w:rPr>
          <w:rFonts w:eastAsia="SchoolBookSanPin"/>
          <w:b/>
        </w:rPr>
        <w:t>алендарный учебный график.</w:t>
      </w:r>
      <w:r w:rsidRPr="00B704F8">
        <w:rPr>
          <w:rFonts w:eastAsia="SchoolBookSanPin"/>
        </w:rPr>
        <w:br/>
        <w:t>Календарный учебный график МКОУ</w:t>
      </w:r>
      <w:r w:rsidR="00E70279">
        <w:rPr>
          <w:rFonts w:eastAsia="SchoolBookSanPin"/>
        </w:rPr>
        <w:t xml:space="preserve"> </w:t>
      </w:r>
      <w:r w:rsidR="00E179DE">
        <w:t>«</w:t>
      </w:r>
      <w:r w:rsidR="00E179DE" w:rsidRPr="00E179DE">
        <w:t>Впередовская</w:t>
      </w:r>
      <w:r w:rsidR="00E179DE">
        <w:t xml:space="preserve"> СОШ» </w:t>
      </w:r>
      <w:r w:rsidR="00E70279">
        <w:rPr>
          <w:rFonts w:eastAsia="SchoolBookSanPin"/>
        </w:rPr>
        <w:t xml:space="preserve"> </w:t>
      </w:r>
      <w:r w:rsidRPr="00B704F8">
        <w:rPr>
          <w:rFonts w:eastAsia="SchoolBookSanPin"/>
        </w:rPr>
        <w:t xml:space="preserve">разработан на основе федерального </w:t>
      </w:r>
      <w:r w:rsidR="00DA73C2">
        <w:rPr>
          <w:rFonts w:eastAsia="SchoolBookSanPin"/>
        </w:rPr>
        <w:t>учебного графика.</w:t>
      </w:r>
    </w:p>
    <w:p w:rsidR="00134744" w:rsidRPr="00B36888" w:rsidRDefault="00C633A8" w:rsidP="00E179DE">
      <w:pPr>
        <w:pStyle w:val="228bf8a64b8551e1msonormal"/>
        <w:spacing w:before="0" w:beforeAutospacing="0" w:after="0" w:afterAutospacing="0" w:line="276" w:lineRule="auto"/>
      </w:pPr>
      <w:r>
        <w:rPr>
          <w:rFonts w:eastAsia="SchoolBookSanPin"/>
          <w:position w:val="1"/>
        </w:rPr>
        <w:t xml:space="preserve">  3.2.</w:t>
      </w:r>
      <w:r w:rsidR="00134744" w:rsidRPr="00B36888">
        <w:rPr>
          <w:rFonts w:eastAsia="SchoolBookSanPin"/>
          <w:position w:val="1"/>
        </w:rPr>
        <w:t>1. </w:t>
      </w:r>
      <w:r w:rsidR="00134744" w:rsidRPr="00B36888">
        <w:rPr>
          <w:rFonts w:eastAsia="SchoolBookSanPin"/>
        </w:rPr>
        <w:t>Организация образовательной деятельности осуществляется по учебным четвертям.</w:t>
      </w:r>
      <w:r w:rsidR="00E70279">
        <w:t xml:space="preserve">Режим работы </w:t>
      </w:r>
      <w:r w:rsidR="00762D83">
        <w:t>6</w:t>
      </w:r>
      <w:r w:rsidR="00134744" w:rsidRPr="00B36888">
        <w:t xml:space="preserve">-дневная </w:t>
      </w:r>
      <w:r w:rsidR="00E70279">
        <w:t>учебная неделя</w:t>
      </w:r>
      <w:r w:rsidR="00134744" w:rsidRPr="00B36888">
        <w:t xml:space="preserve"> с учетом законодательства Российской Федерации.</w:t>
      </w:r>
    </w:p>
    <w:p w:rsidR="00134744" w:rsidRPr="00B36888" w:rsidRDefault="00C633A8" w:rsidP="00E179DE">
      <w:pPr>
        <w:spacing w:after="0"/>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3.2.2</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B36888" w:rsidRDefault="00C633A8" w:rsidP="00E179DE">
      <w:pPr>
        <w:spacing w:after="0"/>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3.2.3</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4. </w:t>
      </w:r>
      <w:r w:rsidR="00134744" w:rsidRPr="00B36888">
        <w:rPr>
          <w:rFonts w:ascii="Times New Roman" w:eastAsia="SchoolBookSanPin" w:hAnsi="Times New Roman"/>
          <w:sz w:val="24"/>
          <w:szCs w:val="24"/>
          <w:lang w:val="ru-RU"/>
        </w:rPr>
        <w:t>Учебный год в образовательной организации заканчивается 2</w:t>
      </w:r>
      <w:r w:rsidR="00E70279">
        <w:rPr>
          <w:rFonts w:ascii="Times New Roman" w:eastAsia="SchoolBookSanPin" w:hAnsi="Times New Roman"/>
          <w:sz w:val="24"/>
          <w:szCs w:val="24"/>
          <w:lang w:val="ru-RU"/>
        </w:rPr>
        <w:t>6</w:t>
      </w:r>
      <w:r w:rsidR="00134744" w:rsidRPr="00B36888">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Pr>
          <w:rFonts w:ascii="Times New Roman" w:eastAsia="SchoolBookSanPin" w:hAnsi="Times New Roman"/>
          <w:position w:val="1"/>
          <w:sz w:val="24"/>
          <w:szCs w:val="24"/>
          <w:lang w:val="ru-RU"/>
        </w:rPr>
        <w:t>5</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 xml:space="preserve">Продолжительность учебных четвертей составляет: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t xml:space="preserve">8 учебных недель (для 5-9 классов),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четверть – 8 учебных недель </w:t>
      </w:r>
      <w:r w:rsidR="00134744" w:rsidRPr="00B36888">
        <w:rPr>
          <w:rFonts w:ascii="Times New Roman" w:eastAsia="SchoolBookSanPin" w:hAnsi="Times New Roman"/>
          <w:sz w:val="24"/>
          <w:szCs w:val="24"/>
          <w:lang w:val="ru-RU"/>
        </w:rPr>
        <w:br/>
        <w:t xml:space="preserve">(для 5-9 классов),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четверть – 1</w:t>
      </w:r>
      <w:r>
        <w:rPr>
          <w:rFonts w:ascii="Times New Roman" w:eastAsia="SchoolBookSanPin" w:hAnsi="Times New Roman"/>
          <w:sz w:val="24"/>
          <w:szCs w:val="24"/>
          <w:lang w:val="ru-RU"/>
        </w:rPr>
        <w:t>1</w:t>
      </w:r>
      <w:r w:rsidR="00134744" w:rsidRPr="00B36888">
        <w:rPr>
          <w:rFonts w:ascii="Times New Roman" w:eastAsia="SchoolBookSanPin" w:hAnsi="Times New Roman"/>
          <w:sz w:val="24"/>
          <w:szCs w:val="24"/>
          <w:lang w:val="ru-RU"/>
        </w:rPr>
        <w:t xml:space="preserve"> учебных недель (для 5-9 классов), </w:t>
      </w:r>
      <w:r w:rsidR="00134744" w:rsidRPr="00B36888">
        <w:rPr>
          <w:rFonts w:ascii="Times New Roman" w:eastAsia="SchoolBookSanPin" w:hAnsi="Times New Roman"/>
          <w:sz w:val="24"/>
          <w:szCs w:val="24"/>
        </w:rPr>
        <w:t>IV</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r>
      <w:r>
        <w:rPr>
          <w:rFonts w:ascii="Times New Roman" w:eastAsia="SchoolBookSanPin" w:hAnsi="Times New Roman"/>
          <w:sz w:val="24"/>
          <w:szCs w:val="24"/>
          <w:lang w:val="ru-RU"/>
        </w:rPr>
        <w:t>7</w:t>
      </w:r>
      <w:r w:rsidR="00134744" w:rsidRPr="00B36888">
        <w:rPr>
          <w:rFonts w:ascii="Times New Roman" w:eastAsia="SchoolBookSanPin" w:hAnsi="Times New Roman"/>
          <w:sz w:val="24"/>
          <w:szCs w:val="24"/>
          <w:lang w:val="ru-RU"/>
        </w:rPr>
        <w:t xml:space="preserve"> учебных недель (для 5-9 классов).</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3.2.7</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 xml:space="preserve">Продолжительность каникул составляет: </w:t>
      </w:r>
    </w:p>
    <w:p w:rsidR="00134744" w:rsidRPr="00B36888"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четверти (осенние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четверти (зимние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четверти (весенние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 окончании учебного года (летние каникулы) – не менее 8 недель.</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8. </w:t>
      </w:r>
      <w:r w:rsidR="00134744" w:rsidRPr="00B36888">
        <w:rPr>
          <w:rFonts w:ascii="Times New Roman" w:eastAsia="SchoolBookSanPin" w:hAnsi="Times New Roman"/>
          <w:sz w:val="24"/>
          <w:szCs w:val="24"/>
          <w:lang w:val="ru-RU"/>
        </w:rPr>
        <w:t>Продолжительность урока не должна превышать 45 минут.</w:t>
      </w:r>
    </w:p>
    <w:p w:rsidR="004719A9"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9. </w:t>
      </w:r>
      <w:r w:rsidR="00134744" w:rsidRPr="00B36888">
        <w:rPr>
          <w:rFonts w:ascii="Times New Roman" w:eastAsia="SchoolBookSanPin" w:hAnsi="Times New Roman"/>
          <w:sz w:val="24"/>
          <w:szCs w:val="24"/>
          <w:lang w:val="ru-RU"/>
        </w:rPr>
        <w:t xml:space="preserve">Продолжительность перемен между уроками составляет не менее </w:t>
      </w:r>
      <w:r w:rsidR="00134744" w:rsidRPr="00B36888">
        <w:rPr>
          <w:rFonts w:ascii="Times New Roman" w:eastAsia="SchoolBookSanPin" w:hAnsi="Times New Roman"/>
          <w:sz w:val="24"/>
          <w:szCs w:val="24"/>
          <w:lang w:val="ru-RU"/>
        </w:rPr>
        <w:br/>
        <w:t xml:space="preserve">10 минут, большой перемены (после  3 урока) – 20 минут. </w:t>
      </w:r>
    </w:p>
    <w:p w:rsidR="00134744" w:rsidRPr="00B36888"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B36888">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B36888">
        <w:rPr>
          <w:rFonts w:ascii="Times New Roman" w:eastAsia="SchoolBookSanPin" w:hAnsi="Times New Roman"/>
          <w:sz w:val="24"/>
          <w:szCs w:val="24"/>
          <w:lang w:val="ru-RU"/>
        </w:rPr>
        <w:br/>
        <w:t>по специальной индивидуальной программе развития.</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10. </w:t>
      </w:r>
      <w:r w:rsidR="00134744" w:rsidRPr="00B36888">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11. </w:t>
      </w:r>
      <w:r w:rsidR="00134744" w:rsidRPr="00B36888">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134744" w:rsidRPr="00B36888">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00134744" w:rsidRPr="00B36888">
        <w:rPr>
          <w:rFonts w:ascii="Times New Roman" w:eastAsia="SchoolBookSanPin" w:hAnsi="Times New Roman"/>
          <w:sz w:val="24"/>
          <w:szCs w:val="24"/>
          <w:lang w:val="ru-RU"/>
        </w:rPr>
        <w:br/>
        <w:t>в течение дня составляет:</w:t>
      </w:r>
    </w:p>
    <w:p w:rsidR="00541390" w:rsidRDefault="00134744" w:rsidP="00E179DE">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обучающихся 5 </w:t>
      </w:r>
      <w:r w:rsidR="00541390">
        <w:rPr>
          <w:rFonts w:ascii="Times New Roman" w:eastAsia="SchoolBookSanPin" w:hAnsi="Times New Roman"/>
          <w:sz w:val="24"/>
          <w:szCs w:val="24"/>
          <w:lang w:val="ru-RU"/>
        </w:rPr>
        <w:t>-9</w:t>
      </w:r>
      <w:r w:rsidRPr="00B36888">
        <w:rPr>
          <w:rFonts w:ascii="Times New Roman" w:eastAsia="SchoolBookSanPin" w:hAnsi="Times New Roman"/>
          <w:sz w:val="24"/>
          <w:szCs w:val="24"/>
          <w:lang w:val="ru-RU"/>
        </w:rPr>
        <w:t xml:space="preserve"> классов – не более 6 уроков</w:t>
      </w:r>
      <w:r w:rsidR="00541390">
        <w:rPr>
          <w:rFonts w:ascii="Times New Roman" w:eastAsia="SchoolBookSanPin" w:hAnsi="Times New Roman"/>
          <w:sz w:val="24"/>
          <w:szCs w:val="24"/>
          <w:lang w:val="ru-RU"/>
        </w:rPr>
        <w:t>.</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12. </w:t>
      </w:r>
      <w:r w:rsidR="00134744" w:rsidRPr="00B36888">
        <w:rPr>
          <w:rFonts w:ascii="Times New Roman" w:eastAsia="SchoolBookSanPin" w:hAnsi="Times New Roman"/>
          <w:sz w:val="24"/>
          <w:szCs w:val="24"/>
          <w:lang w:val="ru-RU"/>
        </w:rPr>
        <w:t>Занятия начинаются не ранее 8 часов утра и заканчиваются не позднее</w:t>
      </w:r>
      <w:r w:rsidR="00134744" w:rsidRPr="00B36888">
        <w:rPr>
          <w:rFonts w:ascii="Times New Roman" w:eastAsia="SchoolBookSanPin" w:hAnsi="Times New Roman"/>
          <w:sz w:val="24"/>
          <w:szCs w:val="24"/>
          <w:lang w:val="ru-RU"/>
        </w:rPr>
        <w:br/>
        <w:t xml:space="preserve">19 часов. </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13. </w:t>
      </w:r>
      <w:r w:rsidR="00134744" w:rsidRPr="00B36888">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B36888"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14. </w:t>
      </w:r>
      <w:r w:rsidR="00134744" w:rsidRPr="00B36888">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w:t>
      </w:r>
      <w:r>
        <w:rPr>
          <w:rFonts w:ascii="Times New Roman" w:eastAsia="SchoolBookSanPin" w:hAnsi="Times New Roman"/>
          <w:sz w:val="24"/>
          <w:szCs w:val="24"/>
          <w:lang w:val="ru-RU"/>
        </w:rPr>
        <w:t xml:space="preserve"> учебной деятельности (урочной </w:t>
      </w:r>
      <w:r w:rsidR="00134744" w:rsidRPr="00B36888">
        <w:rPr>
          <w:rFonts w:ascii="Times New Roman" w:eastAsia="SchoolBookSanPin" w:hAnsi="Times New Roman"/>
          <w:sz w:val="24"/>
          <w:szCs w:val="24"/>
          <w:lang w:val="ru-RU"/>
        </w:rPr>
        <w:t>и внеурочной) и плановых перерывов при по</w:t>
      </w:r>
      <w:r>
        <w:rPr>
          <w:rFonts w:ascii="Times New Roman" w:eastAsia="SchoolBookSanPin" w:hAnsi="Times New Roman"/>
          <w:sz w:val="24"/>
          <w:szCs w:val="24"/>
          <w:lang w:val="ru-RU"/>
        </w:rPr>
        <w:t xml:space="preserve">лучении образования для отдыха </w:t>
      </w:r>
      <w:r w:rsidR="00134744" w:rsidRPr="00B36888">
        <w:rPr>
          <w:rFonts w:ascii="Times New Roman" w:eastAsia="SchoolBookSanPin" w:hAnsi="Times New Roman"/>
          <w:sz w:val="24"/>
          <w:szCs w:val="24"/>
          <w:lang w:val="ru-RU"/>
        </w:rPr>
        <w:t>и иных социальных целей (каникул) по календарным периодам учебного года.</w:t>
      </w:r>
    </w:p>
    <w:p w:rsidR="00845AC9" w:rsidRDefault="004719A9" w:rsidP="00E179DE">
      <w:pPr>
        <w:spacing w:after="0"/>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3.2</w:t>
      </w:r>
      <w:r w:rsidR="00D042A1"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lang w:val="ru-RU"/>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134744" w:rsidRPr="00B36888">
        <w:rPr>
          <w:rFonts w:ascii="Times New Roman" w:eastAsia="SchoolBookSanPin" w:hAnsi="Times New Roman"/>
          <w:sz w:val="24"/>
          <w:szCs w:val="24"/>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704F8" w:rsidRPr="00541390" w:rsidRDefault="00B704F8" w:rsidP="00E179DE">
      <w:pPr>
        <w:pBdr>
          <w:top w:val="nil"/>
          <w:left w:val="nil"/>
          <w:bottom w:val="nil"/>
          <w:right w:val="nil"/>
          <w:between w:val="nil"/>
        </w:pBdr>
        <w:spacing w:before="70" w:after="0"/>
        <w:ind w:left="142"/>
        <w:rPr>
          <w:b/>
          <w:color w:val="000000"/>
          <w:sz w:val="24"/>
          <w:szCs w:val="24"/>
          <w:lang w:val="ru-RU"/>
        </w:rPr>
      </w:pPr>
      <w:r>
        <w:rPr>
          <w:rFonts w:ascii="Times New Roman" w:eastAsia="Times New Roman" w:hAnsi="Times New Roman"/>
          <w:b/>
          <w:color w:val="212121"/>
          <w:sz w:val="24"/>
          <w:szCs w:val="24"/>
          <w:lang w:val="ru-RU"/>
        </w:rPr>
        <w:t>3. 4</w:t>
      </w:r>
      <w:r w:rsidR="004719A9">
        <w:rPr>
          <w:rFonts w:ascii="Times New Roman" w:eastAsia="Times New Roman" w:hAnsi="Times New Roman"/>
          <w:b/>
          <w:color w:val="212121"/>
          <w:sz w:val="24"/>
          <w:szCs w:val="24"/>
          <w:lang w:val="ru-RU"/>
        </w:rPr>
        <w:t>.</w:t>
      </w:r>
      <w:r w:rsidRPr="00B704F8">
        <w:rPr>
          <w:rFonts w:ascii="Times New Roman" w:eastAsia="Times New Roman" w:hAnsi="Times New Roman"/>
          <w:b/>
          <w:color w:val="212121"/>
          <w:sz w:val="24"/>
          <w:szCs w:val="24"/>
          <w:lang w:val="ru-RU"/>
        </w:rPr>
        <w:t xml:space="preserve">План внеурочной деятельности ООО </w:t>
      </w:r>
    </w:p>
    <w:p w:rsidR="003310A6" w:rsidRPr="00B704F8" w:rsidRDefault="003310A6" w:rsidP="00E179DE">
      <w:pPr>
        <w:spacing w:after="0"/>
        <w:ind w:firstLine="709"/>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310A6" w:rsidRPr="00B704F8" w:rsidRDefault="003310A6" w:rsidP="00E179DE">
      <w:pPr>
        <w:spacing w:after="0"/>
        <w:ind w:firstLine="709"/>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Формы внеурочной деятельности в </w:t>
      </w:r>
      <w:r>
        <w:rPr>
          <w:rFonts w:ascii="Times New Roman" w:eastAsia="SchoolBookSanPin" w:hAnsi="Times New Roman"/>
          <w:sz w:val="24"/>
          <w:szCs w:val="24"/>
          <w:lang w:val="ru-RU"/>
        </w:rPr>
        <w:t xml:space="preserve">МКОУ </w:t>
      </w:r>
      <w:r w:rsidR="00E179DE">
        <w:rPr>
          <w:rFonts w:ascii="Times New Roman" w:hAnsi="Times New Roman"/>
          <w:sz w:val="24"/>
          <w:szCs w:val="24"/>
          <w:lang w:val="ru-RU"/>
        </w:rPr>
        <w:t>«</w:t>
      </w:r>
      <w:r w:rsidR="00E179DE" w:rsidRPr="00E179DE">
        <w:rPr>
          <w:rFonts w:ascii="Times New Roman" w:hAnsi="Times New Roman"/>
          <w:sz w:val="24"/>
          <w:szCs w:val="24"/>
          <w:lang w:val="ru-RU"/>
        </w:rPr>
        <w:t>Впередовская</w:t>
      </w:r>
      <w:r w:rsidR="00E179DE">
        <w:rPr>
          <w:rFonts w:ascii="Times New Roman" w:hAnsi="Times New Roman"/>
          <w:sz w:val="24"/>
          <w:szCs w:val="24"/>
          <w:lang w:val="ru-RU"/>
        </w:rPr>
        <w:t xml:space="preserve"> СОШ» </w:t>
      </w:r>
      <w:r w:rsidRPr="00B704F8">
        <w:rPr>
          <w:rFonts w:ascii="Times New Roman" w:eastAsia="SchoolBookSanPin" w:hAnsi="Times New Roman"/>
          <w:sz w:val="24"/>
          <w:szCs w:val="24"/>
          <w:lang w:val="ru-RU"/>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B704F8">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3310A6" w:rsidRPr="004B479D" w:rsidRDefault="003310A6" w:rsidP="00E179DE">
      <w:pPr>
        <w:spacing w:after="0"/>
        <w:ind w:firstLine="709"/>
        <w:rPr>
          <w:rFonts w:ascii="Times New Roman" w:eastAsia="SchoolBookSanPin" w:hAnsi="Times New Roman"/>
          <w:i/>
          <w:sz w:val="24"/>
          <w:szCs w:val="24"/>
          <w:lang w:val="ru-RU"/>
        </w:rPr>
      </w:pPr>
      <w:r w:rsidRPr="00B704F8">
        <w:rPr>
          <w:rFonts w:ascii="Times New Roman" w:eastAsia="SchoolBookSanPin" w:hAnsi="Times New Roman"/>
          <w:sz w:val="24"/>
          <w:szCs w:val="24"/>
          <w:lang w:val="ru-RU"/>
        </w:rPr>
        <w:t xml:space="preserve">         Один час в неделю в </w:t>
      </w:r>
      <w:r>
        <w:rPr>
          <w:rFonts w:ascii="Times New Roman" w:eastAsia="SchoolBookSanPin" w:hAnsi="Times New Roman"/>
          <w:sz w:val="24"/>
          <w:szCs w:val="24"/>
          <w:lang w:val="ru-RU"/>
        </w:rPr>
        <w:t xml:space="preserve">МКОУ </w:t>
      </w:r>
      <w:r w:rsidR="00E179DE">
        <w:rPr>
          <w:rFonts w:ascii="Times New Roman" w:hAnsi="Times New Roman"/>
          <w:sz w:val="24"/>
          <w:szCs w:val="24"/>
          <w:lang w:val="ru-RU"/>
        </w:rPr>
        <w:t>«</w:t>
      </w:r>
      <w:r w:rsidR="00E179DE" w:rsidRPr="00E179DE">
        <w:rPr>
          <w:rFonts w:ascii="Times New Roman" w:hAnsi="Times New Roman"/>
          <w:sz w:val="24"/>
          <w:szCs w:val="24"/>
          <w:lang w:val="ru-RU"/>
        </w:rPr>
        <w:t>Впередовская</w:t>
      </w:r>
      <w:r w:rsidR="00E179DE">
        <w:rPr>
          <w:rFonts w:ascii="Times New Roman" w:hAnsi="Times New Roman"/>
          <w:sz w:val="24"/>
          <w:szCs w:val="24"/>
          <w:lang w:val="ru-RU"/>
        </w:rPr>
        <w:t xml:space="preserve"> СОШ» </w:t>
      </w:r>
      <w:r w:rsidRPr="00B704F8">
        <w:rPr>
          <w:rFonts w:ascii="Times New Roman" w:eastAsia="SchoolBookSanPin" w:hAnsi="Times New Roman"/>
          <w:sz w:val="24"/>
          <w:szCs w:val="24"/>
          <w:lang w:val="ru-RU"/>
        </w:rPr>
        <w:t xml:space="preserve">отводится на внеурочное занятие </w:t>
      </w:r>
      <w:r w:rsidRPr="004B479D">
        <w:rPr>
          <w:rFonts w:ascii="Times New Roman" w:eastAsia="SchoolBookSanPin" w:hAnsi="Times New Roman"/>
          <w:i/>
          <w:sz w:val="24"/>
          <w:szCs w:val="24"/>
          <w:lang w:val="ru-RU"/>
        </w:rPr>
        <w:t xml:space="preserve">«Разговоры о важном». </w:t>
      </w:r>
    </w:p>
    <w:p w:rsidR="003310A6" w:rsidRPr="00B704F8" w:rsidRDefault="003310A6" w:rsidP="00E179DE">
      <w:pPr>
        <w:spacing w:after="0"/>
        <w:ind w:firstLine="709"/>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B704F8">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310A6" w:rsidRPr="00B704F8" w:rsidRDefault="003310A6" w:rsidP="003310A6">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w:t>
      </w:r>
      <w:r w:rsidRPr="00B704F8">
        <w:rPr>
          <w:rFonts w:ascii="Times New Roman" w:eastAsia="SchoolBookSanPin" w:hAnsi="Times New Roman"/>
          <w:sz w:val="24"/>
          <w:szCs w:val="24"/>
          <w:lang w:val="ru-RU"/>
        </w:rPr>
        <w:lastRenderedPageBreak/>
        <w:t>обучающимися.</w:t>
      </w:r>
      <w:r>
        <w:rPr>
          <w:rFonts w:ascii="Times New Roman" w:eastAsia="SchoolBookSanPin" w:hAnsi="Times New Roman"/>
          <w:sz w:val="24"/>
          <w:szCs w:val="24"/>
          <w:lang w:val="ru-RU"/>
        </w:rPr>
        <w:t xml:space="preserve"> Основные темы занятий связаны </w:t>
      </w:r>
      <w:r w:rsidRPr="00B704F8">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w:t>
      </w:r>
      <w:r>
        <w:rPr>
          <w:rFonts w:ascii="Times New Roman" w:eastAsia="SchoolBookSanPin" w:hAnsi="Times New Roman"/>
          <w:sz w:val="24"/>
          <w:szCs w:val="24"/>
          <w:lang w:val="ru-RU"/>
        </w:rPr>
        <w:t xml:space="preserve">й культуре </w:t>
      </w:r>
      <w:r w:rsidRPr="00B704F8">
        <w:rPr>
          <w:rFonts w:ascii="Times New Roman" w:eastAsia="SchoolBookSanPin" w:hAnsi="Times New Roman"/>
          <w:sz w:val="24"/>
          <w:szCs w:val="24"/>
          <w:lang w:val="ru-RU"/>
        </w:rPr>
        <w:t>и повседневной культуре поведени</w:t>
      </w:r>
      <w:r>
        <w:rPr>
          <w:rFonts w:ascii="Times New Roman" w:eastAsia="SchoolBookSanPin" w:hAnsi="Times New Roman"/>
          <w:sz w:val="24"/>
          <w:szCs w:val="24"/>
          <w:lang w:val="ru-RU"/>
        </w:rPr>
        <w:t xml:space="preserve">я, доброжелательным отношением </w:t>
      </w:r>
      <w:r w:rsidRPr="00B704F8">
        <w:rPr>
          <w:rFonts w:ascii="Times New Roman" w:eastAsia="SchoolBookSanPin" w:hAnsi="Times New Roman"/>
          <w:sz w:val="24"/>
          <w:szCs w:val="24"/>
          <w:lang w:val="ru-RU"/>
        </w:rPr>
        <w:t>к окружающим и ответственным отношением к собственным поступкам.</w:t>
      </w:r>
    </w:p>
    <w:p w:rsidR="00E179DE" w:rsidRPr="00E179DE" w:rsidRDefault="00E179DE" w:rsidP="00E179DE">
      <w:pPr>
        <w:jc w:val="center"/>
        <w:rPr>
          <w:rFonts w:ascii="Times New Roman" w:hAnsi="Times New Roman"/>
          <w:color w:val="000000" w:themeColor="text1"/>
          <w:sz w:val="24"/>
          <w:szCs w:val="24"/>
          <w:lang w:val="ru-RU"/>
        </w:rPr>
      </w:pPr>
      <w:r w:rsidRPr="00F36D2E">
        <w:rPr>
          <w:rFonts w:ascii="Times New Roman" w:hAnsi="Times New Roman"/>
          <w:b/>
          <w:bCs/>
          <w:color w:val="000000" w:themeColor="text1"/>
          <w:sz w:val="24"/>
          <w:szCs w:val="24"/>
          <w:lang w:val="ru-RU"/>
        </w:rPr>
        <w:t>Недельный план внеурочной деятельности ООО по ФОП на 2023/24</w:t>
      </w:r>
      <w:r w:rsidRPr="00F84B03">
        <w:rPr>
          <w:rFonts w:ascii="Times New Roman" w:hAnsi="Times New Roman"/>
          <w:b/>
          <w:bCs/>
          <w:color w:val="000000" w:themeColor="text1"/>
          <w:sz w:val="24"/>
          <w:szCs w:val="24"/>
        </w:rPr>
        <w:t> </w:t>
      </w:r>
      <w:r w:rsidRPr="00F36D2E">
        <w:rPr>
          <w:rFonts w:ascii="Times New Roman" w:hAnsi="Times New Roman"/>
          <w:b/>
          <w:bCs/>
          <w:color w:val="000000" w:themeColor="text1"/>
          <w:sz w:val="24"/>
          <w:szCs w:val="24"/>
          <w:lang w:val="ru-RU"/>
        </w:rPr>
        <w:t>учебный год</w:t>
      </w:r>
    </w:p>
    <w:tbl>
      <w:tblPr>
        <w:tblW w:w="10773" w:type="dxa"/>
        <w:tblInd w:w="-552" w:type="dxa"/>
        <w:tblLayout w:type="fixed"/>
        <w:tblCellMar>
          <w:top w:w="15" w:type="dxa"/>
          <w:left w:w="15" w:type="dxa"/>
          <w:bottom w:w="15" w:type="dxa"/>
          <w:right w:w="15" w:type="dxa"/>
        </w:tblCellMar>
        <w:tblLook w:val="0600"/>
      </w:tblPr>
      <w:tblGrid>
        <w:gridCol w:w="567"/>
        <w:gridCol w:w="2552"/>
        <w:gridCol w:w="1559"/>
        <w:gridCol w:w="567"/>
        <w:gridCol w:w="567"/>
        <w:gridCol w:w="567"/>
        <w:gridCol w:w="567"/>
        <w:gridCol w:w="567"/>
        <w:gridCol w:w="567"/>
        <w:gridCol w:w="567"/>
        <w:gridCol w:w="489"/>
        <w:gridCol w:w="503"/>
        <w:gridCol w:w="567"/>
        <w:gridCol w:w="567"/>
      </w:tblGrid>
      <w:tr w:rsidR="00E336CA" w:rsidRPr="00F84B03" w:rsidTr="00E336CA">
        <w:tc>
          <w:tcPr>
            <w:tcW w:w="567" w:type="dxa"/>
            <w:tcBorders>
              <w:top w:val="single" w:sz="4" w:space="0" w:color="auto"/>
              <w:left w:val="single" w:sz="6" w:space="0" w:color="000000"/>
              <w:bottom w:val="single" w:sz="6" w:space="0" w:color="000000"/>
              <w:right w:val="single" w:sz="6" w:space="0" w:color="000000"/>
            </w:tcBorders>
          </w:tcPr>
          <w:p w:rsidR="00E336CA" w:rsidRPr="00F84B03" w:rsidRDefault="00E336CA" w:rsidP="007276AE">
            <w:pPr>
              <w:pStyle w:val="afffb"/>
              <w:jc w:val="center"/>
            </w:pPr>
            <w:r w:rsidRPr="00F84B03">
              <w:t>№</w:t>
            </w:r>
          </w:p>
          <w:p w:rsidR="00E336CA" w:rsidRPr="00F84B03" w:rsidRDefault="00E336CA" w:rsidP="007276AE">
            <w:pPr>
              <w:pStyle w:val="afffb"/>
              <w:jc w:val="center"/>
            </w:pPr>
            <w:r w:rsidRPr="00F84B03">
              <w:t>п/п</w:t>
            </w:r>
          </w:p>
        </w:tc>
        <w:tc>
          <w:tcPr>
            <w:tcW w:w="255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336CA" w:rsidRPr="00F84B03" w:rsidRDefault="00E336CA" w:rsidP="007276AE">
            <w:pPr>
              <w:pStyle w:val="afffb"/>
            </w:pPr>
            <w:r w:rsidRPr="00F84B03">
              <w:t>Направление внеурочной деятельности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36CA" w:rsidRPr="00F84B03" w:rsidRDefault="00E336CA" w:rsidP="007276AE">
            <w:pPr>
              <w:pStyle w:val="afffb"/>
            </w:pPr>
            <w:r w:rsidRPr="00F84B03">
              <w:t>Программа</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336CA" w:rsidRPr="00F84B03" w:rsidRDefault="00E336CA" w:rsidP="007276AE">
            <w:pPr>
              <w:pStyle w:val="afffb"/>
              <w:jc w:val="center"/>
            </w:pPr>
            <w:r w:rsidRPr="00F84B03">
              <w:t>5 «а»</w:t>
            </w:r>
          </w:p>
        </w:tc>
        <w:tc>
          <w:tcPr>
            <w:tcW w:w="567" w:type="dxa"/>
            <w:tcBorders>
              <w:top w:val="single" w:sz="6" w:space="0" w:color="000000"/>
              <w:left w:val="single" w:sz="4" w:space="0" w:color="auto"/>
              <w:bottom w:val="single" w:sz="6" w:space="0" w:color="000000"/>
              <w:right w:val="single" w:sz="4" w:space="0" w:color="auto"/>
            </w:tcBorders>
          </w:tcPr>
          <w:p w:rsidR="00E336CA" w:rsidRPr="00F84B03" w:rsidRDefault="00E336CA" w:rsidP="007276AE">
            <w:pPr>
              <w:pStyle w:val="afffb"/>
              <w:jc w:val="center"/>
            </w:pPr>
            <w:r w:rsidRPr="00F84B03">
              <w:t>5 «б»</w:t>
            </w:r>
          </w:p>
        </w:tc>
        <w:tc>
          <w:tcPr>
            <w:tcW w:w="567" w:type="dxa"/>
            <w:tcBorders>
              <w:top w:val="single" w:sz="6" w:space="0" w:color="000000"/>
              <w:left w:val="single" w:sz="4" w:space="0" w:color="auto"/>
              <w:bottom w:val="single" w:sz="6" w:space="0" w:color="000000"/>
              <w:right w:val="single" w:sz="4" w:space="0" w:color="auto"/>
            </w:tcBorders>
          </w:tcPr>
          <w:p w:rsidR="00E336CA" w:rsidRDefault="00E336CA" w:rsidP="007276AE">
            <w:pPr>
              <w:pStyle w:val="afffb"/>
              <w:jc w:val="center"/>
            </w:pPr>
            <w:r w:rsidRPr="00F84B03">
              <w:t xml:space="preserve">6 </w:t>
            </w:r>
          </w:p>
          <w:p w:rsidR="00E336CA" w:rsidRPr="00F84B03" w:rsidRDefault="00E336CA" w:rsidP="007276AE">
            <w:pPr>
              <w:pStyle w:val="afffb"/>
              <w:jc w:val="center"/>
            </w:pPr>
            <w:r w:rsidRPr="00F84B03">
              <w:t>«а»</w:t>
            </w:r>
          </w:p>
        </w:tc>
        <w:tc>
          <w:tcPr>
            <w:tcW w:w="567" w:type="dxa"/>
            <w:tcBorders>
              <w:top w:val="single" w:sz="6" w:space="0" w:color="000000"/>
              <w:left w:val="single" w:sz="4" w:space="0" w:color="auto"/>
              <w:bottom w:val="single" w:sz="6" w:space="0" w:color="000000"/>
              <w:right w:val="single" w:sz="4" w:space="0" w:color="auto"/>
            </w:tcBorders>
          </w:tcPr>
          <w:p w:rsidR="00E336CA" w:rsidRPr="00F84B03" w:rsidRDefault="00E336CA" w:rsidP="007276AE">
            <w:pPr>
              <w:pStyle w:val="afffb"/>
              <w:jc w:val="center"/>
            </w:pPr>
            <w:r w:rsidRPr="00F84B03">
              <w:t>6 «б»</w:t>
            </w:r>
          </w:p>
        </w:tc>
        <w:tc>
          <w:tcPr>
            <w:tcW w:w="567" w:type="dxa"/>
            <w:tcBorders>
              <w:top w:val="single" w:sz="6" w:space="0" w:color="000000"/>
              <w:left w:val="single" w:sz="4" w:space="0" w:color="auto"/>
              <w:bottom w:val="single" w:sz="6" w:space="0" w:color="000000"/>
              <w:right w:val="single" w:sz="4" w:space="0" w:color="auto"/>
            </w:tcBorders>
          </w:tcPr>
          <w:p w:rsidR="00E336CA" w:rsidRDefault="00E336CA" w:rsidP="00E336CA">
            <w:pPr>
              <w:pStyle w:val="afffb"/>
              <w:jc w:val="center"/>
            </w:pPr>
            <w:r>
              <w:t>6</w:t>
            </w:r>
          </w:p>
          <w:p w:rsidR="00E336CA" w:rsidRPr="00F84B03" w:rsidRDefault="00E336CA" w:rsidP="00E336CA">
            <w:pPr>
              <w:pStyle w:val="afffb"/>
              <w:jc w:val="center"/>
            </w:pPr>
            <w:r>
              <w:t>«в»</w:t>
            </w:r>
          </w:p>
        </w:tc>
        <w:tc>
          <w:tcPr>
            <w:tcW w:w="567" w:type="dxa"/>
            <w:tcBorders>
              <w:top w:val="single" w:sz="6" w:space="0" w:color="000000"/>
              <w:left w:val="single" w:sz="4" w:space="0" w:color="auto"/>
              <w:bottom w:val="single" w:sz="6" w:space="0" w:color="000000"/>
              <w:right w:val="single" w:sz="6" w:space="0" w:color="000000"/>
            </w:tcBorders>
          </w:tcPr>
          <w:p w:rsidR="00E336CA" w:rsidRDefault="00E336CA" w:rsidP="007276AE">
            <w:pPr>
              <w:pStyle w:val="afffb"/>
              <w:jc w:val="center"/>
            </w:pPr>
            <w:r>
              <w:t>7</w:t>
            </w:r>
          </w:p>
          <w:p w:rsidR="00E336CA" w:rsidRPr="00F84B03" w:rsidRDefault="00E336CA" w:rsidP="007276AE">
            <w:pPr>
              <w:pStyle w:val="afffb"/>
              <w:jc w:val="center"/>
            </w:pPr>
            <w:r>
              <w:t>«а»</w:t>
            </w:r>
          </w:p>
        </w:tc>
        <w:tc>
          <w:tcPr>
            <w:tcW w:w="567" w:type="dxa"/>
            <w:tcBorders>
              <w:top w:val="single" w:sz="6" w:space="0" w:color="000000"/>
              <w:left w:val="single" w:sz="6" w:space="0" w:color="000000"/>
              <w:bottom w:val="single" w:sz="6" w:space="0" w:color="000000"/>
              <w:right w:val="single" w:sz="4" w:space="0" w:color="auto"/>
            </w:tcBorders>
          </w:tcPr>
          <w:p w:rsidR="00E336CA" w:rsidRDefault="00E336CA" w:rsidP="007276AE">
            <w:pPr>
              <w:pStyle w:val="afffb"/>
              <w:jc w:val="center"/>
            </w:pPr>
            <w:r w:rsidRPr="00F84B03">
              <w:t>7</w:t>
            </w:r>
          </w:p>
          <w:p w:rsidR="00E336CA" w:rsidRPr="00F84B03" w:rsidRDefault="00E336CA" w:rsidP="007276AE">
            <w:pPr>
              <w:pStyle w:val="afffb"/>
              <w:jc w:val="center"/>
            </w:pPr>
            <w:r>
              <w:t>«б»</w:t>
            </w:r>
          </w:p>
        </w:tc>
        <w:tc>
          <w:tcPr>
            <w:tcW w:w="489" w:type="dxa"/>
            <w:tcBorders>
              <w:top w:val="single" w:sz="6" w:space="0" w:color="000000"/>
              <w:left w:val="single" w:sz="4" w:space="0" w:color="auto"/>
              <w:bottom w:val="single" w:sz="6" w:space="0" w:color="000000"/>
              <w:right w:val="single" w:sz="4" w:space="0" w:color="auto"/>
            </w:tcBorders>
          </w:tcPr>
          <w:p w:rsidR="00E336CA" w:rsidRDefault="00E336CA" w:rsidP="007276AE">
            <w:pPr>
              <w:pStyle w:val="afffb"/>
              <w:jc w:val="center"/>
            </w:pPr>
            <w:r w:rsidRPr="00F84B03">
              <w:t>8</w:t>
            </w:r>
          </w:p>
          <w:p w:rsidR="00E336CA" w:rsidRPr="00F84B03" w:rsidRDefault="00E336CA" w:rsidP="007276AE">
            <w:pPr>
              <w:pStyle w:val="afffb"/>
              <w:jc w:val="center"/>
            </w:pPr>
            <w:r>
              <w:t>«а»</w:t>
            </w:r>
          </w:p>
        </w:tc>
        <w:tc>
          <w:tcPr>
            <w:tcW w:w="503" w:type="dxa"/>
            <w:tcBorders>
              <w:top w:val="single" w:sz="6" w:space="0" w:color="000000"/>
              <w:left w:val="single" w:sz="4" w:space="0" w:color="auto"/>
              <w:bottom w:val="single" w:sz="6" w:space="0" w:color="000000"/>
              <w:right w:val="single" w:sz="6" w:space="0" w:color="000000"/>
            </w:tcBorders>
          </w:tcPr>
          <w:p w:rsidR="00E336CA" w:rsidRDefault="00E336CA" w:rsidP="007276AE">
            <w:pPr>
              <w:pStyle w:val="afffb"/>
              <w:jc w:val="center"/>
            </w:pPr>
            <w:r w:rsidRPr="00F84B03">
              <w:t>8</w:t>
            </w:r>
          </w:p>
          <w:p w:rsidR="00E336CA" w:rsidRPr="00F84B03" w:rsidRDefault="00E336CA" w:rsidP="007276AE">
            <w:pPr>
              <w:pStyle w:val="afffb"/>
              <w:jc w:val="center"/>
            </w:pPr>
            <w:r>
              <w:t>«б»</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336CA" w:rsidRDefault="00E336CA" w:rsidP="007276AE">
            <w:pPr>
              <w:pStyle w:val="afffb"/>
              <w:jc w:val="center"/>
            </w:pPr>
            <w:r>
              <w:t>9</w:t>
            </w:r>
          </w:p>
          <w:p w:rsidR="00E336CA" w:rsidRPr="00F84B03" w:rsidRDefault="00E336CA" w:rsidP="007276AE">
            <w:pPr>
              <w:pStyle w:val="afffb"/>
              <w:jc w:val="center"/>
            </w:pPr>
            <w:r>
              <w:t>«а»</w:t>
            </w:r>
          </w:p>
        </w:tc>
        <w:tc>
          <w:tcPr>
            <w:tcW w:w="567" w:type="dxa"/>
            <w:tcBorders>
              <w:top w:val="single" w:sz="6" w:space="0" w:color="000000"/>
              <w:left w:val="single" w:sz="4" w:space="0" w:color="auto"/>
              <w:bottom w:val="single" w:sz="6" w:space="0" w:color="000000"/>
              <w:right w:val="single" w:sz="6" w:space="0" w:color="000000"/>
            </w:tcBorders>
          </w:tcPr>
          <w:p w:rsidR="00E336CA" w:rsidRDefault="00E336CA" w:rsidP="007276AE">
            <w:pPr>
              <w:pStyle w:val="afffb"/>
              <w:jc w:val="center"/>
            </w:pPr>
            <w:r w:rsidRPr="00F84B03">
              <w:t>9</w:t>
            </w:r>
          </w:p>
          <w:p w:rsidR="00E336CA" w:rsidRPr="00F84B03" w:rsidRDefault="00E336CA" w:rsidP="007276AE">
            <w:pPr>
              <w:pStyle w:val="afffb"/>
              <w:jc w:val="center"/>
            </w:pPr>
            <w:r>
              <w:t>«б»</w:t>
            </w:r>
          </w:p>
        </w:tc>
      </w:tr>
      <w:tr w:rsidR="00E336CA" w:rsidRPr="00F84B03" w:rsidTr="00E336CA">
        <w:trPr>
          <w:trHeight w:val="1643"/>
        </w:trPr>
        <w:tc>
          <w:tcPr>
            <w:tcW w:w="567" w:type="dxa"/>
            <w:tcBorders>
              <w:top w:val="single" w:sz="6" w:space="0" w:color="000000"/>
              <w:left w:val="single" w:sz="6" w:space="0" w:color="000000"/>
              <w:bottom w:val="single" w:sz="4" w:space="0" w:color="auto"/>
              <w:right w:val="single" w:sz="4" w:space="0" w:color="auto"/>
            </w:tcBorders>
          </w:tcPr>
          <w:p w:rsidR="00E336CA" w:rsidRPr="00F84B03" w:rsidRDefault="00E336CA" w:rsidP="007276AE">
            <w:pPr>
              <w:pStyle w:val="afffb"/>
              <w:jc w:val="center"/>
            </w:pPr>
            <w:r w:rsidRPr="00F84B03">
              <w:t>1</w:t>
            </w:r>
          </w:p>
        </w:tc>
        <w:tc>
          <w:tcPr>
            <w:tcW w:w="25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336CA" w:rsidRPr="00F84B03" w:rsidRDefault="00E336CA" w:rsidP="007276AE">
            <w:pPr>
              <w:pStyle w:val="afffb"/>
            </w:pPr>
            <w:r w:rsidRPr="00F84B03">
              <w:t xml:space="preserve"> Информационно-</w:t>
            </w:r>
          </w:p>
          <w:p w:rsidR="00E336CA" w:rsidRPr="00F84B03" w:rsidRDefault="00E336CA" w:rsidP="007276AE">
            <w:pPr>
              <w:pStyle w:val="afffb"/>
            </w:pPr>
            <w:r w:rsidRPr="00F84B03">
              <w:t>просветительские занятия патриотической, нравственной и экологической направленности</w:t>
            </w:r>
          </w:p>
        </w:tc>
        <w:tc>
          <w:tcPr>
            <w:tcW w:w="1559"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336CA" w:rsidRPr="00F84B03" w:rsidRDefault="00E336CA" w:rsidP="007276AE">
            <w:pPr>
              <w:pStyle w:val="afffb"/>
            </w:pPr>
            <w:r w:rsidRPr="00F84B03">
              <w:t>«Разговоры о важном»</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E336CA" w:rsidRPr="00F84B03" w:rsidRDefault="00E336CA" w:rsidP="007276AE">
            <w:pPr>
              <w:pStyle w:val="afffb"/>
              <w:jc w:val="center"/>
            </w:pPr>
            <w:r w:rsidRPr="00F84B03">
              <w:t>1</w:t>
            </w:r>
          </w:p>
        </w:tc>
        <w:tc>
          <w:tcPr>
            <w:tcW w:w="567" w:type="dxa"/>
            <w:tcBorders>
              <w:top w:val="single" w:sz="6" w:space="0" w:color="000000"/>
              <w:left w:val="single" w:sz="4" w:space="0" w:color="auto"/>
              <w:bottom w:val="single" w:sz="4" w:space="0" w:color="auto"/>
              <w:right w:val="single" w:sz="4" w:space="0" w:color="auto"/>
            </w:tcBorders>
          </w:tcPr>
          <w:p w:rsidR="00E336CA" w:rsidRPr="00F84B03" w:rsidRDefault="00E336CA" w:rsidP="007276AE">
            <w:pPr>
              <w:pStyle w:val="afffb"/>
              <w:jc w:val="center"/>
            </w:pPr>
            <w:r w:rsidRPr="00F84B03">
              <w:t>1</w:t>
            </w:r>
          </w:p>
        </w:tc>
        <w:tc>
          <w:tcPr>
            <w:tcW w:w="567" w:type="dxa"/>
            <w:tcBorders>
              <w:top w:val="single" w:sz="6" w:space="0" w:color="000000"/>
              <w:left w:val="single" w:sz="4" w:space="0" w:color="auto"/>
              <w:bottom w:val="single" w:sz="4" w:space="0" w:color="auto"/>
              <w:right w:val="single" w:sz="4" w:space="0" w:color="auto"/>
            </w:tcBorders>
          </w:tcPr>
          <w:p w:rsidR="00E336CA" w:rsidRPr="00F84B03" w:rsidRDefault="00E336CA" w:rsidP="007276AE">
            <w:pPr>
              <w:pStyle w:val="afffb"/>
              <w:jc w:val="center"/>
            </w:pPr>
            <w:r w:rsidRPr="00F84B03">
              <w:t>1</w:t>
            </w:r>
          </w:p>
        </w:tc>
        <w:tc>
          <w:tcPr>
            <w:tcW w:w="567" w:type="dxa"/>
            <w:tcBorders>
              <w:top w:val="single" w:sz="6" w:space="0" w:color="000000"/>
              <w:left w:val="single" w:sz="4" w:space="0" w:color="auto"/>
              <w:bottom w:val="single" w:sz="4" w:space="0" w:color="auto"/>
              <w:right w:val="single" w:sz="4" w:space="0" w:color="auto"/>
            </w:tcBorders>
          </w:tcPr>
          <w:p w:rsidR="00E336CA" w:rsidRPr="00F84B03" w:rsidRDefault="00E336CA" w:rsidP="007276AE">
            <w:pPr>
              <w:pStyle w:val="afffb"/>
              <w:jc w:val="center"/>
            </w:pPr>
            <w:r w:rsidRPr="00F84B03">
              <w:t>1</w:t>
            </w:r>
          </w:p>
        </w:tc>
        <w:tc>
          <w:tcPr>
            <w:tcW w:w="567" w:type="dxa"/>
            <w:tcBorders>
              <w:top w:val="single" w:sz="6" w:space="0" w:color="000000"/>
              <w:left w:val="single" w:sz="4" w:space="0" w:color="auto"/>
              <w:bottom w:val="single" w:sz="4" w:space="0" w:color="auto"/>
              <w:right w:val="single" w:sz="4" w:space="0" w:color="auto"/>
            </w:tcBorders>
          </w:tcPr>
          <w:p w:rsidR="00E336CA" w:rsidRPr="00F84B03" w:rsidRDefault="00E336CA" w:rsidP="00E336CA">
            <w:pPr>
              <w:pStyle w:val="afffb"/>
              <w:jc w:val="center"/>
            </w:pPr>
            <w:r>
              <w:t>1</w:t>
            </w:r>
          </w:p>
        </w:tc>
        <w:tc>
          <w:tcPr>
            <w:tcW w:w="567" w:type="dxa"/>
            <w:tcBorders>
              <w:top w:val="single" w:sz="6" w:space="0" w:color="000000"/>
              <w:left w:val="single" w:sz="4" w:space="0" w:color="auto"/>
              <w:bottom w:val="single" w:sz="4" w:space="0" w:color="auto"/>
              <w:right w:val="single" w:sz="6" w:space="0" w:color="000000"/>
            </w:tcBorders>
          </w:tcPr>
          <w:p w:rsidR="00E336CA" w:rsidRPr="00F84B03" w:rsidRDefault="00E336CA" w:rsidP="007276AE">
            <w:pPr>
              <w:pStyle w:val="afffb"/>
              <w:jc w:val="center"/>
            </w:pPr>
            <w:r w:rsidRPr="00F84B03">
              <w:t>1</w:t>
            </w:r>
          </w:p>
        </w:tc>
        <w:tc>
          <w:tcPr>
            <w:tcW w:w="567" w:type="dxa"/>
            <w:tcBorders>
              <w:top w:val="single" w:sz="6" w:space="0" w:color="000000"/>
              <w:left w:val="single" w:sz="6" w:space="0" w:color="000000"/>
              <w:bottom w:val="single" w:sz="4" w:space="0" w:color="auto"/>
              <w:right w:val="single" w:sz="4" w:space="0" w:color="auto"/>
            </w:tcBorders>
          </w:tcPr>
          <w:p w:rsidR="00E336CA" w:rsidRPr="00F84B03" w:rsidRDefault="00E336CA" w:rsidP="007276AE">
            <w:pPr>
              <w:pStyle w:val="afffb"/>
              <w:jc w:val="center"/>
            </w:pPr>
            <w:r w:rsidRPr="00F84B03">
              <w:t>1</w:t>
            </w:r>
          </w:p>
        </w:tc>
        <w:tc>
          <w:tcPr>
            <w:tcW w:w="489" w:type="dxa"/>
            <w:tcBorders>
              <w:top w:val="single" w:sz="6" w:space="0" w:color="000000"/>
              <w:left w:val="single" w:sz="4" w:space="0" w:color="auto"/>
              <w:bottom w:val="single" w:sz="4" w:space="0" w:color="auto"/>
              <w:right w:val="single" w:sz="4" w:space="0" w:color="auto"/>
            </w:tcBorders>
          </w:tcPr>
          <w:p w:rsidR="00E336CA" w:rsidRPr="00F84B03" w:rsidRDefault="00E336CA" w:rsidP="00E336CA">
            <w:pPr>
              <w:pStyle w:val="afffb"/>
              <w:jc w:val="center"/>
            </w:pPr>
            <w:r>
              <w:t>1</w:t>
            </w:r>
          </w:p>
        </w:tc>
        <w:tc>
          <w:tcPr>
            <w:tcW w:w="503" w:type="dxa"/>
            <w:tcBorders>
              <w:top w:val="single" w:sz="6" w:space="0" w:color="000000"/>
              <w:left w:val="single" w:sz="4" w:space="0" w:color="auto"/>
              <w:bottom w:val="single" w:sz="4" w:space="0" w:color="auto"/>
              <w:right w:val="single" w:sz="6" w:space="0" w:color="000000"/>
            </w:tcBorders>
          </w:tcPr>
          <w:p w:rsidR="00E336CA" w:rsidRPr="00F84B03" w:rsidRDefault="00E336CA" w:rsidP="00E336CA">
            <w:pPr>
              <w:pStyle w:val="afffb"/>
              <w:jc w:val="center"/>
            </w:pPr>
            <w:r>
              <w:t>1</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E336CA" w:rsidRPr="00F84B03" w:rsidRDefault="00E336CA" w:rsidP="007276AE">
            <w:pPr>
              <w:pStyle w:val="afffb"/>
              <w:jc w:val="center"/>
            </w:pPr>
            <w:r w:rsidRPr="00F84B03">
              <w:t>1</w:t>
            </w:r>
          </w:p>
        </w:tc>
        <w:tc>
          <w:tcPr>
            <w:tcW w:w="567" w:type="dxa"/>
            <w:tcBorders>
              <w:top w:val="single" w:sz="6" w:space="0" w:color="000000"/>
              <w:left w:val="single" w:sz="4" w:space="0" w:color="auto"/>
              <w:bottom w:val="single" w:sz="4" w:space="0" w:color="auto"/>
              <w:right w:val="single" w:sz="6" w:space="0" w:color="000000"/>
            </w:tcBorders>
          </w:tcPr>
          <w:p w:rsidR="00E336CA" w:rsidRPr="00F84B03" w:rsidRDefault="00E336CA" w:rsidP="00E336CA">
            <w:pPr>
              <w:pStyle w:val="afffb"/>
              <w:jc w:val="center"/>
            </w:pPr>
            <w:r>
              <w:t>1</w:t>
            </w:r>
          </w:p>
        </w:tc>
      </w:tr>
      <w:tr w:rsidR="00E336CA" w:rsidRPr="00F84B03" w:rsidTr="00E336CA">
        <w:trPr>
          <w:trHeight w:val="435"/>
        </w:trPr>
        <w:tc>
          <w:tcPr>
            <w:tcW w:w="567" w:type="dxa"/>
            <w:tcBorders>
              <w:top w:val="single" w:sz="4" w:space="0" w:color="auto"/>
              <w:left w:val="single" w:sz="6" w:space="0" w:color="000000"/>
              <w:bottom w:val="single" w:sz="6" w:space="0" w:color="000000"/>
              <w:right w:val="single" w:sz="4" w:space="0" w:color="auto"/>
            </w:tcBorders>
          </w:tcPr>
          <w:p w:rsidR="00E336CA" w:rsidRPr="00F84B03" w:rsidRDefault="00E336CA" w:rsidP="007276AE">
            <w:pPr>
              <w:pStyle w:val="afffb"/>
              <w:jc w:val="center"/>
            </w:pPr>
            <w:r w:rsidRPr="00F84B03">
              <w:t>2</w:t>
            </w:r>
          </w:p>
        </w:tc>
        <w:tc>
          <w:tcPr>
            <w:tcW w:w="255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336CA" w:rsidRPr="00F84B03" w:rsidRDefault="00E336CA" w:rsidP="007276AE">
            <w:pPr>
              <w:pStyle w:val="afffb"/>
            </w:pPr>
            <w:r w:rsidRPr="00F84B03">
              <w:t>Занятия, направленные на удовлетворение профориентационных  интересов и потребностей обучающихся.</w:t>
            </w:r>
          </w:p>
        </w:tc>
        <w:tc>
          <w:tcPr>
            <w:tcW w:w="1559"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rsidR="00E336CA" w:rsidRPr="00F84B03" w:rsidRDefault="00E336CA" w:rsidP="007276AE">
            <w:pPr>
              <w:pStyle w:val="afffb"/>
            </w:pPr>
            <w:r w:rsidRPr="00F84B03">
              <w:t>«Мир современных  профессий»</w:t>
            </w: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4" w:space="0" w:color="auto"/>
            </w:tcBorders>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4" w:space="0" w:color="auto"/>
            </w:tcBorders>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4" w:space="0" w:color="auto"/>
            </w:tcBorders>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4" w:space="0" w:color="auto"/>
            </w:tcBorders>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6" w:space="0" w:color="000000"/>
            </w:tcBorders>
          </w:tcPr>
          <w:p w:rsidR="00E336CA" w:rsidRPr="00F84B03" w:rsidRDefault="00E336CA" w:rsidP="007276AE">
            <w:pPr>
              <w:pStyle w:val="afffb"/>
              <w:jc w:val="center"/>
            </w:pPr>
            <w:r>
              <w:t>1</w:t>
            </w:r>
          </w:p>
        </w:tc>
        <w:tc>
          <w:tcPr>
            <w:tcW w:w="567" w:type="dxa"/>
            <w:tcBorders>
              <w:top w:val="single" w:sz="4" w:space="0" w:color="auto"/>
              <w:left w:val="single" w:sz="6" w:space="0" w:color="000000"/>
              <w:bottom w:val="single" w:sz="6" w:space="0" w:color="000000"/>
              <w:right w:val="single" w:sz="4" w:space="0" w:color="auto"/>
            </w:tcBorders>
          </w:tcPr>
          <w:p w:rsidR="00E336CA" w:rsidRPr="00F84B03" w:rsidRDefault="00E336CA" w:rsidP="007276AE">
            <w:pPr>
              <w:pStyle w:val="afffb"/>
              <w:jc w:val="center"/>
            </w:pPr>
            <w:r>
              <w:t>1</w:t>
            </w:r>
          </w:p>
        </w:tc>
        <w:tc>
          <w:tcPr>
            <w:tcW w:w="489" w:type="dxa"/>
            <w:tcBorders>
              <w:top w:val="single" w:sz="4" w:space="0" w:color="auto"/>
              <w:left w:val="single" w:sz="4" w:space="0" w:color="auto"/>
              <w:bottom w:val="single" w:sz="6" w:space="0" w:color="000000"/>
              <w:right w:val="single" w:sz="4" w:space="0" w:color="auto"/>
            </w:tcBorders>
          </w:tcPr>
          <w:p w:rsidR="00E336CA" w:rsidRPr="00F84B03" w:rsidRDefault="00E336CA" w:rsidP="007276AE">
            <w:pPr>
              <w:pStyle w:val="afffb"/>
              <w:jc w:val="center"/>
            </w:pPr>
            <w:r>
              <w:t>1</w:t>
            </w:r>
          </w:p>
        </w:tc>
        <w:tc>
          <w:tcPr>
            <w:tcW w:w="503" w:type="dxa"/>
            <w:tcBorders>
              <w:top w:val="single" w:sz="4" w:space="0" w:color="auto"/>
              <w:left w:val="single" w:sz="4" w:space="0" w:color="auto"/>
              <w:bottom w:val="single" w:sz="6" w:space="0" w:color="000000"/>
              <w:right w:val="single" w:sz="6" w:space="0" w:color="000000"/>
            </w:tcBorders>
          </w:tcPr>
          <w:p w:rsidR="00E336CA" w:rsidRPr="00F84B03" w:rsidRDefault="00E336CA" w:rsidP="007276AE">
            <w:pPr>
              <w:pStyle w:val="afffb"/>
              <w:jc w:val="center"/>
            </w:pPr>
            <w:r>
              <w:t>1</w:t>
            </w: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E336CA" w:rsidRPr="00F84B03" w:rsidRDefault="00E336CA" w:rsidP="007276AE">
            <w:pPr>
              <w:pStyle w:val="afffb"/>
              <w:jc w:val="center"/>
            </w:pPr>
            <w:r>
              <w:t>1</w:t>
            </w:r>
          </w:p>
        </w:tc>
        <w:tc>
          <w:tcPr>
            <w:tcW w:w="567" w:type="dxa"/>
            <w:tcBorders>
              <w:top w:val="single" w:sz="4" w:space="0" w:color="auto"/>
              <w:left w:val="single" w:sz="4" w:space="0" w:color="auto"/>
              <w:bottom w:val="single" w:sz="6" w:space="0" w:color="000000"/>
              <w:right w:val="single" w:sz="6" w:space="0" w:color="000000"/>
            </w:tcBorders>
          </w:tcPr>
          <w:p w:rsidR="00E336CA" w:rsidRPr="00F84B03" w:rsidRDefault="00E336CA" w:rsidP="007276AE">
            <w:pPr>
              <w:pStyle w:val="afffb"/>
              <w:jc w:val="center"/>
            </w:pPr>
            <w:r>
              <w:t>1</w:t>
            </w:r>
          </w:p>
        </w:tc>
      </w:tr>
      <w:tr w:rsidR="00E336CA" w:rsidRPr="00BB2473" w:rsidTr="00E336CA">
        <w:tc>
          <w:tcPr>
            <w:tcW w:w="10773" w:type="dxa"/>
            <w:gridSpan w:val="14"/>
            <w:tcBorders>
              <w:top w:val="single" w:sz="6" w:space="0" w:color="000000"/>
              <w:left w:val="single" w:sz="6" w:space="0" w:color="000000"/>
              <w:bottom w:val="single" w:sz="4" w:space="0" w:color="auto"/>
              <w:right w:val="single" w:sz="6" w:space="0" w:color="000000"/>
            </w:tcBorders>
          </w:tcPr>
          <w:p w:rsidR="00E336CA" w:rsidRPr="00F84B03" w:rsidRDefault="00E336CA" w:rsidP="007276AE">
            <w:pPr>
              <w:pStyle w:val="afffb"/>
              <w:jc w:val="center"/>
              <w:rPr>
                <w:b/>
              </w:rPr>
            </w:pPr>
            <w:r w:rsidRPr="00F84B03">
              <w:rPr>
                <w:b/>
              </w:rPr>
              <w:t>Итого внеурочной</w:t>
            </w:r>
            <w:r>
              <w:rPr>
                <w:b/>
              </w:rPr>
              <w:t xml:space="preserve"> деятельности в 5-9 классах – 22</w:t>
            </w:r>
            <w:r w:rsidRPr="00F84B03">
              <w:rPr>
                <w:b/>
              </w:rPr>
              <w:t xml:space="preserve"> часов.</w:t>
            </w:r>
          </w:p>
        </w:tc>
      </w:tr>
    </w:tbl>
    <w:p w:rsidR="00E179DE" w:rsidRPr="00F36D2E" w:rsidRDefault="00E179DE" w:rsidP="00E179DE">
      <w:pPr>
        <w:rPr>
          <w:rFonts w:ascii="Times New Roman" w:hAnsi="Times New Roman"/>
          <w:b/>
          <w:bCs/>
          <w:color w:val="000000" w:themeColor="text1"/>
          <w:sz w:val="24"/>
          <w:szCs w:val="24"/>
          <w:lang w:val="ru-RU"/>
        </w:rPr>
      </w:pPr>
    </w:p>
    <w:p w:rsidR="00E179DE" w:rsidRPr="00B704F8" w:rsidRDefault="00E179DE" w:rsidP="00B704F8">
      <w:pPr>
        <w:rPr>
          <w:rFonts w:ascii="Times New Roman" w:eastAsia="SchoolBookSanPin" w:hAnsi="Times New Roman"/>
          <w:sz w:val="28"/>
          <w:szCs w:val="28"/>
          <w:lang w:val="ru-RU"/>
        </w:rPr>
        <w:sectPr w:rsidR="00E179DE" w:rsidRPr="00B704F8" w:rsidSect="00607069">
          <w:headerReference w:type="default" r:id="rId10"/>
          <w:pgSz w:w="11906" w:h="16838"/>
          <w:pgMar w:top="284" w:right="566" w:bottom="568" w:left="1276" w:header="708" w:footer="708" w:gutter="0"/>
          <w:cols w:space="708"/>
          <w:docGrid w:linePitch="360"/>
        </w:sectPr>
      </w:pPr>
    </w:p>
    <w:p w:rsidR="00F36D2E" w:rsidRPr="00F36D2E" w:rsidRDefault="00F36D2E" w:rsidP="00F36D2E">
      <w:pPr>
        <w:jc w:val="center"/>
        <w:rPr>
          <w:rFonts w:ascii="Times New Roman" w:hAnsi="Times New Roman"/>
          <w:b/>
          <w:bCs/>
          <w:color w:val="000000" w:themeColor="text1"/>
          <w:sz w:val="24"/>
          <w:szCs w:val="24"/>
          <w:lang w:val="ru-RU"/>
        </w:rPr>
      </w:pPr>
    </w:p>
    <w:p w:rsidR="00B704F8" w:rsidRPr="00A52BDF" w:rsidRDefault="00B704F8" w:rsidP="00E336CA">
      <w:pPr>
        <w:pStyle w:val="7"/>
        <w:spacing w:before="0" w:after="0" w:line="276" w:lineRule="auto"/>
        <w:ind w:firstLine="708"/>
        <w:rPr>
          <w:rFonts w:eastAsia="SchoolBookSanPin"/>
          <w:szCs w:val="24"/>
          <w:lang w:val="ru-RU"/>
        </w:rPr>
      </w:pPr>
      <w:r w:rsidRPr="00A52BDF">
        <w:rPr>
          <w:rFonts w:eastAsia="SchoolBookSanPin"/>
          <w:szCs w:val="24"/>
          <w:lang w:val="ru-RU"/>
        </w:rPr>
        <w:t>3.</w:t>
      </w:r>
      <w:r w:rsidR="004719A9" w:rsidRPr="00A52BDF">
        <w:rPr>
          <w:rFonts w:eastAsia="SchoolBookSanPin"/>
          <w:szCs w:val="24"/>
          <w:lang w:val="ru-RU"/>
        </w:rPr>
        <w:t>5.</w:t>
      </w:r>
      <w:r w:rsidRPr="00A52BDF">
        <w:rPr>
          <w:rFonts w:eastAsia="SchoolBookSanPin"/>
          <w:szCs w:val="24"/>
          <w:lang w:val="ru-RU"/>
        </w:rPr>
        <w:t xml:space="preserve"> КАЛЕНДАРНЫЙ ПЛАН ВОСПИТАТЕЛЬНОЙ РАБОТЫ.</w:t>
      </w:r>
    </w:p>
    <w:p w:rsidR="00B704F8" w:rsidRDefault="00B704F8" w:rsidP="00E336CA">
      <w:pPr>
        <w:pStyle w:val="7"/>
        <w:spacing w:before="0" w:after="0" w:line="276" w:lineRule="auto"/>
        <w:ind w:firstLine="708"/>
        <w:rPr>
          <w:rFonts w:eastAsia="SchoolBookSanPin"/>
          <w:b w:val="0"/>
          <w:szCs w:val="24"/>
          <w:lang w:val="ru-RU"/>
        </w:rPr>
      </w:pPr>
      <w:r w:rsidRPr="00B36888">
        <w:rPr>
          <w:rFonts w:eastAsia="SchoolBookSanPin"/>
          <w:b w:val="0"/>
          <w:szCs w:val="24"/>
          <w:lang w:val="ru-RU"/>
        </w:rPr>
        <w:t>.</w:t>
      </w:r>
      <w:r>
        <w:rPr>
          <w:rFonts w:eastAsia="SchoolBookSanPin"/>
          <w:b w:val="0"/>
          <w:szCs w:val="24"/>
          <w:lang w:val="ru-RU"/>
        </w:rPr>
        <w:t>К</w:t>
      </w:r>
      <w:r w:rsidRPr="00B36888">
        <w:rPr>
          <w:rFonts w:eastAsia="SchoolBookSanPin"/>
          <w:b w:val="0"/>
          <w:szCs w:val="24"/>
          <w:lang w:val="ru-RU"/>
        </w:rPr>
        <w:t>алендарный план воспитательной рабо</w:t>
      </w:r>
      <w:r>
        <w:rPr>
          <w:rFonts w:eastAsia="SchoolBookSanPin"/>
          <w:b w:val="0"/>
          <w:szCs w:val="24"/>
          <w:lang w:val="ru-RU"/>
        </w:rPr>
        <w:t>ты разработан на основе федерального плана воспитательной работы и содержит все мероприятия федерального плана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Сентябрь: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сентября: День знаний;</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B36888">
        <w:rPr>
          <w:rFonts w:ascii="Times New Roman" w:eastAsia="SchoolBookSanPin" w:hAnsi="Times New Roman"/>
          <w:sz w:val="24"/>
          <w:szCs w:val="24"/>
          <w:lang w:val="ru-RU"/>
        </w:rPr>
        <w:br/>
        <w:t>в борьбе с терроризмом;</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сентября: Международный день распространения грамотности.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Октябрь: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октября: День защиты животных;</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октября: День учителя;</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октября: Международный день школьных библиотек;</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Третье воскресенье октября: День отца.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Ноябрь: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ноября: День народного единства</w:t>
      </w:r>
      <w:r w:rsidR="007539E0" w:rsidRPr="00B36888">
        <w:rPr>
          <w:rFonts w:ascii="Times New Roman" w:eastAsia="SchoolBookSanPin" w:hAnsi="Times New Roman"/>
          <w:sz w:val="24"/>
          <w:szCs w:val="24"/>
          <w:lang w:val="ru-RU"/>
        </w:rPr>
        <w:t>;</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Последнее воскресенье ноября: День Матери;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30 ноября: День Государственного герба Российской Федерации.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Декабрь: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декабря: День добровольца (волонтера) в России;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декабря: День Героев Отечества;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декабря: День Конституции Российской Федерации.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Январь: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января: День российского студенчества;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27 января: День </w:t>
      </w:r>
      <w:r w:rsidR="007539E0" w:rsidRPr="00B36888">
        <w:rPr>
          <w:rFonts w:ascii="Times New Roman" w:eastAsia="SchoolBookSanPin" w:hAnsi="Times New Roman"/>
          <w:sz w:val="24"/>
          <w:szCs w:val="24"/>
          <w:lang w:val="ru-RU"/>
        </w:rPr>
        <w:t>полного освобождения Ленинграда от фашистской блокады;</w:t>
      </w:r>
      <w:r w:rsidRPr="00B36888">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Февраль: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B36888">
        <w:rPr>
          <w:rFonts w:ascii="Times New Roman" w:eastAsia="SchoolBookSanPin" w:hAnsi="Times New Roman"/>
          <w:sz w:val="24"/>
          <w:szCs w:val="24"/>
          <w:lang w:val="ru-RU"/>
        </w:rPr>
        <w:br/>
        <w:t>в Сталинградской битве;</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февраля: День российской науки;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B36888">
        <w:rPr>
          <w:rFonts w:ascii="Times New Roman" w:eastAsia="SchoolBookSanPin" w:hAnsi="Times New Roman"/>
          <w:sz w:val="24"/>
          <w:szCs w:val="24"/>
          <w:lang w:val="ru-RU"/>
        </w:rPr>
        <w:br/>
        <w:t>за пределами Отечества;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21 февраля: Международный день родного языка;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 февраля: День защитника Отечества.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Март:</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марта: Международный женский день;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марта: День воссоединения Крыма с Россией</w:t>
      </w:r>
      <w:r w:rsidR="007539E0" w:rsidRPr="00B36888">
        <w:rPr>
          <w:rFonts w:ascii="Times New Roman" w:eastAsia="SchoolBookSanPin" w:hAnsi="Times New Roman"/>
          <w:sz w:val="24"/>
          <w:szCs w:val="24"/>
          <w:lang w:val="ru-RU"/>
        </w:rPr>
        <w:t>;</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марта: Всемирный день театра.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Апрель:</w:t>
      </w:r>
    </w:p>
    <w:p w:rsidR="00134744" w:rsidRPr="00B36888" w:rsidRDefault="007539E0"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апреля: День космонавтики;</w:t>
      </w:r>
    </w:p>
    <w:p w:rsidR="007539E0" w:rsidRPr="00B36888" w:rsidRDefault="007539E0"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Май:</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мая: Праздник Весны и Труда;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мая: День Победы;</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мая: День детских общественных организаций России;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24 мая: День славянской письменности и культуры.</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Июнь: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июня: День защиты детей;</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июня: День русского языка;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июня: День России;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июня: День памяти и скорби;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июня: День молодежи.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Июль:</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июля: День семьи, любви и верности.</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Август:</w:t>
      </w:r>
    </w:p>
    <w:p w:rsidR="00134744" w:rsidRPr="00B36888" w:rsidRDefault="00E43C86"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Вторая суббота августа</w:t>
      </w:r>
      <w:r w:rsidR="00134744" w:rsidRPr="00B36888">
        <w:rPr>
          <w:rFonts w:ascii="Times New Roman" w:eastAsia="SchoolBookSanPin" w:hAnsi="Times New Roman"/>
          <w:sz w:val="24"/>
          <w:szCs w:val="24"/>
          <w:lang w:val="ru-RU"/>
        </w:rPr>
        <w:t>: День физкультурника;</w:t>
      </w:r>
    </w:p>
    <w:p w:rsidR="00134744" w:rsidRPr="00B36888"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августа: День Государственного флага Российской Федерации;</w:t>
      </w:r>
    </w:p>
    <w:p w:rsidR="00134744" w:rsidRDefault="00134744" w:rsidP="00E336CA">
      <w:pPr>
        <w:spacing w:after="0"/>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августа: День российского кино.</w:t>
      </w:r>
      <w:r w:rsidR="00E336CA">
        <w:rPr>
          <w:rFonts w:ascii="Times New Roman" w:eastAsia="SchoolBookSanPin" w:hAnsi="Times New Roman"/>
          <w:sz w:val="24"/>
          <w:szCs w:val="24"/>
          <w:lang w:val="ru-RU"/>
        </w:rPr>
        <w:br/>
      </w:r>
    </w:p>
    <w:bookmarkEnd w:id="3"/>
    <w:p w:rsidR="002F0B85" w:rsidRPr="002F0B85" w:rsidRDefault="002F0B85" w:rsidP="002F0B85">
      <w:pPr>
        <w:spacing w:after="0" w:line="240" w:lineRule="auto"/>
        <w:jc w:val="center"/>
        <w:rPr>
          <w:rFonts w:ascii="Times New Roman" w:hAnsi="Times New Roman"/>
          <w:b/>
          <w:sz w:val="24"/>
          <w:szCs w:val="24"/>
          <w:lang w:val="ru-RU"/>
        </w:rPr>
      </w:pPr>
      <w:r w:rsidRPr="002F0B85">
        <w:rPr>
          <w:rFonts w:ascii="Times New Roman" w:hAnsi="Times New Roman"/>
          <w:b/>
          <w:sz w:val="24"/>
          <w:szCs w:val="24"/>
          <w:lang w:val="ru-RU"/>
        </w:rPr>
        <w:t>Календарный план воспитательной работы МКОУ «</w:t>
      </w:r>
      <w:r w:rsidR="00E336CA">
        <w:rPr>
          <w:rFonts w:ascii="Times New Roman" w:hAnsi="Times New Roman"/>
          <w:b/>
          <w:sz w:val="24"/>
          <w:szCs w:val="24"/>
          <w:lang w:val="ru-RU"/>
        </w:rPr>
        <w:t>Впередовска</w:t>
      </w:r>
      <w:r w:rsidR="00F36D2E">
        <w:rPr>
          <w:rFonts w:ascii="Times New Roman" w:hAnsi="Times New Roman"/>
          <w:b/>
          <w:sz w:val="24"/>
          <w:szCs w:val="24"/>
          <w:lang w:val="ru-RU"/>
        </w:rPr>
        <w:t>я</w:t>
      </w:r>
      <w:r w:rsidRPr="002F0B85">
        <w:rPr>
          <w:rFonts w:ascii="Times New Roman" w:hAnsi="Times New Roman"/>
          <w:b/>
          <w:sz w:val="24"/>
          <w:szCs w:val="24"/>
          <w:lang w:val="ru-RU"/>
        </w:rPr>
        <w:t xml:space="preserve"> СОШ»</w:t>
      </w:r>
    </w:p>
    <w:p w:rsidR="002F0B85" w:rsidRPr="002F0B85" w:rsidRDefault="002F0B85" w:rsidP="002F0B85">
      <w:pPr>
        <w:spacing w:after="0" w:line="240" w:lineRule="auto"/>
        <w:jc w:val="center"/>
        <w:rPr>
          <w:rFonts w:ascii="Times New Roman" w:hAnsi="Times New Roman"/>
          <w:b/>
          <w:sz w:val="24"/>
          <w:szCs w:val="24"/>
        </w:rPr>
      </w:pPr>
      <w:r w:rsidRPr="002F0B85">
        <w:rPr>
          <w:rFonts w:ascii="Times New Roman" w:hAnsi="Times New Roman"/>
          <w:b/>
          <w:sz w:val="24"/>
          <w:szCs w:val="24"/>
        </w:rPr>
        <w:t>на 2023 – 2024</w:t>
      </w:r>
      <w:r w:rsidR="00E336CA">
        <w:rPr>
          <w:rFonts w:ascii="Times New Roman" w:hAnsi="Times New Roman"/>
          <w:b/>
          <w:sz w:val="24"/>
          <w:szCs w:val="24"/>
          <w:lang w:val="ru-RU"/>
        </w:rPr>
        <w:t xml:space="preserve"> </w:t>
      </w:r>
      <w:r w:rsidRPr="002F0B85">
        <w:rPr>
          <w:rFonts w:ascii="Times New Roman" w:hAnsi="Times New Roman"/>
          <w:b/>
          <w:sz w:val="24"/>
          <w:szCs w:val="24"/>
        </w:rPr>
        <w:t>учебный год.</w:t>
      </w:r>
    </w:p>
    <w:p w:rsidR="002F0B85" w:rsidRDefault="002F0B85" w:rsidP="002F0B85">
      <w:pPr>
        <w:spacing w:after="0" w:line="240" w:lineRule="auto"/>
        <w:jc w:val="center"/>
        <w:rPr>
          <w:rFonts w:ascii="Times New Roman" w:hAnsi="Times New Roman"/>
          <w:sz w:val="28"/>
        </w:rPr>
      </w:pPr>
    </w:p>
    <w:tbl>
      <w:tblPr>
        <w:tblStyle w:val="aff"/>
        <w:tblW w:w="10456" w:type="dxa"/>
        <w:tblLook w:val="04A0"/>
      </w:tblPr>
      <w:tblGrid>
        <w:gridCol w:w="557"/>
        <w:gridCol w:w="111"/>
        <w:gridCol w:w="3548"/>
        <w:gridCol w:w="1202"/>
        <w:gridCol w:w="14"/>
        <w:gridCol w:w="2013"/>
        <w:gridCol w:w="3011"/>
      </w:tblGrid>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t xml:space="preserve">1. </w:t>
            </w:r>
            <w:r>
              <w:rPr>
                <w:rFonts w:ascii="Times New Roman" w:hAnsi="Times New Roman"/>
                <w:b/>
                <w:color w:val="008000"/>
                <w:sz w:val="24"/>
                <w:szCs w:val="24"/>
              </w:rPr>
              <w:t>Модуль «Урочная деятельность»</w:t>
            </w:r>
          </w:p>
        </w:tc>
      </w:tr>
      <w:tr w:rsidR="002F0B85" w:rsidRPr="00BB2473" w:rsidTr="00707EC3">
        <w:trPr>
          <w:trHeight w:val="291"/>
        </w:trPr>
        <w:tc>
          <w:tcPr>
            <w:tcW w:w="668" w:type="dxa"/>
            <w:gridSpan w:val="2"/>
          </w:tcPr>
          <w:p w:rsidR="002F0B85" w:rsidRPr="005855DA" w:rsidRDefault="002F0B85" w:rsidP="00E336CA">
            <w:pPr>
              <w:spacing w:after="0"/>
              <w:ind w:left="100"/>
              <w:jc w:val="center"/>
              <w:rPr>
                <w:rFonts w:ascii="Times New Roman" w:hAnsi="Times New Roman"/>
                <w:sz w:val="24"/>
                <w:szCs w:val="24"/>
              </w:rPr>
            </w:pPr>
          </w:p>
        </w:tc>
        <w:tc>
          <w:tcPr>
            <w:tcW w:w="9788" w:type="dxa"/>
            <w:gridSpan w:val="5"/>
          </w:tcPr>
          <w:p w:rsidR="002F0B85" w:rsidRPr="002F0B85" w:rsidRDefault="002F0B85" w:rsidP="00E336CA">
            <w:pPr>
              <w:spacing w:after="0"/>
              <w:jc w:val="center"/>
              <w:rPr>
                <w:rFonts w:ascii="Times New Roman" w:hAnsi="Times New Roman"/>
                <w:i/>
                <w:sz w:val="24"/>
                <w:szCs w:val="24"/>
                <w:lang w:val="ru-RU"/>
              </w:rPr>
            </w:pPr>
            <w:r w:rsidRPr="002F0B85">
              <w:rPr>
                <w:rFonts w:ascii="Times New Roman" w:hAnsi="Times New Roman"/>
                <w:i/>
                <w:sz w:val="24"/>
                <w:szCs w:val="24"/>
                <w:lang w:val="ru-RU"/>
              </w:rPr>
              <w:t>Согласно индивидуальным планам учителей-предметников</w:t>
            </w:r>
          </w:p>
        </w:tc>
      </w:tr>
      <w:tr w:rsidR="002F0B85" w:rsidRPr="003E430F" w:rsidTr="00707EC3">
        <w:trPr>
          <w:trHeight w:val="291"/>
        </w:trPr>
        <w:tc>
          <w:tcPr>
            <w:tcW w:w="668" w:type="dxa"/>
            <w:gridSpan w:val="2"/>
          </w:tcPr>
          <w:p w:rsidR="002F0B85" w:rsidRPr="002F0B85" w:rsidRDefault="002F0B85" w:rsidP="00E336CA">
            <w:pPr>
              <w:spacing w:after="0"/>
              <w:ind w:left="100"/>
              <w:jc w:val="center"/>
              <w:rPr>
                <w:rFonts w:ascii="Times New Roman" w:hAnsi="Times New Roman"/>
                <w:sz w:val="24"/>
                <w:szCs w:val="24"/>
                <w:lang w:val="ru-RU"/>
              </w:rPr>
            </w:pP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Организация </w:t>
            </w:r>
            <w:r w:rsidRPr="002F0B85">
              <w:rPr>
                <w:rFonts w:ascii="Times New Roman" w:hAnsi="Times New Roman"/>
                <w:sz w:val="24"/>
                <w:szCs w:val="24"/>
                <w:lang w:val="ru-RU"/>
              </w:rPr>
              <w:tab/>
              <w:t xml:space="preserve">и проведение уроков с использованием материала, ориентированного на формирование навыков жизнестойкости </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обучающихся (самооценка, самоконтроль </w:t>
            </w:r>
            <w:r w:rsidRPr="002F0B85">
              <w:rPr>
                <w:rFonts w:ascii="Times New Roman" w:hAnsi="Times New Roman"/>
                <w:sz w:val="24"/>
                <w:szCs w:val="24"/>
                <w:lang w:val="ru-RU"/>
              </w:rPr>
              <w:tab/>
              <w:t>и произвольность, ценностные ориентации, коммуникативная и социальная компетентность).</w:t>
            </w:r>
          </w:p>
        </w:tc>
        <w:tc>
          <w:tcPr>
            <w:tcW w:w="1216" w:type="dxa"/>
            <w:gridSpan w:val="2"/>
          </w:tcPr>
          <w:p w:rsidR="002F0B85" w:rsidRPr="003E430F" w:rsidRDefault="002F0B85" w:rsidP="00E336CA">
            <w:pPr>
              <w:spacing w:after="0"/>
              <w:jc w:val="center"/>
              <w:rPr>
                <w:rFonts w:ascii="Times New Roman" w:hAnsi="Times New Roman"/>
                <w:sz w:val="24"/>
                <w:szCs w:val="24"/>
              </w:rPr>
            </w:pPr>
            <w:r>
              <w:rPr>
                <w:rFonts w:ascii="Times New Roman" w:hAnsi="Times New Roman"/>
                <w:sz w:val="24"/>
                <w:szCs w:val="24"/>
                <w:lang w:val="ru-RU"/>
              </w:rPr>
              <w:t>5-9</w:t>
            </w:r>
          </w:p>
        </w:tc>
        <w:tc>
          <w:tcPr>
            <w:tcW w:w="2013" w:type="dxa"/>
          </w:tcPr>
          <w:p w:rsidR="002F0B85" w:rsidRPr="003E430F" w:rsidRDefault="002F0B85" w:rsidP="00E336CA">
            <w:pPr>
              <w:spacing w:after="0"/>
              <w:jc w:val="center"/>
              <w:rPr>
                <w:rFonts w:ascii="Times New Roman" w:hAnsi="Times New Roman"/>
                <w:sz w:val="24"/>
                <w:szCs w:val="24"/>
              </w:rPr>
            </w:pPr>
            <w:r>
              <w:rPr>
                <w:rFonts w:ascii="Times New Roman" w:hAnsi="Times New Roman"/>
                <w:sz w:val="24"/>
                <w:szCs w:val="24"/>
              </w:rPr>
              <w:t>В течение учебного года</w:t>
            </w:r>
          </w:p>
        </w:tc>
        <w:tc>
          <w:tcPr>
            <w:tcW w:w="3011" w:type="dxa"/>
          </w:tcPr>
          <w:p w:rsidR="002F0B85" w:rsidRPr="003E430F" w:rsidRDefault="002F0B85" w:rsidP="00E336CA">
            <w:pPr>
              <w:spacing w:after="0"/>
              <w:jc w:val="center"/>
              <w:rPr>
                <w:rFonts w:ascii="Times New Roman" w:hAnsi="Times New Roman"/>
                <w:sz w:val="24"/>
                <w:szCs w:val="24"/>
              </w:rPr>
            </w:pPr>
            <w:r>
              <w:rPr>
                <w:rFonts w:ascii="Times New Roman" w:hAnsi="Times New Roman"/>
                <w:sz w:val="24"/>
                <w:szCs w:val="24"/>
              </w:rPr>
              <w:t>Педагог-психолог, учителя-предметники</w:t>
            </w:r>
          </w:p>
        </w:tc>
      </w:tr>
      <w:tr w:rsidR="002F0B85" w:rsidRPr="00BB2473" w:rsidTr="00707EC3">
        <w:trPr>
          <w:trHeight w:val="291"/>
        </w:trPr>
        <w:tc>
          <w:tcPr>
            <w:tcW w:w="668" w:type="dxa"/>
            <w:gridSpan w:val="2"/>
          </w:tcPr>
          <w:p w:rsidR="002F0B85" w:rsidRPr="003E430F" w:rsidRDefault="002F0B85" w:rsidP="00E336CA">
            <w:pPr>
              <w:spacing w:after="0"/>
              <w:ind w:left="100"/>
              <w:jc w:val="center"/>
              <w:rPr>
                <w:rFonts w:ascii="Times New Roman" w:hAnsi="Times New Roman"/>
                <w:sz w:val="24"/>
                <w:szCs w:val="24"/>
              </w:rPr>
            </w:pPr>
          </w:p>
        </w:tc>
        <w:tc>
          <w:tcPr>
            <w:tcW w:w="3548" w:type="dxa"/>
          </w:tcPr>
          <w:p w:rsidR="002F0B85" w:rsidRPr="003448DB" w:rsidRDefault="00E336CA" w:rsidP="00E336CA">
            <w:pPr>
              <w:pStyle w:val="228bf8a64b8551e1msonormal"/>
              <w:spacing w:before="0" w:beforeAutospacing="0" w:after="0" w:afterAutospacing="0" w:line="276" w:lineRule="auto"/>
            </w:pPr>
            <w:r>
              <w:t xml:space="preserve"> </w:t>
            </w:r>
            <w:r w:rsidR="002F0B85" w:rsidRPr="003448DB">
              <w:t>Организация участия учащихся впредметных неделях:</w:t>
            </w:r>
            <w:r>
              <w:t xml:space="preserve"> </w:t>
            </w:r>
            <w:r w:rsidR="002F0B85" w:rsidRPr="003448DB">
              <w:t>неделя гуманитарных нау</w:t>
            </w:r>
            <w:r>
              <w:t xml:space="preserve">к, </w:t>
            </w:r>
            <w:r w:rsidR="002F0B85" w:rsidRPr="003448DB">
              <w:t xml:space="preserve">неделя естесственно- математических </w:t>
            </w:r>
          </w:p>
          <w:p w:rsidR="002F0B85" w:rsidRPr="003448DB" w:rsidRDefault="00E336CA" w:rsidP="00E336CA">
            <w:pPr>
              <w:pStyle w:val="228bf8a64b8551e1msonormal"/>
              <w:spacing w:before="0" w:beforeAutospacing="0" w:after="0" w:afterAutospacing="0" w:line="276" w:lineRule="auto"/>
            </w:pPr>
            <w:r>
              <w:lastRenderedPageBreak/>
              <w:t xml:space="preserve"> </w:t>
            </w:r>
            <w:r w:rsidR="002F0B85" w:rsidRPr="003448DB">
              <w:t>наук</w:t>
            </w:r>
          </w:p>
        </w:tc>
        <w:tc>
          <w:tcPr>
            <w:tcW w:w="1216" w:type="dxa"/>
            <w:gridSpan w:val="2"/>
          </w:tcPr>
          <w:p w:rsidR="002F0B85" w:rsidRPr="003448DB" w:rsidRDefault="002F0B85" w:rsidP="00E336CA">
            <w:pPr>
              <w:pStyle w:val="228bf8a64b8551e1msonormal"/>
              <w:spacing w:before="0" w:beforeAutospacing="0" w:after="0" w:afterAutospacing="0" w:line="276" w:lineRule="auto"/>
            </w:pPr>
            <w:r>
              <w:lastRenderedPageBreak/>
              <w:t>5-9</w:t>
            </w:r>
          </w:p>
        </w:tc>
        <w:tc>
          <w:tcPr>
            <w:tcW w:w="2013" w:type="dxa"/>
          </w:tcPr>
          <w:p w:rsidR="002F0B85" w:rsidRPr="003448DB" w:rsidRDefault="002F0B85" w:rsidP="00E336CA">
            <w:pPr>
              <w:pStyle w:val="228bf8a64b8551e1msonormal"/>
              <w:spacing w:before="0" w:beforeAutospacing="0" w:after="0" w:afterAutospacing="0" w:line="276" w:lineRule="auto"/>
            </w:pPr>
            <w:r w:rsidRPr="003448DB">
              <w:t>ноябрь</w:t>
            </w:r>
          </w:p>
          <w:p w:rsidR="002F0B85" w:rsidRPr="003448DB" w:rsidRDefault="002F0B85" w:rsidP="00E336CA">
            <w:pPr>
              <w:pStyle w:val="228bf8a64b8551e1msonormal"/>
              <w:spacing w:before="0" w:beforeAutospacing="0" w:after="0" w:afterAutospacing="0" w:line="276" w:lineRule="auto"/>
            </w:pPr>
            <w:r w:rsidRPr="003448DB">
              <w:t>февраль</w:t>
            </w:r>
          </w:p>
        </w:tc>
        <w:tc>
          <w:tcPr>
            <w:tcW w:w="3011" w:type="dxa"/>
          </w:tcPr>
          <w:p w:rsidR="002F0B85" w:rsidRPr="003448DB" w:rsidRDefault="002F0B85" w:rsidP="00E336CA">
            <w:pPr>
              <w:pStyle w:val="228bf8a64b8551e1msonormal"/>
              <w:spacing w:before="0" w:beforeAutospacing="0" w:after="0" w:afterAutospacing="0" w:line="276" w:lineRule="auto"/>
            </w:pPr>
            <w:r w:rsidRPr="003448DB">
              <w:t>Зам директора по ВР</w:t>
            </w:r>
          </w:p>
          <w:p w:rsidR="002F0B85" w:rsidRPr="003448DB" w:rsidRDefault="002F0B85" w:rsidP="00E336CA">
            <w:pPr>
              <w:pStyle w:val="228bf8a64b8551e1msonormal"/>
              <w:spacing w:before="0" w:beforeAutospacing="0" w:after="0" w:afterAutospacing="0" w:line="276" w:lineRule="auto"/>
            </w:pPr>
            <w:r w:rsidRPr="003448DB">
              <w:t>Учителя предметники</w:t>
            </w:r>
          </w:p>
          <w:p w:rsidR="002F0B85" w:rsidRPr="003448DB" w:rsidRDefault="002F0B85" w:rsidP="00E336CA">
            <w:pPr>
              <w:pStyle w:val="228bf8a64b8551e1msonormal"/>
              <w:spacing w:before="0" w:beforeAutospacing="0" w:after="0" w:afterAutospacing="0" w:line="276" w:lineRule="auto"/>
            </w:pP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lastRenderedPageBreak/>
              <w:t>2. Внеурочная деятельность</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57337B" w:rsidRDefault="002F0B85" w:rsidP="00E336CA">
            <w:pPr>
              <w:spacing w:after="0"/>
              <w:ind w:left="99"/>
              <w:rPr>
                <w:rFonts w:ascii="Times New Roman" w:hAnsi="Times New Roman"/>
                <w:sz w:val="24"/>
                <w:szCs w:val="24"/>
              </w:rPr>
            </w:pPr>
            <w:r w:rsidRPr="0057337B">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Формирование групп учащихся, составление расписания работы.</w:t>
            </w:r>
          </w:p>
          <w:p w:rsidR="002F0B85" w:rsidRPr="005855DA" w:rsidRDefault="002F0B85" w:rsidP="00E336CA">
            <w:pPr>
              <w:spacing w:after="0"/>
              <w:rPr>
                <w:rFonts w:ascii="Times New Roman" w:hAnsi="Times New Roman"/>
                <w:b/>
                <w:sz w:val="24"/>
                <w:szCs w:val="24"/>
              </w:rPr>
            </w:pPr>
            <w:r w:rsidRPr="001D7878">
              <w:rPr>
                <w:rFonts w:ascii="Times New Roman" w:hAnsi="Times New Roman"/>
                <w:sz w:val="24"/>
                <w:szCs w:val="24"/>
              </w:rPr>
              <w:t>Утверждение программ</w:t>
            </w:r>
          </w:p>
        </w:tc>
        <w:tc>
          <w:tcPr>
            <w:tcW w:w="1202" w:type="dxa"/>
          </w:tcPr>
          <w:p w:rsidR="002F0B85" w:rsidRPr="002F0B85" w:rsidRDefault="002F0B85" w:rsidP="00E336CA">
            <w:pPr>
              <w:spacing w:after="0"/>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1D7878" w:rsidRDefault="002F0B85" w:rsidP="00E336CA">
            <w:pPr>
              <w:spacing w:after="0"/>
              <w:ind w:left="136"/>
              <w:rPr>
                <w:rFonts w:ascii="Times New Roman" w:hAnsi="Times New Roman"/>
                <w:sz w:val="24"/>
                <w:szCs w:val="24"/>
              </w:rPr>
            </w:pPr>
            <w:r w:rsidRPr="001D7878">
              <w:rPr>
                <w:rFonts w:ascii="Times New Roman" w:hAnsi="Times New Roman"/>
                <w:sz w:val="24"/>
                <w:szCs w:val="24"/>
              </w:rPr>
              <w:t>сентябрь</w:t>
            </w:r>
          </w:p>
        </w:tc>
        <w:tc>
          <w:tcPr>
            <w:tcW w:w="3011" w:type="dxa"/>
          </w:tcPr>
          <w:p w:rsidR="002F0B85" w:rsidRPr="002F0B85" w:rsidRDefault="002F0B85" w:rsidP="00E336CA">
            <w:pPr>
              <w:spacing w:after="0"/>
              <w:ind w:left="99"/>
              <w:jc w:val="center"/>
              <w:rPr>
                <w:rFonts w:ascii="Times New Roman" w:hAnsi="Times New Roman"/>
                <w:sz w:val="24"/>
                <w:szCs w:val="24"/>
                <w:lang w:val="ru-RU"/>
              </w:rPr>
            </w:pPr>
            <w:r w:rsidRPr="002F0B85">
              <w:rPr>
                <w:rFonts w:ascii="Times New Roman" w:hAnsi="Times New Roman"/>
                <w:sz w:val="24"/>
                <w:szCs w:val="24"/>
                <w:lang w:val="ru-RU"/>
              </w:rPr>
              <w:t>Зам. Дир. По ВР, педагоги</w:t>
            </w:r>
          </w:p>
        </w:tc>
      </w:tr>
      <w:tr w:rsidR="002F0B85" w:rsidRPr="005855DA" w:rsidTr="00707EC3">
        <w:trPr>
          <w:trHeight w:val="291"/>
        </w:trPr>
        <w:tc>
          <w:tcPr>
            <w:tcW w:w="668" w:type="dxa"/>
            <w:gridSpan w:val="2"/>
          </w:tcPr>
          <w:p w:rsidR="002F0B85" w:rsidRPr="0057337B" w:rsidRDefault="002F0B85" w:rsidP="00E336CA">
            <w:pPr>
              <w:spacing w:after="0"/>
              <w:ind w:left="99"/>
              <w:rPr>
                <w:rFonts w:ascii="Times New Roman" w:hAnsi="Times New Roman"/>
                <w:sz w:val="24"/>
                <w:szCs w:val="24"/>
              </w:rPr>
            </w:pPr>
            <w:r w:rsidRPr="0057337B">
              <w:rPr>
                <w:rFonts w:ascii="Times New Roman" w:hAnsi="Times New Roman"/>
                <w:sz w:val="24"/>
                <w:szCs w:val="24"/>
              </w:rPr>
              <w:t>2</w:t>
            </w:r>
          </w:p>
        </w:tc>
        <w:tc>
          <w:tcPr>
            <w:tcW w:w="3548" w:type="dxa"/>
          </w:tcPr>
          <w:p w:rsidR="002F0B85" w:rsidRPr="001D7878" w:rsidRDefault="002F0B85" w:rsidP="00E336CA">
            <w:pPr>
              <w:spacing w:after="0"/>
              <w:rPr>
                <w:rFonts w:ascii="Times New Roman" w:hAnsi="Times New Roman"/>
                <w:sz w:val="24"/>
                <w:szCs w:val="24"/>
              </w:rPr>
            </w:pPr>
            <w:r>
              <w:rPr>
                <w:rFonts w:ascii="Times New Roman" w:hAnsi="Times New Roman"/>
                <w:sz w:val="24"/>
                <w:szCs w:val="24"/>
              </w:rPr>
              <w:t>Курс «Разговоры о важном»</w:t>
            </w:r>
          </w:p>
        </w:tc>
        <w:tc>
          <w:tcPr>
            <w:tcW w:w="1202" w:type="dxa"/>
          </w:tcPr>
          <w:p w:rsidR="002F0B85" w:rsidRPr="002F0B85" w:rsidRDefault="002F0B85" w:rsidP="00E336CA">
            <w:pPr>
              <w:spacing w:after="0"/>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1D7878" w:rsidRDefault="002F0B85" w:rsidP="00E336CA">
            <w:pPr>
              <w:spacing w:after="0"/>
              <w:ind w:left="136"/>
              <w:rPr>
                <w:rFonts w:ascii="Times New Roman" w:hAnsi="Times New Roman"/>
                <w:sz w:val="24"/>
                <w:szCs w:val="24"/>
              </w:rPr>
            </w:pPr>
            <w:r>
              <w:rPr>
                <w:rFonts w:ascii="Times New Roman" w:hAnsi="Times New Roman"/>
                <w:sz w:val="24"/>
                <w:szCs w:val="24"/>
              </w:rPr>
              <w:t>Сентябрь-май</w:t>
            </w:r>
          </w:p>
        </w:tc>
        <w:tc>
          <w:tcPr>
            <w:tcW w:w="3011" w:type="dxa"/>
          </w:tcPr>
          <w:p w:rsidR="002F0B85" w:rsidRDefault="002F0B85" w:rsidP="00E336CA">
            <w:pPr>
              <w:spacing w:after="0"/>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Pr="0057337B" w:rsidRDefault="002F0B85" w:rsidP="00E336CA">
            <w:pPr>
              <w:spacing w:after="0"/>
              <w:ind w:left="99"/>
              <w:rPr>
                <w:rFonts w:ascii="Times New Roman" w:hAnsi="Times New Roman"/>
                <w:sz w:val="24"/>
                <w:szCs w:val="24"/>
              </w:rPr>
            </w:pPr>
            <w:r>
              <w:rPr>
                <w:rFonts w:ascii="Times New Roman" w:hAnsi="Times New Roman"/>
                <w:sz w:val="24"/>
                <w:szCs w:val="24"/>
              </w:rPr>
              <w:t>3</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Россия –мои горизонты</w:t>
            </w:r>
          </w:p>
        </w:tc>
        <w:tc>
          <w:tcPr>
            <w:tcW w:w="1202" w:type="dxa"/>
          </w:tcPr>
          <w:p w:rsidR="002F0B85" w:rsidRPr="002F0B85" w:rsidRDefault="002F0B85" w:rsidP="00E336CA">
            <w:pPr>
              <w:spacing w:after="0"/>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ind w:left="136"/>
              <w:rPr>
                <w:rFonts w:ascii="Times New Roman" w:hAnsi="Times New Roman"/>
                <w:sz w:val="24"/>
                <w:szCs w:val="24"/>
              </w:rPr>
            </w:pPr>
            <w:r>
              <w:rPr>
                <w:rFonts w:ascii="Times New Roman" w:hAnsi="Times New Roman"/>
                <w:sz w:val="24"/>
                <w:szCs w:val="24"/>
              </w:rPr>
              <w:t>Сентябрь-май</w:t>
            </w:r>
          </w:p>
        </w:tc>
        <w:tc>
          <w:tcPr>
            <w:tcW w:w="3011" w:type="dxa"/>
          </w:tcPr>
          <w:p w:rsidR="002F0B85" w:rsidRDefault="002F0B85" w:rsidP="00E336CA">
            <w:pPr>
              <w:spacing w:after="0"/>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2F0B85" w:rsidRPr="00BB2473" w:rsidTr="00707EC3">
        <w:trPr>
          <w:trHeight w:val="291"/>
        </w:trPr>
        <w:tc>
          <w:tcPr>
            <w:tcW w:w="10456" w:type="dxa"/>
            <w:gridSpan w:val="7"/>
          </w:tcPr>
          <w:p w:rsidR="002F0B85" w:rsidRPr="002F0B85" w:rsidRDefault="002F0B85" w:rsidP="00E336CA">
            <w:pPr>
              <w:spacing w:after="0"/>
              <w:jc w:val="center"/>
              <w:rPr>
                <w:rFonts w:ascii="Times New Roman" w:hAnsi="Times New Roman"/>
                <w:b/>
                <w:i/>
                <w:sz w:val="24"/>
                <w:szCs w:val="24"/>
                <w:lang w:val="ru-RU"/>
              </w:rPr>
            </w:pPr>
            <w:r w:rsidRPr="002F0B85">
              <w:rPr>
                <w:rFonts w:ascii="Times New Roman" w:hAnsi="Times New Roman"/>
                <w:b/>
                <w:i/>
                <w:sz w:val="24"/>
                <w:szCs w:val="24"/>
                <w:lang w:val="ru-RU"/>
              </w:rPr>
              <w:t>Данный модуль реализуется в соответствии с планом внеурочной деятельности</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t>3. Классное руководство</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291"/>
        </w:trPr>
        <w:tc>
          <w:tcPr>
            <w:tcW w:w="668" w:type="dxa"/>
            <w:gridSpan w:val="2"/>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Планирование работы с классным коллективом </w:t>
            </w:r>
          </w:p>
        </w:tc>
        <w:tc>
          <w:tcPr>
            <w:tcW w:w="1202"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Август-сентябрь</w:t>
            </w:r>
          </w:p>
        </w:tc>
        <w:tc>
          <w:tcPr>
            <w:tcW w:w="3011"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Pr="005855DA" w:rsidRDefault="002F0B85" w:rsidP="00E336CA">
            <w:pPr>
              <w:spacing w:after="0"/>
              <w:ind w:left="100"/>
              <w:jc w:val="center"/>
              <w:rPr>
                <w:rFonts w:ascii="Times New Roman" w:hAnsi="Times New Roman"/>
                <w:sz w:val="24"/>
                <w:szCs w:val="24"/>
              </w:rPr>
            </w:pPr>
            <w:r>
              <w:rPr>
                <w:rFonts w:ascii="Times New Roman" w:hAnsi="Times New Roman"/>
                <w:sz w:val="24"/>
                <w:szCs w:val="24"/>
              </w:rPr>
              <w:t>2</w:t>
            </w:r>
          </w:p>
        </w:tc>
        <w:tc>
          <w:tcPr>
            <w:tcW w:w="3548" w:type="dxa"/>
          </w:tcPr>
          <w:p w:rsidR="002F0B85" w:rsidRPr="001D7878" w:rsidRDefault="002F0B85" w:rsidP="00E336CA">
            <w:pPr>
              <w:spacing w:after="0"/>
              <w:rPr>
                <w:rFonts w:ascii="Times New Roman" w:hAnsi="Times New Roman"/>
                <w:sz w:val="24"/>
                <w:szCs w:val="24"/>
              </w:rPr>
            </w:pPr>
            <w:r w:rsidRPr="001D7878">
              <w:rPr>
                <w:rFonts w:ascii="Times New Roman" w:hAnsi="Times New Roman"/>
                <w:sz w:val="24"/>
                <w:szCs w:val="24"/>
              </w:rPr>
              <w:t>Выборы ученического с</w:t>
            </w:r>
            <w:r>
              <w:rPr>
                <w:rFonts w:ascii="Times New Roman" w:hAnsi="Times New Roman"/>
                <w:sz w:val="24"/>
                <w:szCs w:val="24"/>
              </w:rPr>
              <w:t>ам</w:t>
            </w:r>
            <w:r w:rsidRPr="001D7878">
              <w:rPr>
                <w:rFonts w:ascii="Times New Roman" w:hAnsi="Times New Roman"/>
                <w:sz w:val="24"/>
                <w:szCs w:val="24"/>
              </w:rPr>
              <w:t>оуправления</w:t>
            </w:r>
          </w:p>
        </w:tc>
        <w:tc>
          <w:tcPr>
            <w:tcW w:w="1202"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 Сентябрь </w:t>
            </w:r>
          </w:p>
        </w:tc>
        <w:tc>
          <w:tcPr>
            <w:tcW w:w="3011"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E336CA">
            <w:pPr>
              <w:spacing w:after="0"/>
              <w:ind w:left="5"/>
              <w:rPr>
                <w:lang w:val="ru-RU"/>
              </w:rPr>
            </w:pPr>
            <w:r w:rsidRPr="002F0B85">
              <w:rPr>
                <w:rFonts w:ascii="Times New Roman" w:eastAsia="Times New Roman" w:hAnsi="Times New Roman"/>
                <w:sz w:val="24"/>
                <w:lang w:val="ru-RU"/>
              </w:rPr>
              <w:t xml:space="preserve">Составление и корректировка социального паспорта класса </w:t>
            </w:r>
          </w:p>
        </w:tc>
        <w:tc>
          <w:tcPr>
            <w:tcW w:w="1202" w:type="dxa"/>
          </w:tcPr>
          <w:p w:rsidR="002F0B85" w:rsidRDefault="002F0B85" w:rsidP="00E336CA">
            <w:pPr>
              <w:spacing w:after="0"/>
            </w:pPr>
            <w:r>
              <w:rPr>
                <w:rFonts w:ascii="Times New Roman" w:eastAsia="Times New Roman" w:hAnsi="Times New Roman"/>
                <w:sz w:val="24"/>
                <w:lang w:val="ru-RU"/>
              </w:rPr>
              <w:t>5-9</w:t>
            </w:r>
          </w:p>
        </w:tc>
        <w:tc>
          <w:tcPr>
            <w:tcW w:w="2027" w:type="dxa"/>
            <w:gridSpan w:val="2"/>
          </w:tcPr>
          <w:p w:rsidR="002F0B85" w:rsidRDefault="002F0B85" w:rsidP="00E336CA">
            <w:pPr>
              <w:spacing w:after="0"/>
            </w:pPr>
            <w:r>
              <w:rPr>
                <w:rFonts w:ascii="Times New Roman" w:eastAsia="Times New Roman" w:hAnsi="Times New Roman"/>
                <w:sz w:val="24"/>
              </w:rPr>
              <w:t xml:space="preserve">Сентябрь Январь </w:t>
            </w:r>
          </w:p>
        </w:tc>
        <w:tc>
          <w:tcPr>
            <w:tcW w:w="3011" w:type="dxa"/>
          </w:tcPr>
          <w:p w:rsidR="002F0B85" w:rsidRDefault="002F0B85" w:rsidP="00E336CA">
            <w:pPr>
              <w:spacing w:after="0"/>
              <w:ind w:left="54"/>
            </w:pPr>
            <w:r>
              <w:rPr>
                <w:rFonts w:ascii="Times New Roman" w:eastAsia="Times New Roman" w:hAnsi="Times New Roman"/>
                <w:sz w:val="24"/>
              </w:rPr>
              <w:t xml:space="preserve">Классные руководители, социальный педагог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4</w:t>
            </w:r>
          </w:p>
        </w:tc>
        <w:tc>
          <w:tcPr>
            <w:tcW w:w="3548" w:type="dxa"/>
          </w:tcPr>
          <w:p w:rsidR="002F0B85" w:rsidRDefault="002F0B85" w:rsidP="00E336CA">
            <w:pPr>
              <w:spacing w:after="0"/>
              <w:ind w:left="5"/>
            </w:pPr>
            <w:r>
              <w:rPr>
                <w:rFonts w:ascii="Times New Roman" w:eastAsia="Times New Roman" w:hAnsi="Times New Roman"/>
                <w:sz w:val="24"/>
              </w:rPr>
              <w:t xml:space="preserve">Оформление личных делобучающихся </w:t>
            </w:r>
          </w:p>
        </w:tc>
        <w:tc>
          <w:tcPr>
            <w:tcW w:w="1202" w:type="dxa"/>
          </w:tcPr>
          <w:p w:rsidR="002F0B85" w:rsidRDefault="002F0B85" w:rsidP="00E336CA">
            <w:pPr>
              <w:spacing w:after="0"/>
            </w:pPr>
            <w:r>
              <w:rPr>
                <w:rFonts w:ascii="Times New Roman" w:eastAsia="Times New Roman" w:hAnsi="Times New Roman"/>
                <w:sz w:val="24"/>
                <w:lang w:val="ru-RU"/>
              </w:rPr>
              <w:t>5-9</w:t>
            </w:r>
          </w:p>
        </w:tc>
        <w:tc>
          <w:tcPr>
            <w:tcW w:w="2027" w:type="dxa"/>
            <w:gridSpan w:val="2"/>
          </w:tcPr>
          <w:p w:rsidR="002F0B85" w:rsidRDefault="002F0B85" w:rsidP="00E336CA">
            <w:pPr>
              <w:spacing w:after="0"/>
            </w:pPr>
            <w:r>
              <w:rPr>
                <w:rFonts w:ascii="Times New Roman" w:eastAsia="Times New Roman" w:hAnsi="Times New Roman"/>
                <w:sz w:val="24"/>
              </w:rPr>
              <w:t>Май</w:t>
            </w:r>
          </w:p>
        </w:tc>
        <w:tc>
          <w:tcPr>
            <w:tcW w:w="3011" w:type="dxa"/>
          </w:tcPr>
          <w:p w:rsidR="002F0B85" w:rsidRPr="002F0B85" w:rsidRDefault="002F0B85" w:rsidP="00E336CA">
            <w:pPr>
              <w:spacing w:after="0"/>
              <w:ind w:left="54"/>
              <w:rPr>
                <w:lang w:val="ru-RU"/>
              </w:rPr>
            </w:pPr>
            <w:r w:rsidRPr="002F0B85">
              <w:rPr>
                <w:rFonts w:ascii="Times New Roman" w:eastAsia="Times New Roman" w:hAnsi="Times New Roman"/>
                <w:sz w:val="24"/>
                <w:lang w:val="ru-RU"/>
              </w:rPr>
              <w:t xml:space="preserve">Классный руководитель, Заместитель директора по УВР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E336CA">
            <w:pPr>
              <w:spacing w:after="0"/>
              <w:ind w:left="5" w:right="622"/>
              <w:rPr>
                <w:lang w:val="ru-RU"/>
              </w:rPr>
            </w:pPr>
            <w:r w:rsidRPr="002F0B85">
              <w:rPr>
                <w:rFonts w:ascii="Times New Roman" w:eastAsia="Times New Roman" w:hAnsi="Times New Roman"/>
                <w:sz w:val="24"/>
                <w:lang w:val="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1202" w:type="dxa"/>
          </w:tcPr>
          <w:p w:rsidR="002F0B85" w:rsidRPr="002F0B85" w:rsidRDefault="002F0B85" w:rsidP="00E336CA">
            <w:pPr>
              <w:spacing w:after="0"/>
              <w:rPr>
                <w:lang w:val="ru-RU"/>
              </w:rPr>
            </w:pPr>
            <w:r>
              <w:rPr>
                <w:rFonts w:ascii="Times New Roman" w:eastAsia="Times New Roman" w:hAnsi="Times New Roman"/>
                <w:sz w:val="24"/>
                <w:lang w:val="ru-RU"/>
              </w:rPr>
              <w:t>5-9</w:t>
            </w:r>
          </w:p>
        </w:tc>
        <w:tc>
          <w:tcPr>
            <w:tcW w:w="2027" w:type="dxa"/>
            <w:gridSpan w:val="2"/>
          </w:tcPr>
          <w:p w:rsidR="002F0B85" w:rsidRDefault="002F0B85" w:rsidP="00E336CA">
            <w:pPr>
              <w:spacing w:after="0"/>
            </w:pPr>
            <w:r>
              <w:rPr>
                <w:rFonts w:ascii="Times New Roman" w:eastAsia="Times New Roman" w:hAnsi="Times New Roman"/>
                <w:sz w:val="24"/>
              </w:rPr>
              <w:t xml:space="preserve">По плану школы </w:t>
            </w:r>
          </w:p>
        </w:tc>
        <w:tc>
          <w:tcPr>
            <w:tcW w:w="3011" w:type="dxa"/>
          </w:tcPr>
          <w:p w:rsidR="002F0B85" w:rsidRPr="002F0B85" w:rsidRDefault="002F0B85" w:rsidP="00E336CA">
            <w:pPr>
              <w:spacing w:after="0"/>
              <w:ind w:left="54"/>
              <w:jc w:val="both"/>
              <w:rPr>
                <w:lang w:val="ru-RU"/>
              </w:rPr>
            </w:pPr>
            <w:r w:rsidRPr="002F0B85">
              <w:rPr>
                <w:rFonts w:ascii="Times New Roman" w:eastAsia="Times New Roman" w:hAnsi="Times New Roman"/>
                <w:sz w:val="24"/>
                <w:lang w:val="ru-RU"/>
              </w:rPr>
              <w:t xml:space="preserve">Классные руководители, ученическое самоуправление, родительская общественность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E336CA">
            <w:pPr>
              <w:spacing w:after="0"/>
              <w:ind w:left="6" w:right="85"/>
              <w:rPr>
                <w:lang w:val="ru-RU"/>
              </w:rPr>
            </w:pPr>
            <w:r w:rsidRPr="002F0B85">
              <w:rPr>
                <w:rFonts w:ascii="Times New Roman" w:eastAsia="Times New Roman" w:hAnsi="Times New Roman"/>
                <w:sz w:val="24"/>
                <w:lang w:val="ru-RU"/>
              </w:rPr>
              <w:t>Составление плана воспитательной работы с классом. Организация на базе класса семейных праздников</w:t>
            </w:r>
            <w:r w:rsidRPr="002F0B85">
              <w:rPr>
                <w:rFonts w:cs="Calibri"/>
                <w:sz w:val="24"/>
                <w:lang w:val="ru-RU"/>
              </w:rPr>
              <w:t xml:space="preserve">, </w:t>
            </w:r>
            <w:r w:rsidRPr="002F0B85">
              <w:rPr>
                <w:rFonts w:ascii="Times New Roman" w:eastAsia="Times New Roman" w:hAnsi="Times New Roman"/>
                <w:sz w:val="24"/>
                <w:lang w:val="ru-RU"/>
              </w:rPr>
              <w:t>конкурсов</w:t>
            </w:r>
            <w:r w:rsidRPr="002F0B85">
              <w:rPr>
                <w:rFonts w:cs="Calibri"/>
                <w:sz w:val="24"/>
                <w:lang w:val="ru-RU"/>
              </w:rPr>
              <w:t xml:space="preserve">, </w:t>
            </w:r>
            <w:r w:rsidRPr="002F0B85">
              <w:rPr>
                <w:rFonts w:ascii="Times New Roman" w:eastAsia="Times New Roman" w:hAnsi="Times New Roman"/>
                <w:sz w:val="24"/>
                <w:lang w:val="ru-RU"/>
              </w:rPr>
              <w:t>соревнований</w:t>
            </w:r>
            <w:r w:rsidRPr="002F0B85">
              <w:rPr>
                <w:rFonts w:cs="Calibri"/>
                <w:sz w:val="24"/>
                <w:lang w:val="ru-RU"/>
              </w:rPr>
              <w:t xml:space="preserve">. </w:t>
            </w:r>
            <w:r w:rsidRPr="002F0B85">
              <w:rPr>
                <w:rFonts w:ascii="Times New Roman" w:eastAsia="Times New Roman" w:hAnsi="Times New Roman"/>
                <w:sz w:val="24"/>
                <w:lang w:val="ru-RU"/>
              </w:rPr>
              <w:t>Празднования в классе дней рождения детей</w:t>
            </w:r>
            <w:r w:rsidRPr="002F0B85">
              <w:rPr>
                <w:rFonts w:cs="Calibri"/>
                <w:sz w:val="24"/>
                <w:lang w:val="ru-RU"/>
              </w:rPr>
              <w:t>, р</w:t>
            </w:r>
            <w:r w:rsidRPr="002F0B85">
              <w:rPr>
                <w:rFonts w:ascii="Times New Roman" w:eastAsia="Times New Roman" w:hAnsi="Times New Roman"/>
                <w:sz w:val="24"/>
                <w:lang w:val="ru-RU"/>
              </w:rPr>
              <w:t xml:space="preserve">егулярные внутриклассные «огоньки» и вечера. </w:t>
            </w:r>
          </w:p>
          <w:p w:rsidR="002F0B85" w:rsidRPr="002F0B85" w:rsidRDefault="002F0B85" w:rsidP="00E336CA">
            <w:pPr>
              <w:spacing w:after="0"/>
              <w:ind w:left="6"/>
              <w:rPr>
                <w:lang w:val="ru-RU"/>
              </w:rPr>
            </w:pPr>
            <w:r w:rsidRPr="002F0B85">
              <w:rPr>
                <w:rFonts w:ascii="Times New Roman" w:eastAsia="Times New Roman" w:hAnsi="Times New Roman"/>
                <w:sz w:val="24"/>
                <w:lang w:val="ru-RU"/>
              </w:rPr>
              <w:t xml:space="preserve">Коррекция плана воспитательной работы на новую четверть </w:t>
            </w:r>
          </w:p>
        </w:tc>
        <w:tc>
          <w:tcPr>
            <w:tcW w:w="1202" w:type="dxa"/>
          </w:tcPr>
          <w:p w:rsidR="002F0B85" w:rsidRDefault="002F0B85" w:rsidP="00E336CA">
            <w:pPr>
              <w:spacing w:after="0"/>
            </w:pPr>
            <w:r>
              <w:rPr>
                <w:rFonts w:ascii="Times New Roman" w:eastAsia="Times New Roman" w:hAnsi="Times New Roman"/>
                <w:sz w:val="24"/>
                <w:lang w:val="ru-RU"/>
              </w:rPr>
              <w:t>5-9</w:t>
            </w:r>
          </w:p>
        </w:tc>
        <w:tc>
          <w:tcPr>
            <w:tcW w:w="2027" w:type="dxa"/>
            <w:gridSpan w:val="2"/>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Сентябрь </w:t>
            </w:r>
          </w:p>
          <w:p w:rsidR="002F0B85" w:rsidRPr="002F0B85" w:rsidRDefault="002F0B85" w:rsidP="00E336CA">
            <w:pPr>
              <w:spacing w:after="0"/>
              <w:rPr>
                <w:lang w:val="ru-RU"/>
              </w:rPr>
            </w:pPr>
            <w:r w:rsidRPr="002F0B85">
              <w:rPr>
                <w:rFonts w:ascii="Times New Roman" w:eastAsia="Times New Roman" w:hAnsi="Times New Roman"/>
                <w:sz w:val="24"/>
                <w:lang w:val="ru-RU"/>
              </w:rPr>
              <w:t xml:space="preserve">В течение года </w:t>
            </w:r>
          </w:p>
          <w:p w:rsidR="002F0B85" w:rsidRPr="002F0B85" w:rsidRDefault="002F0B85" w:rsidP="00E336CA">
            <w:pPr>
              <w:spacing w:after="0"/>
              <w:rPr>
                <w:lang w:val="ru-RU"/>
              </w:rPr>
            </w:pPr>
            <w:r w:rsidRPr="002F0B85">
              <w:rPr>
                <w:rFonts w:ascii="Times New Roman" w:eastAsia="Times New Roman" w:hAnsi="Times New Roman"/>
                <w:sz w:val="24"/>
                <w:lang w:val="ru-RU"/>
              </w:rPr>
              <w:t xml:space="preserve">1 раз в четверть </w:t>
            </w:r>
          </w:p>
        </w:tc>
        <w:tc>
          <w:tcPr>
            <w:tcW w:w="3011" w:type="dxa"/>
          </w:tcPr>
          <w:p w:rsidR="002F0B85" w:rsidRPr="002F0B85" w:rsidRDefault="002F0B85" w:rsidP="00E336CA">
            <w:pPr>
              <w:spacing w:after="0"/>
              <w:ind w:left="54"/>
              <w:rPr>
                <w:lang w:val="ru-RU"/>
              </w:rPr>
            </w:pPr>
            <w:r w:rsidRPr="002F0B85">
              <w:rPr>
                <w:rFonts w:ascii="Times New Roman" w:eastAsia="Times New Roman" w:hAnsi="Times New Roman"/>
                <w:sz w:val="24"/>
                <w:lang w:val="ru-RU"/>
              </w:rPr>
              <w:t xml:space="preserve">Классные руководители, заместитель директора по ВР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E336CA">
            <w:pPr>
              <w:spacing w:after="0"/>
              <w:ind w:left="5"/>
              <w:rPr>
                <w:lang w:val="ru-RU"/>
              </w:rPr>
            </w:pPr>
            <w:r w:rsidRPr="002F0B85">
              <w:rPr>
                <w:rFonts w:ascii="Times New Roman" w:eastAsia="Times New Roman" w:hAnsi="Times New Roman"/>
                <w:sz w:val="24"/>
                <w:lang w:val="ru-RU"/>
              </w:rPr>
              <w:t xml:space="preserve">Анализ выполнения плана воспитательной работы за четверть, состояния успеваемости и уровня воспитанности обучающихся </w:t>
            </w:r>
          </w:p>
        </w:tc>
        <w:tc>
          <w:tcPr>
            <w:tcW w:w="1202" w:type="dxa"/>
          </w:tcPr>
          <w:p w:rsidR="002F0B85" w:rsidRDefault="002F0B85" w:rsidP="00E336CA">
            <w:pPr>
              <w:tabs>
                <w:tab w:val="center" w:pos="605"/>
              </w:tabs>
              <w:spacing w:after="0"/>
            </w:pPr>
            <w:r w:rsidRPr="002F0B85">
              <w:rPr>
                <w:rFonts w:ascii="Times New Roman" w:eastAsia="Times New Roman" w:hAnsi="Times New Roman"/>
                <w:sz w:val="24"/>
                <w:lang w:val="ru-RU"/>
              </w:rPr>
              <w:tab/>
            </w:r>
            <w:r>
              <w:rPr>
                <w:rFonts w:ascii="Times New Roman" w:eastAsia="Times New Roman" w:hAnsi="Times New Roman"/>
                <w:sz w:val="24"/>
                <w:lang w:val="ru-RU"/>
              </w:rPr>
              <w:t>5-9</w:t>
            </w:r>
          </w:p>
        </w:tc>
        <w:tc>
          <w:tcPr>
            <w:tcW w:w="2027" w:type="dxa"/>
            <w:gridSpan w:val="2"/>
          </w:tcPr>
          <w:p w:rsidR="002F0B85" w:rsidRDefault="002F0B85" w:rsidP="00E336CA">
            <w:pPr>
              <w:spacing w:after="0"/>
            </w:pPr>
            <w:r>
              <w:rPr>
                <w:rFonts w:ascii="Times New Roman" w:eastAsia="Times New Roman" w:hAnsi="Times New Roman"/>
                <w:sz w:val="24"/>
              </w:rPr>
              <w:t xml:space="preserve">1 раз в четверть </w:t>
            </w:r>
          </w:p>
        </w:tc>
        <w:tc>
          <w:tcPr>
            <w:tcW w:w="3011" w:type="dxa"/>
          </w:tcPr>
          <w:p w:rsidR="002F0B85" w:rsidRPr="002F0B85" w:rsidRDefault="002F0B85" w:rsidP="00E336CA">
            <w:pPr>
              <w:spacing w:after="0"/>
              <w:ind w:left="54"/>
              <w:rPr>
                <w:lang w:val="ru-RU"/>
              </w:rPr>
            </w:pPr>
            <w:r w:rsidRPr="002F0B85">
              <w:rPr>
                <w:rFonts w:ascii="Times New Roman" w:eastAsia="Times New Roman" w:hAnsi="Times New Roman"/>
                <w:sz w:val="24"/>
                <w:lang w:val="ru-RU"/>
              </w:rPr>
              <w:t xml:space="preserve">Классные руководители, педагог-психолог, учителя – предметники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8</w:t>
            </w:r>
          </w:p>
        </w:tc>
        <w:tc>
          <w:tcPr>
            <w:tcW w:w="3548" w:type="dxa"/>
          </w:tcPr>
          <w:p w:rsidR="002F0B85" w:rsidRPr="002F0B85" w:rsidRDefault="002F0B85" w:rsidP="00E336CA">
            <w:pPr>
              <w:spacing w:after="0"/>
              <w:ind w:left="5" w:right="87"/>
              <w:rPr>
                <w:lang w:val="ru-RU"/>
              </w:rPr>
            </w:pPr>
            <w:r w:rsidRPr="002F0B85">
              <w:rPr>
                <w:rFonts w:ascii="Times New Roman" w:eastAsia="Times New Roman" w:hAnsi="Times New Roman"/>
                <w:sz w:val="24"/>
                <w:lang w:val="ru-RU"/>
              </w:rPr>
              <w:t xml:space="preserve">Организация интересных и </w:t>
            </w:r>
            <w:r w:rsidRPr="002F0B85">
              <w:rPr>
                <w:rFonts w:ascii="Times New Roman" w:eastAsia="Times New Roman" w:hAnsi="Times New Roman"/>
                <w:sz w:val="24"/>
                <w:lang w:val="ru-RU"/>
              </w:rPr>
              <w:lastRenderedPageBreak/>
              <w:t xml:space="preserve">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1202" w:type="dxa"/>
          </w:tcPr>
          <w:p w:rsidR="002F0B85" w:rsidRDefault="002F0B85" w:rsidP="00E336CA">
            <w:pPr>
              <w:spacing w:after="0"/>
            </w:pPr>
            <w:r>
              <w:rPr>
                <w:rFonts w:ascii="Times New Roman" w:eastAsia="Times New Roman" w:hAnsi="Times New Roman"/>
                <w:sz w:val="24"/>
                <w:lang w:val="ru-RU"/>
              </w:rPr>
              <w:lastRenderedPageBreak/>
              <w:t>5-9</w:t>
            </w:r>
          </w:p>
        </w:tc>
        <w:tc>
          <w:tcPr>
            <w:tcW w:w="2027" w:type="dxa"/>
            <w:gridSpan w:val="2"/>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В течение года </w:t>
            </w:r>
            <w:r w:rsidRPr="002F0B85">
              <w:rPr>
                <w:rFonts w:ascii="Times New Roman" w:eastAsia="Times New Roman" w:hAnsi="Times New Roman"/>
                <w:sz w:val="24"/>
                <w:lang w:val="ru-RU"/>
              </w:rPr>
              <w:lastRenderedPageBreak/>
              <w:t xml:space="preserve">по плану ВР класса </w:t>
            </w:r>
          </w:p>
        </w:tc>
        <w:tc>
          <w:tcPr>
            <w:tcW w:w="3011" w:type="dxa"/>
          </w:tcPr>
          <w:p w:rsidR="002F0B85" w:rsidRPr="002F0B85" w:rsidRDefault="002F0B85" w:rsidP="00E336CA">
            <w:pPr>
              <w:spacing w:after="0"/>
              <w:ind w:left="54"/>
              <w:jc w:val="both"/>
              <w:rPr>
                <w:lang w:val="ru-RU"/>
              </w:rPr>
            </w:pPr>
            <w:r w:rsidRPr="002F0B85">
              <w:rPr>
                <w:rFonts w:ascii="Times New Roman" w:eastAsia="Times New Roman" w:hAnsi="Times New Roman"/>
                <w:sz w:val="24"/>
                <w:lang w:val="ru-RU"/>
              </w:rPr>
              <w:lastRenderedPageBreak/>
              <w:t xml:space="preserve">Классные руководители, </w:t>
            </w:r>
            <w:r w:rsidRPr="002F0B85">
              <w:rPr>
                <w:rFonts w:ascii="Times New Roman" w:eastAsia="Times New Roman" w:hAnsi="Times New Roman"/>
                <w:sz w:val="24"/>
                <w:lang w:val="ru-RU"/>
              </w:rPr>
              <w:lastRenderedPageBreak/>
              <w:t xml:space="preserve">родительская общественность, актив класса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lastRenderedPageBreak/>
              <w:t>9</w:t>
            </w:r>
          </w:p>
        </w:tc>
        <w:tc>
          <w:tcPr>
            <w:tcW w:w="3548" w:type="dxa"/>
          </w:tcPr>
          <w:p w:rsidR="002F0B85" w:rsidRDefault="002F0B85" w:rsidP="00E336CA">
            <w:pPr>
              <w:spacing w:after="0"/>
              <w:ind w:left="5"/>
            </w:pPr>
            <w:r>
              <w:rPr>
                <w:rFonts w:ascii="Times New Roman" w:eastAsia="Times New Roman" w:hAnsi="Times New Roman"/>
                <w:sz w:val="24"/>
              </w:rPr>
              <w:t xml:space="preserve">Проведение классных часов. </w:t>
            </w:r>
          </w:p>
        </w:tc>
        <w:tc>
          <w:tcPr>
            <w:tcW w:w="1202" w:type="dxa"/>
          </w:tcPr>
          <w:p w:rsidR="002F0B85" w:rsidRDefault="002F0B85" w:rsidP="00E336CA">
            <w:pPr>
              <w:spacing w:after="0"/>
            </w:pPr>
            <w:r>
              <w:rPr>
                <w:rFonts w:ascii="Times New Roman" w:eastAsia="Times New Roman" w:hAnsi="Times New Roman"/>
                <w:sz w:val="24"/>
                <w:lang w:val="ru-RU"/>
              </w:rPr>
              <w:t>5-9</w:t>
            </w:r>
          </w:p>
        </w:tc>
        <w:tc>
          <w:tcPr>
            <w:tcW w:w="2027" w:type="dxa"/>
            <w:gridSpan w:val="2"/>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1 раз в неделю по утвержденному графику </w:t>
            </w:r>
          </w:p>
        </w:tc>
        <w:tc>
          <w:tcPr>
            <w:tcW w:w="3011" w:type="dxa"/>
          </w:tcPr>
          <w:p w:rsidR="002F0B85" w:rsidRDefault="002F0B85" w:rsidP="00E336CA">
            <w:pPr>
              <w:spacing w:after="0"/>
              <w:ind w:left="54"/>
              <w:jc w:val="both"/>
            </w:pPr>
            <w:r>
              <w:rPr>
                <w:rFonts w:ascii="Times New Roman" w:eastAsia="Times New Roman" w:hAnsi="Times New Roman"/>
                <w:sz w:val="24"/>
              </w:rPr>
              <w:t xml:space="preserve">Классные руководители, ученическое самоуправление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E336CA">
            <w:pPr>
              <w:spacing w:after="0"/>
              <w:ind w:left="5"/>
              <w:jc w:val="both"/>
              <w:rPr>
                <w:lang w:val="ru-RU"/>
              </w:rPr>
            </w:pPr>
            <w:r w:rsidRPr="002F0B85">
              <w:rPr>
                <w:rFonts w:ascii="Times New Roman" w:eastAsia="Times New Roman" w:hAnsi="Times New Roman"/>
                <w:sz w:val="24"/>
                <w:lang w:val="ru-RU"/>
              </w:rPr>
              <w:t xml:space="preserve">Оформление журнала учета занятий по ТБ, ПДД, внеурочной деятельности (в соответствии с планом ВР) </w:t>
            </w:r>
          </w:p>
        </w:tc>
        <w:tc>
          <w:tcPr>
            <w:tcW w:w="1202" w:type="dxa"/>
          </w:tcPr>
          <w:p w:rsidR="002F0B85" w:rsidRDefault="002F0B85" w:rsidP="00E336CA">
            <w:pPr>
              <w:tabs>
                <w:tab w:val="center" w:pos="0"/>
              </w:tabs>
              <w:spacing w:after="0"/>
            </w:pPr>
            <w:r>
              <w:rPr>
                <w:rFonts w:ascii="Times New Roman" w:eastAsia="Times New Roman" w:hAnsi="Times New Roman"/>
                <w:sz w:val="24"/>
                <w:lang w:val="ru-RU"/>
              </w:rPr>
              <w:t>5-9</w:t>
            </w:r>
          </w:p>
        </w:tc>
        <w:tc>
          <w:tcPr>
            <w:tcW w:w="2027" w:type="dxa"/>
            <w:gridSpan w:val="2"/>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Систематически в соответствии с </w:t>
            </w:r>
            <w:r w:rsidRPr="002F0B85">
              <w:rPr>
                <w:rFonts w:cs="Calibri"/>
                <w:lang w:val="ru-RU"/>
              </w:rPr>
              <w:t>программой</w:t>
            </w:r>
            <w:r w:rsidRPr="002F0B85">
              <w:rPr>
                <w:rFonts w:ascii="Times New Roman" w:eastAsia="Times New Roman" w:hAnsi="Times New Roman"/>
                <w:sz w:val="24"/>
                <w:lang w:val="ru-RU"/>
              </w:rPr>
              <w:t xml:space="preserve"> по ПДД, графиком инструктажей </w:t>
            </w:r>
          </w:p>
        </w:tc>
        <w:tc>
          <w:tcPr>
            <w:tcW w:w="3011" w:type="dxa"/>
          </w:tcPr>
          <w:p w:rsidR="002F0B85" w:rsidRDefault="002F0B85" w:rsidP="00E336CA">
            <w:pPr>
              <w:spacing w:after="0"/>
              <w:ind w:left="161"/>
            </w:pPr>
            <w:r>
              <w:rPr>
                <w:rFonts w:ascii="Times New Roman" w:eastAsia="Times New Roman" w:hAnsi="Times New Roman"/>
                <w:sz w:val="24"/>
              </w:rPr>
              <w:t xml:space="preserve">Классные руководители </w:t>
            </w:r>
          </w:p>
          <w:p w:rsidR="002F0B85" w:rsidRDefault="002F0B85" w:rsidP="00E336CA">
            <w:pPr>
              <w:spacing w:after="0"/>
              <w:ind w:left="-7"/>
            </w:pPr>
          </w:p>
          <w:p w:rsidR="002F0B85" w:rsidRDefault="002F0B85" w:rsidP="00E336CA">
            <w:pPr>
              <w:spacing w:after="0"/>
              <w:ind w:left="-25"/>
            </w:pP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E336CA">
            <w:pPr>
              <w:spacing w:after="0"/>
              <w:ind w:left="5"/>
              <w:jc w:val="both"/>
              <w:rPr>
                <w:lang w:val="ru-RU"/>
              </w:rPr>
            </w:pPr>
            <w:r w:rsidRPr="002F0B85">
              <w:rPr>
                <w:rFonts w:ascii="Times New Roman" w:eastAsia="Times New Roman" w:hAnsi="Times New Roman"/>
                <w:sz w:val="24"/>
                <w:lang w:val="ru-RU"/>
              </w:rPr>
              <w:t xml:space="preserve">Предоставление заместителю директора информации о проведенной воспитательной работе с классным коллективом </w:t>
            </w:r>
          </w:p>
        </w:tc>
        <w:tc>
          <w:tcPr>
            <w:tcW w:w="1202" w:type="dxa"/>
          </w:tcPr>
          <w:p w:rsidR="002F0B85" w:rsidRDefault="002F0B85" w:rsidP="00E336CA">
            <w:pPr>
              <w:tabs>
                <w:tab w:val="center" w:pos="555"/>
              </w:tabs>
              <w:spacing w:after="0"/>
            </w:pPr>
            <w:r>
              <w:rPr>
                <w:rFonts w:ascii="Times New Roman" w:eastAsia="Times New Roman" w:hAnsi="Times New Roman"/>
                <w:sz w:val="24"/>
                <w:lang w:val="ru-RU"/>
              </w:rPr>
              <w:t>5-9</w:t>
            </w:r>
          </w:p>
        </w:tc>
        <w:tc>
          <w:tcPr>
            <w:tcW w:w="2027" w:type="dxa"/>
            <w:gridSpan w:val="2"/>
          </w:tcPr>
          <w:p w:rsidR="002F0B85" w:rsidRDefault="002F0B85" w:rsidP="00E336CA">
            <w:pPr>
              <w:spacing w:after="0"/>
              <w:ind w:left="60"/>
            </w:pPr>
            <w:r>
              <w:rPr>
                <w:rFonts w:ascii="Times New Roman" w:eastAsia="Times New Roman" w:hAnsi="Times New Roman"/>
                <w:sz w:val="24"/>
              </w:rPr>
              <w:t xml:space="preserve">1 раз в четверть </w:t>
            </w:r>
          </w:p>
        </w:tc>
        <w:tc>
          <w:tcPr>
            <w:tcW w:w="3011" w:type="dxa"/>
          </w:tcPr>
          <w:p w:rsidR="002F0B85" w:rsidRDefault="002F0B85" w:rsidP="00E336CA">
            <w:pPr>
              <w:spacing w:after="0"/>
              <w:ind w:left="161"/>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12</w:t>
            </w:r>
          </w:p>
        </w:tc>
        <w:tc>
          <w:tcPr>
            <w:tcW w:w="3548" w:type="dxa"/>
          </w:tcPr>
          <w:p w:rsidR="002F0B85" w:rsidRPr="002F0B85" w:rsidRDefault="002F0B85" w:rsidP="00E336CA">
            <w:pPr>
              <w:spacing w:after="0"/>
              <w:ind w:left="5"/>
              <w:rPr>
                <w:lang w:val="ru-RU"/>
              </w:rPr>
            </w:pPr>
            <w:r w:rsidRPr="002F0B85">
              <w:rPr>
                <w:rFonts w:ascii="Times New Roman" w:eastAsia="Times New Roman" w:hAnsi="Times New Roman"/>
                <w:sz w:val="24"/>
                <w:lang w:val="ru-RU"/>
              </w:rPr>
              <w:t xml:space="preserve">Анализ состояния воспитательной работы в классе и уровня воспитанности обучающихся </w:t>
            </w:r>
          </w:p>
        </w:tc>
        <w:tc>
          <w:tcPr>
            <w:tcW w:w="1202" w:type="dxa"/>
          </w:tcPr>
          <w:p w:rsidR="002F0B85" w:rsidRDefault="002F0B85" w:rsidP="00E336CA">
            <w:pPr>
              <w:tabs>
                <w:tab w:val="center" w:pos="555"/>
              </w:tabs>
              <w:spacing w:after="0"/>
            </w:pPr>
            <w:r>
              <w:rPr>
                <w:rFonts w:ascii="Times New Roman" w:eastAsia="Times New Roman" w:hAnsi="Times New Roman"/>
                <w:sz w:val="24"/>
                <w:lang w:val="ru-RU"/>
              </w:rPr>
              <w:t>5-9</w:t>
            </w:r>
          </w:p>
        </w:tc>
        <w:tc>
          <w:tcPr>
            <w:tcW w:w="2027" w:type="dxa"/>
            <w:gridSpan w:val="2"/>
          </w:tcPr>
          <w:p w:rsidR="002F0B85" w:rsidRDefault="002F0B85" w:rsidP="00E336CA">
            <w:pPr>
              <w:spacing w:after="0"/>
              <w:ind w:left="64"/>
            </w:pPr>
            <w:r>
              <w:rPr>
                <w:rFonts w:ascii="Times New Roman" w:eastAsia="Times New Roman" w:hAnsi="Times New Roman"/>
                <w:sz w:val="24"/>
              </w:rPr>
              <w:t>Май</w:t>
            </w:r>
          </w:p>
        </w:tc>
        <w:tc>
          <w:tcPr>
            <w:tcW w:w="3011" w:type="dxa"/>
          </w:tcPr>
          <w:p w:rsidR="002F0B85" w:rsidRDefault="002F0B85" w:rsidP="00E336CA">
            <w:pPr>
              <w:spacing w:after="0"/>
              <w:ind w:left="161"/>
            </w:pPr>
            <w:r>
              <w:rPr>
                <w:rFonts w:ascii="Times New Roman" w:eastAsia="Times New Roman" w:hAnsi="Times New Roman"/>
                <w:sz w:val="24"/>
              </w:rPr>
              <w:t xml:space="preserve">Классные руководители </w:t>
            </w:r>
          </w:p>
        </w:tc>
      </w:tr>
      <w:tr w:rsidR="002F0B85" w:rsidRPr="00BB2473" w:rsidTr="00707EC3">
        <w:trPr>
          <w:trHeight w:val="291"/>
        </w:trPr>
        <w:tc>
          <w:tcPr>
            <w:tcW w:w="668" w:type="dxa"/>
            <w:gridSpan w:val="2"/>
          </w:tcPr>
          <w:p w:rsidR="002F0B85" w:rsidRPr="00066734" w:rsidRDefault="002F0B85" w:rsidP="00E336CA">
            <w:pPr>
              <w:spacing w:after="0"/>
              <w:ind w:left="100"/>
              <w:jc w:val="center"/>
              <w:rPr>
                <w:rFonts w:ascii="Times New Roman" w:hAnsi="Times New Roman"/>
                <w:sz w:val="24"/>
                <w:szCs w:val="24"/>
              </w:rPr>
            </w:pPr>
            <w:r>
              <w:rPr>
                <w:rFonts w:ascii="Times New Roman" w:hAnsi="Times New Roman"/>
                <w:sz w:val="24"/>
                <w:szCs w:val="24"/>
              </w:rPr>
              <w:t>13</w:t>
            </w:r>
          </w:p>
        </w:tc>
        <w:tc>
          <w:tcPr>
            <w:tcW w:w="3548" w:type="dxa"/>
          </w:tcPr>
          <w:p w:rsidR="002F0B85" w:rsidRPr="002F0B85" w:rsidRDefault="002F0B85" w:rsidP="00E336CA">
            <w:pPr>
              <w:spacing w:after="0"/>
              <w:ind w:left="5"/>
              <w:rPr>
                <w:sz w:val="24"/>
                <w:szCs w:val="24"/>
                <w:lang w:val="ru-RU"/>
              </w:rPr>
            </w:pPr>
            <w:r w:rsidRPr="002F0B85">
              <w:rPr>
                <w:rFonts w:ascii="Times New Roman" w:eastAsia="Times New Roman" w:hAnsi="Times New Roman"/>
                <w:sz w:val="24"/>
                <w:szCs w:val="24"/>
                <w:lang w:val="ru-RU"/>
              </w:rPr>
              <w:t xml:space="preserve">Изучение особенностей личностного развития обучающихся класса через наблюдение за поведением школьников в их </w:t>
            </w:r>
            <w:r w:rsidRPr="002F0B85">
              <w:rPr>
                <w:rFonts w:ascii="Times New Roman" w:hAnsi="Times New Roman"/>
                <w:sz w:val="24"/>
                <w:szCs w:val="24"/>
                <w:lang w:val="ru-RU"/>
              </w:rPr>
              <w:t>повседневной</w:t>
            </w:r>
            <w:r w:rsidRPr="002F0B85">
              <w:rPr>
                <w:rFonts w:ascii="Times New Roman" w:eastAsia="Times New Roman" w:hAnsi="Times New Roman"/>
                <w:sz w:val="24"/>
                <w:szCs w:val="24"/>
                <w:lang w:val="ru-RU"/>
              </w:rPr>
              <w:t xml:space="preserve"> жизни, в специально создаваемых педагогических ситуациях, в играх, погружающих ребенка в мир человеческих отношений; проведение анкетирования и мониторингов: социометрия; уровень воспитанности; </w:t>
            </w:r>
          </w:p>
          <w:p w:rsidR="002F0B85" w:rsidRPr="002F0B85" w:rsidRDefault="002F0B85" w:rsidP="00E336CA">
            <w:pPr>
              <w:spacing w:after="0"/>
              <w:ind w:left="5" w:right="503"/>
              <w:rPr>
                <w:sz w:val="24"/>
                <w:szCs w:val="24"/>
                <w:lang w:val="ru-RU"/>
              </w:rPr>
            </w:pPr>
            <w:r w:rsidRPr="002F0B85">
              <w:rPr>
                <w:rFonts w:ascii="Times New Roman" w:eastAsia="Times New Roman" w:hAnsi="Times New Roman"/>
                <w:sz w:val="24"/>
                <w:szCs w:val="24"/>
                <w:lang w:val="ru-RU"/>
              </w:rPr>
              <w:t xml:space="preserve">изучение уровня удовлетворенности обучающихся и их родителями (законными представителями) жизнедеятельностью в ОО и др. </w:t>
            </w:r>
          </w:p>
        </w:tc>
        <w:tc>
          <w:tcPr>
            <w:tcW w:w="1202" w:type="dxa"/>
          </w:tcPr>
          <w:p w:rsidR="002F0B85" w:rsidRPr="00066734" w:rsidRDefault="002F0B85" w:rsidP="00E336CA">
            <w:pPr>
              <w:tabs>
                <w:tab w:val="center" w:pos="555"/>
              </w:tabs>
              <w:spacing w:after="0"/>
              <w:ind w:left="-8"/>
              <w:rPr>
                <w:sz w:val="24"/>
                <w:szCs w:val="24"/>
              </w:rPr>
            </w:pPr>
            <w:r w:rsidRPr="002F0B85">
              <w:rPr>
                <w:rFonts w:ascii="Times New Roman" w:eastAsia="Times New Roman" w:hAnsi="Times New Roman"/>
                <w:sz w:val="24"/>
                <w:szCs w:val="24"/>
                <w:lang w:val="ru-RU"/>
              </w:rPr>
              <w:tab/>
            </w:r>
            <w:r>
              <w:rPr>
                <w:rFonts w:ascii="Times New Roman" w:eastAsia="Times New Roman" w:hAnsi="Times New Roman"/>
                <w:sz w:val="24"/>
                <w:szCs w:val="24"/>
                <w:lang w:val="ru-RU"/>
              </w:rPr>
              <w:t>5-9</w:t>
            </w:r>
          </w:p>
        </w:tc>
        <w:tc>
          <w:tcPr>
            <w:tcW w:w="2027" w:type="dxa"/>
            <w:gridSpan w:val="2"/>
          </w:tcPr>
          <w:p w:rsidR="002F0B85" w:rsidRPr="002F0B85" w:rsidRDefault="002F0B85" w:rsidP="00E336CA">
            <w:pPr>
              <w:spacing w:after="0"/>
              <w:ind w:left="53"/>
              <w:rPr>
                <w:sz w:val="24"/>
                <w:szCs w:val="24"/>
                <w:lang w:val="ru-RU"/>
              </w:rPr>
            </w:pPr>
            <w:r w:rsidRPr="002F0B85">
              <w:rPr>
                <w:rFonts w:ascii="Times New Roman" w:eastAsia="Times New Roman" w:hAnsi="Times New Roman"/>
                <w:sz w:val="24"/>
                <w:szCs w:val="24"/>
                <w:lang w:val="ru-RU"/>
              </w:rPr>
              <w:t xml:space="preserve">В соответствии с </w:t>
            </w:r>
            <w:r w:rsidRPr="002F0B85">
              <w:rPr>
                <w:rFonts w:ascii="Times New Roman" w:hAnsi="Times New Roman"/>
                <w:sz w:val="24"/>
                <w:szCs w:val="24"/>
                <w:lang w:val="ru-RU"/>
              </w:rPr>
              <w:t>планом</w:t>
            </w:r>
            <w:r w:rsidRPr="002F0B85">
              <w:rPr>
                <w:rFonts w:ascii="Times New Roman" w:eastAsia="Times New Roman" w:hAnsi="Times New Roman"/>
                <w:sz w:val="24"/>
                <w:szCs w:val="24"/>
                <w:lang w:val="ru-RU"/>
              </w:rPr>
              <w:t xml:space="preserve"> ВР класса и школы </w:t>
            </w:r>
          </w:p>
        </w:tc>
        <w:tc>
          <w:tcPr>
            <w:tcW w:w="3011" w:type="dxa"/>
          </w:tcPr>
          <w:p w:rsidR="002F0B85" w:rsidRPr="002F0B85" w:rsidRDefault="002F0B85" w:rsidP="00E336CA">
            <w:pPr>
              <w:spacing w:after="0"/>
              <w:ind w:left="10" w:hanging="5"/>
              <w:rPr>
                <w:sz w:val="24"/>
                <w:szCs w:val="24"/>
                <w:lang w:val="ru-RU"/>
              </w:rPr>
            </w:pPr>
            <w:r w:rsidRPr="002F0B85">
              <w:rPr>
                <w:rFonts w:ascii="Times New Roman" w:eastAsia="Times New Roman" w:hAnsi="Times New Roman"/>
                <w:sz w:val="24"/>
                <w:szCs w:val="24"/>
                <w:lang w:val="ru-RU"/>
              </w:rPr>
              <w:t xml:space="preserve">Классные руководители, педагог-психолог, социальный педагог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lastRenderedPageBreak/>
              <w:t>14</w:t>
            </w:r>
          </w:p>
        </w:tc>
        <w:tc>
          <w:tcPr>
            <w:tcW w:w="3548" w:type="dxa"/>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Организация индивидуальной работы с обучающимися, в том числе имеющими трудности в обучении и воспитании </w:t>
            </w:r>
          </w:p>
        </w:tc>
        <w:tc>
          <w:tcPr>
            <w:tcW w:w="1202" w:type="dxa"/>
          </w:tcPr>
          <w:p w:rsidR="002F0B85" w:rsidRDefault="002F0B85" w:rsidP="00E336CA">
            <w:pPr>
              <w:spacing w:after="0"/>
              <w:ind w:right="99"/>
              <w:jc w:val="center"/>
            </w:pPr>
            <w:r>
              <w:rPr>
                <w:rFonts w:ascii="Times New Roman" w:eastAsia="Times New Roman" w:hAnsi="Times New Roman"/>
                <w:sz w:val="24"/>
                <w:lang w:val="ru-RU"/>
              </w:rPr>
              <w:t>5-9</w:t>
            </w:r>
          </w:p>
        </w:tc>
        <w:tc>
          <w:tcPr>
            <w:tcW w:w="2027" w:type="dxa"/>
            <w:gridSpan w:val="2"/>
          </w:tcPr>
          <w:p w:rsidR="002F0B85" w:rsidRPr="002F0B85" w:rsidRDefault="002F0B85" w:rsidP="00E336CA">
            <w:pPr>
              <w:spacing w:after="0"/>
              <w:jc w:val="both"/>
              <w:rPr>
                <w:lang w:val="ru-RU"/>
              </w:rPr>
            </w:pPr>
            <w:r w:rsidRPr="002F0B85">
              <w:rPr>
                <w:rFonts w:ascii="Times New Roman" w:eastAsia="Times New Roman" w:hAnsi="Times New Roman"/>
                <w:sz w:val="24"/>
                <w:lang w:val="ru-RU"/>
              </w:rPr>
              <w:t xml:space="preserve">В течение года по плану ВР класса </w:t>
            </w:r>
          </w:p>
        </w:tc>
        <w:tc>
          <w:tcPr>
            <w:tcW w:w="3011" w:type="dxa"/>
          </w:tcPr>
          <w:p w:rsidR="002F0B85" w:rsidRPr="002F0B85" w:rsidRDefault="002F0B85" w:rsidP="00E336CA">
            <w:pPr>
              <w:spacing w:after="0"/>
              <w:rPr>
                <w:lang w:val="ru-RU"/>
              </w:rPr>
            </w:pPr>
            <w:r w:rsidRPr="002F0B85">
              <w:rPr>
                <w:rFonts w:ascii="Times New Roman" w:eastAsia="Times New Roman" w:hAnsi="Times New Roman"/>
                <w:sz w:val="24"/>
                <w:lang w:val="ru-RU"/>
              </w:rPr>
              <w:t xml:space="preserve">Классные руководители, социальный педагог, педагог – психолог, зам. директора по ВР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15</w:t>
            </w:r>
          </w:p>
        </w:tc>
        <w:tc>
          <w:tcPr>
            <w:tcW w:w="3548" w:type="dxa"/>
          </w:tcPr>
          <w:p w:rsidR="002F0B85" w:rsidRPr="002F0B85" w:rsidRDefault="002F0B85" w:rsidP="00E336CA">
            <w:pPr>
              <w:spacing w:after="0"/>
              <w:ind w:right="95"/>
              <w:jc w:val="both"/>
              <w:rPr>
                <w:lang w:val="ru-RU"/>
              </w:rPr>
            </w:pPr>
            <w:r w:rsidRPr="002F0B85">
              <w:rPr>
                <w:rFonts w:ascii="Times New Roman" w:eastAsia="Times New Roman" w:hAnsi="Times New Roman"/>
                <w:sz w:val="24"/>
                <w:lang w:val="ru-RU"/>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w:t>
            </w:r>
          </w:p>
          <w:p w:rsidR="002F0B85" w:rsidRPr="002F0B85" w:rsidRDefault="002F0B85" w:rsidP="00E336CA">
            <w:pPr>
              <w:spacing w:after="0"/>
              <w:rPr>
                <w:lang w:val="ru-RU"/>
              </w:rPr>
            </w:pPr>
            <w:r w:rsidRPr="002F0B85">
              <w:rPr>
                <w:rFonts w:ascii="Times New Roman" w:eastAsia="Times New Roman" w:hAnsi="Times New Roman"/>
                <w:sz w:val="24"/>
                <w:lang w:val="ru-RU"/>
              </w:rPr>
              <w:t xml:space="preserve">опозданий и непосещаемости учебных занятий </w:t>
            </w:r>
          </w:p>
        </w:tc>
        <w:tc>
          <w:tcPr>
            <w:tcW w:w="1202" w:type="dxa"/>
          </w:tcPr>
          <w:p w:rsidR="002F0B85" w:rsidRDefault="002F0B85" w:rsidP="00E336CA">
            <w:pPr>
              <w:spacing w:after="0"/>
              <w:ind w:right="99"/>
              <w:jc w:val="center"/>
            </w:pPr>
            <w:r>
              <w:rPr>
                <w:rFonts w:ascii="Times New Roman" w:eastAsia="Times New Roman" w:hAnsi="Times New Roman"/>
                <w:sz w:val="24"/>
                <w:lang w:val="ru-RU"/>
              </w:rPr>
              <w:t>5-9</w:t>
            </w:r>
          </w:p>
        </w:tc>
        <w:tc>
          <w:tcPr>
            <w:tcW w:w="2027" w:type="dxa"/>
            <w:gridSpan w:val="2"/>
          </w:tcPr>
          <w:p w:rsidR="002F0B85" w:rsidRDefault="002F0B85" w:rsidP="00E336CA">
            <w:pPr>
              <w:spacing w:after="0"/>
              <w:ind w:left="40"/>
            </w:pPr>
            <w:r>
              <w:rPr>
                <w:rFonts w:ascii="Times New Roman" w:eastAsia="Times New Roman" w:hAnsi="Times New Roman"/>
                <w:sz w:val="24"/>
              </w:rPr>
              <w:t xml:space="preserve">Ежедневно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социальный педагог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16</w:t>
            </w:r>
          </w:p>
        </w:tc>
        <w:tc>
          <w:tcPr>
            <w:tcW w:w="3548" w:type="dxa"/>
          </w:tcPr>
          <w:p w:rsidR="002F0B85" w:rsidRPr="002F0B85" w:rsidRDefault="002F0B85" w:rsidP="00E336CA">
            <w:pPr>
              <w:tabs>
                <w:tab w:val="center" w:pos="2428"/>
                <w:tab w:val="center" w:pos="4087"/>
                <w:tab w:val="center" w:pos="5290"/>
                <w:tab w:val="right" w:pos="7056"/>
              </w:tabs>
              <w:spacing w:after="0"/>
              <w:rPr>
                <w:lang w:val="ru-RU"/>
              </w:rPr>
            </w:pPr>
            <w:r w:rsidRPr="002F0B85">
              <w:rPr>
                <w:rFonts w:ascii="Times New Roman" w:eastAsia="Times New Roman" w:hAnsi="Times New Roman"/>
                <w:sz w:val="24"/>
                <w:lang w:val="ru-RU"/>
              </w:rPr>
              <w:t xml:space="preserve">Консультации </w:t>
            </w:r>
            <w:r w:rsidRPr="002F0B85">
              <w:rPr>
                <w:rFonts w:ascii="Times New Roman" w:eastAsia="Times New Roman" w:hAnsi="Times New Roman"/>
                <w:sz w:val="24"/>
                <w:lang w:val="ru-RU"/>
              </w:rPr>
              <w:tab/>
              <w:t xml:space="preserve">классного руководителя с </w:t>
            </w:r>
            <w:r w:rsidRPr="002F0B85">
              <w:rPr>
                <w:rFonts w:ascii="Times New Roman" w:eastAsia="Times New Roman" w:hAnsi="Times New Roman"/>
                <w:sz w:val="24"/>
                <w:lang w:val="ru-RU"/>
              </w:rPr>
              <w:tab/>
              <w:t xml:space="preserve">учителями- </w:t>
            </w:r>
          </w:p>
          <w:p w:rsidR="002F0B85" w:rsidRPr="002F0B85" w:rsidRDefault="002F0B85" w:rsidP="00E336CA">
            <w:pPr>
              <w:spacing w:after="0"/>
              <w:ind w:right="91"/>
              <w:rPr>
                <w:lang w:val="ru-RU"/>
              </w:rPr>
            </w:pPr>
            <w:r w:rsidRPr="002F0B85">
              <w:rPr>
                <w:rFonts w:ascii="Times New Roman" w:eastAsia="Times New Roman" w:hAnsi="Times New Roman"/>
                <w:sz w:val="24"/>
                <w:lang w:val="ru-RU"/>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1202" w:type="dxa"/>
          </w:tcPr>
          <w:p w:rsidR="002F0B85" w:rsidRDefault="002F0B85" w:rsidP="00E336CA">
            <w:pPr>
              <w:spacing w:after="0"/>
              <w:ind w:right="95"/>
              <w:jc w:val="center"/>
            </w:pPr>
            <w:r>
              <w:rPr>
                <w:rFonts w:ascii="Times New Roman" w:eastAsia="Times New Roman" w:hAnsi="Times New Roman"/>
                <w:sz w:val="24"/>
                <w:lang w:val="ru-RU"/>
              </w:rPr>
              <w:t>5-9</w:t>
            </w:r>
          </w:p>
        </w:tc>
        <w:tc>
          <w:tcPr>
            <w:tcW w:w="2027" w:type="dxa"/>
            <w:gridSpan w:val="2"/>
          </w:tcPr>
          <w:p w:rsidR="002F0B85" w:rsidRDefault="002F0B85" w:rsidP="00E336CA">
            <w:pPr>
              <w:spacing w:after="0"/>
              <w:ind w:left="34"/>
              <w:jc w:val="center"/>
            </w:pPr>
            <w:r>
              <w:rPr>
                <w:rFonts w:ascii="Times New Roman" w:eastAsia="Times New Roman" w:hAnsi="Times New Roman"/>
                <w:sz w:val="24"/>
              </w:rPr>
              <w:t xml:space="preserve">Еженедельно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учителя-предметники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17</w:t>
            </w:r>
          </w:p>
        </w:tc>
        <w:tc>
          <w:tcPr>
            <w:tcW w:w="3548" w:type="dxa"/>
          </w:tcPr>
          <w:p w:rsidR="002F0B85" w:rsidRPr="002F0B85" w:rsidRDefault="002F0B85" w:rsidP="00E336CA">
            <w:pPr>
              <w:spacing w:after="0"/>
              <w:ind w:left="5"/>
              <w:jc w:val="both"/>
              <w:rPr>
                <w:lang w:val="ru-RU"/>
              </w:rPr>
            </w:pPr>
            <w:r w:rsidRPr="002F0B85">
              <w:rPr>
                <w:rFonts w:ascii="Times New Roman" w:eastAsia="Times New Roman" w:hAnsi="Times New Roman"/>
                <w:sz w:val="24"/>
                <w:lang w:val="ru-RU"/>
              </w:rPr>
              <w:t xml:space="preserve">Информирование родителей (законных представителей) о школьных успехах и проблемах их детей, о жизни класса в целом </w:t>
            </w:r>
          </w:p>
        </w:tc>
        <w:tc>
          <w:tcPr>
            <w:tcW w:w="1202" w:type="dxa"/>
          </w:tcPr>
          <w:p w:rsidR="002F0B85" w:rsidRDefault="002F0B85" w:rsidP="00E336CA">
            <w:pPr>
              <w:tabs>
                <w:tab w:val="center" w:pos="570"/>
              </w:tabs>
              <w:spacing w:after="0"/>
              <w:ind w:left="-11"/>
            </w:pPr>
            <w:r w:rsidRPr="002F0B85">
              <w:rPr>
                <w:rFonts w:ascii="Times New Roman" w:eastAsia="Times New Roman" w:hAnsi="Times New Roman"/>
                <w:sz w:val="24"/>
                <w:lang w:val="ru-RU"/>
              </w:rPr>
              <w:tab/>
            </w:r>
            <w:r>
              <w:rPr>
                <w:rFonts w:ascii="Times New Roman" w:eastAsia="Times New Roman" w:hAnsi="Times New Roman"/>
                <w:sz w:val="24"/>
                <w:lang w:val="ru-RU"/>
              </w:rPr>
              <w:t>5-9</w:t>
            </w:r>
          </w:p>
        </w:tc>
        <w:tc>
          <w:tcPr>
            <w:tcW w:w="2027" w:type="dxa"/>
            <w:gridSpan w:val="2"/>
          </w:tcPr>
          <w:p w:rsidR="002F0B85" w:rsidRDefault="002F0B85" w:rsidP="00E336CA">
            <w:pPr>
              <w:spacing w:after="0"/>
              <w:ind w:firstLine="67"/>
            </w:pPr>
            <w:r>
              <w:rPr>
                <w:rFonts w:ascii="Times New Roman" w:eastAsia="Times New Roman" w:hAnsi="Times New Roman"/>
                <w:sz w:val="24"/>
              </w:rPr>
              <w:t xml:space="preserve">Регулярно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18</w:t>
            </w:r>
          </w:p>
        </w:tc>
        <w:tc>
          <w:tcPr>
            <w:tcW w:w="3548" w:type="dxa"/>
          </w:tcPr>
          <w:p w:rsidR="002F0B85" w:rsidRPr="002F0B85" w:rsidRDefault="002F0B85" w:rsidP="00E336CA">
            <w:pPr>
              <w:spacing w:after="0"/>
              <w:ind w:left="5" w:right="195"/>
              <w:jc w:val="both"/>
              <w:rPr>
                <w:lang w:val="ru-RU"/>
              </w:rPr>
            </w:pPr>
            <w:r w:rsidRPr="002F0B85">
              <w:rPr>
                <w:rFonts w:ascii="Times New Roman" w:eastAsia="Times New Roman" w:hAnsi="Times New Roman"/>
                <w:sz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1202" w:type="dxa"/>
          </w:tcPr>
          <w:p w:rsidR="002F0B85" w:rsidRDefault="002F0B85" w:rsidP="00E336CA">
            <w:pPr>
              <w:spacing w:after="0"/>
              <w:ind w:right="44"/>
              <w:jc w:val="center"/>
            </w:pPr>
            <w:r>
              <w:rPr>
                <w:rFonts w:ascii="Times New Roman" w:eastAsia="Times New Roman" w:hAnsi="Times New Roman"/>
                <w:sz w:val="24"/>
                <w:lang w:val="ru-RU"/>
              </w:rPr>
              <w:t>5-9</w:t>
            </w:r>
          </w:p>
        </w:tc>
        <w:tc>
          <w:tcPr>
            <w:tcW w:w="2027" w:type="dxa"/>
            <w:gridSpan w:val="2"/>
          </w:tcPr>
          <w:p w:rsidR="002F0B85" w:rsidRDefault="002F0B85" w:rsidP="00E336CA">
            <w:pPr>
              <w:spacing w:after="0"/>
              <w:ind w:firstLine="67"/>
            </w:pPr>
            <w:r>
              <w:rPr>
                <w:rFonts w:ascii="Times New Roman" w:eastAsia="Times New Roman" w:hAnsi="Times New Roman"/>
                <w:sz w:val="24"/>
              </w:rPr>
              <w:t xml:space="preserve">Регулярно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19</w:t>
            </w:r>
          </w:p>
        </w:tc>
        <w:tc>
          <w:tcPr>
            <w:tcW w:w="3548" w:type="dxa"/>
          </w:tcPr>
          <w:p w:rsidR="002F0B85" w:rsidRPr="002F0B85" w:rsidRDefault="002F0B85" w:rsidP="00E336CA">
            <w:pPr>
              <w:spacing w:after="0"/>
              <w:ind w:left="5" w:right="361"/>
              <w:jc w:val="both"/>
              <w:rPr>
                <w:lang w:val="ru-RU"/>
              </w:rPr>
            </w:pPr>
            <w:r w:rsidRPr="002F0B85">
              <w:rPr>
                <w:rFonts w:ascii="Times New Roman" w:eastAsia="Times New Roman" w:hAnsi="Times New Roman"/>
                <w:sz w:val="24"/>
                <w:lang w:val="ru-RU"/>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p>
        </w:tc>
        <w:tc>
          <w:tcPr>
            <w:tcW w:w="1202" w:type="dxa"/>
          </w:tcPr>
          <w:p w:rsidR="002F0B85" w:rsidRDefault="002F0B85" w:rsidP="00E336CA">
            <w:pPr>
              <w:spacing w:after="0"/>
              <w:ind w:right="44"/>
              <w:jc w:val="center"/>
            </w:pPr>
            <w:r>
              <w:rPr>
                <w:rFonts w:ascii="Times New Roman" w:eastAsia="Times New Roman" w:hAnsi="Times New Roman"/>
                <w:sz w:val="24"/>
                <w:lang w:val="ru-RU"/>
              </w:rPr>
              <w:t>5-9</w:t>
            </w:r>
          </w:p>
        </w:tc>
        <w:tc>
          <w:tcPr>
            <w:tcW w:w="2027" w:type="dxa"/>
            <w:gridSpan w:val="2"/>
          </w:tcPr>
          <w:p w:rsidR="002F0B85" w:rsidRDefault="002F0B85" w:rsidP="00E336CA">
            <w:pPr>
              <w:spacing w:after="0"/>
            </w:pPr>
            <w:r>
              <w:rPr>
                <w:rFonts w:ascii="Times New Roman" w:eastAsia="Times New Roman" w:hAnsi="Times New Roman"/>
                <w:sz w:val="24"/>
              </w:rPr>
              <w:t xml:space="preserve">По плану ВР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20</w:t>
            </w:r>
          </w:p>
        </w:tc>
        <w:tc>
          <w:tcPr>
            <w:tcW w:w="3548" w:type="dxa"/>
          </w:tcPr>
          <w:p w:rsidR="002F0B85" w:rsidRPr="002F0B85" w:rsidRDefault="002F0B85" w:rsidP="00E336CA">
            <w:pPr>
              <w:spacing w:after="0"/>
              <w:ind w:left="5" w:right="224"/>
              <w:jc w:val="both"/>
              <w:rPr>
                <w:lang w:val="ru-RU"/>
              </w:rPr>
            </w:pPr>
            <w:r w:rsidRPr="002F0B85">
              <w:rPr>
                <w:rFonts w:ascii="Times New Roman" w:eastAsia="Times New Roman" w:hAnsi="Times New Roman"/>
                <w:sz w:val="24"/>
                <w:lang w:val="ru-RU"/>
              </w:rPr>
              <w:t xml:space="preserve">Создание и организация работы родительских комитетов классов, участвующих в управлении </w:t>
            </w:r>
            <w:r w:rsidRPr="002F0B85">
              <w:rPr>
                <w:rFonts w:ascii="Times New Roman" w:eastAsia="Times New Roman" w:hAnsi="Times New Roman"/>
                <w:sz w:val="24"/>
                <w:lang w:val="ru-RU"/>
              </w:rPr>
              <w:lastRenderedPageBreak/>
              <w:t xml:space="preserve">образовательной организацией и решении вопросов воспитания и обучения их детей </w:t>
            </w:r>
          </w:p>
        </w:tc>
        <w:tc>
          <w:tcPr>
            <w:tcW w:w="1202" w:type="dxa"/>
          </w:tcPr>
          <w:p w:rsidR="002F0B85" w:rsidRDefault="002F0B85" w:rsidP="00E336CA">
            <w:pPr>
              <w:spacing w:after="0"/>
              <w:ind w:right="44"/>
              <w:jc w:val="center"/>
            </w:pPr>
            <w:r>
              <w:rPr>
                <w:rFonts w:ascii="Times New Roman" w:eastAsia="Times New Roman" w:hAnsi="Times New Roman"/>
                <w:sz w:val="24"/>
                <w:lang w:val="ru-RU"/>
              </w:rPr>
              <w:lastRenderedPageBreak/>
              <w:t>5-9</w:t>
            </w:r>
          </w:p>
        </w:tc>
        <w:tc>
          <w:tcPr>
            <w:tcW w:w="2027" w:type="dxa"/>
            <w:gridSpan w:val="2"/>
          </w:tcPr>
          <w:p w:rsidR="002F0B85" w:rsidRDefault="002F0B85" w:rsidP="00E336CA">
            <w:pPr>
              <w:spacing w:after="0"/>
            </w:pPr>
            <w:r>
              <w:rPr>
                <w:rFonts w:ascii="Times New Roman" w:eastAsia="Times New Roman" w:hAnsi="Times New Roman"/>
                <w:sz w:val="24"/>
              </w:rPr>
              <w:t xml:space="preserve">По плану ВР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lastRenderedPageBreak/>
              <w:t>21</w:t>
            </w:r>
          </w:p>
        </w:tc>
        <w:tc>
          <w:tcPr>
            <w:tcW w:w="3548" w:type="dxa"/>
          </w:tcPr>
          <w:p w:rsidR="002F0B85" w:rsidRPr="002F0B85" w:rsidRDefault="002F0B85" w:rsidP="00E336CA">
            <w:pPr>
              <w:spacing w:after="0"/>
              <w:ind w:left="5"/>
              <w:rPr>
                <w:lang w:val="ru-RU"/>
              </w:rPr>
            </w:pPr>
            <w:r w:rsidRPr="002F0B85">
              <w:rPr>
                <w:rFonts w:ascii="Times New Roman" w:eastAsia="Times New Roman" w:hAnsi="Times New Roman"/>
                <w:sz w:val="24"/>
                <w:lang w:val="ru-RU"/>
              </w:rPr>
              <w:t xml:space="preserve">Привлечение членов семей школьников к организации и проведению дел класса </w:t>
            </w:r>
          </w:p>
        </w:tc>
        <w:tc>
          <w:tcPr>
            <w:tcW w:w="1202" w:type="dxa"/>
          </w:tcPr>
          <w:p w:rsidR="002F0B85" w:rsidRDefault="002F0B85" w:rsidP="00E336CA">
            <w:pPr>
              <w:spacing w:after="0"/>
              <w:ind w:right="44"/>
              <w:jc w:val="center"/>
            </w:pPr>
            <w:r>
              <w:rPr>
                <w:rFonts w:ascii="Times New Roman" w:eastAsia="Times New Roman" w:hAnsi="Times New Roman"/>
                <w:sz w:val="24"/>
                <w:lang w:val="ru-RU"/>
              </w:rPr>
              <w:t>5-9</w:t>
            </w:r>
          </w:p>
        </w:tc>
        <w:tc>
          <w:tcPr>
            <w:tcW w:w="2027" w:type="dxa"/>
            <w:gridSpan w:val="2"/>
          </w:tcPr>
          <w:p w:rsidR="002F0B85" w:rsidRDefault="002F0B85" w:rsidP="00E336CA">
            <w:pPr>
              <w:spacing w:after="0"/>
              <w:ind w:left="67"/>
            </w:pPr>
            <w:r>
              <w:rPr>
                <w:rFonts w:ascii="Times New Roman" w:eastAsia="Times New Roman" w:hAnsi="Times New Roman"/>
                <w:sz w:val="24"/>
              </w:rPr>
              <w:t xml:space="preserve">По плану ВР класса </w:t>
            </w:r>
          </w:p>
        </w:tc>
        <w:tc>
          <w:tcPr>
            <w:tcW w:w="3011" w:type="dxa"/>
          </w:tcPr>
          <w:p w:rsidR="002F0B85" w:rsidRDefault="002F0B85" w:rsidP="00E336CA">
            <w:pPr>
              <w:spacing w:after="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p>
        </w:tc>
        <w:tc>
          <w:tcPr>
            <w:tcW w:w="3548" w:type="dxa"/>
          </w:tcPr>
          <w:p w:rsidR="002F0B85" w:rsidRDefault="002F0B85" w:rsidP="00E336CA">
            <w:pPr>
              <w:tabs>
                <w:tab w:val="center" w:pos="2428"/>
                <w:tab w:val="center" w:pos="4087"/>
                <w:tab w:val="center" w:pos="5290"/>
                <w:tab w:val="right" w:pos="7056"/>
              </w:tabs>
              <w:spacing w:after="0"/>
              <w:rPr>
                <w:rFonts w:ascii="Times New Roman" w:eastAsia="Times New Roman" w:hAnsi="Times New Roman"/>
                <w:sz w:val="24"/>
              </w:rPr>
            </w:pPr>
          </w:p>
        </w:tc>
        <w:tc>
          <w:tcPr>
            <w:tcW w:w="1202" w:type="dxa"/>
          </w:tcPr>
          <w:p w:rsidR="002F0B85" w:rsidRDefault="002F0B85" w:rsidP="00E336CA">
            <w:pPr>
              <w:spacing w:after="0"/>
              <w:ind w:right="95"/>
              <w:jc w:val="center"/>
              <w:rPr>
                <w:rFonts w:ascii="Times New Roman" w:eastAsia="Times New Roman" w:hAnsi="Times New Roman"/>
                <w:sz w:val="24"/>
              </w:rPr>
            </w:pPr>
          </w:p>
        </w:tc>
        <w:tc>
          <w:tcPr>
            <w:tcW w:w="2027" w:type="dxa"/>
            <w:gridSpan w:val="2"/>
          </w:tcPr>
          <w:p w:rsidR="002F0B85" w:rsidRDefault="002F0B85" w:rsidP="00E336CA">
            <w:pPr>
              <w:spacing w:after="0"/>
              <w:ind w:left="34"/>
              <w:jc w:val="center"/>
              <w:rPr>
                <w:rFonts w:ascii="Times New Roman" w:eastAsia="Times New Roman" w:hAnsi="Times New Roman"/>
                <w:sz w:val="24"/>
              </w:rPr>
            </w:pPr>
          </w:p>
        </w:tc>
        <w:tc>
          <w:tcPr>
            <w:tcW w:w="3011" w:type="dxa"/>
          </w:tcPr>
          <w:p w:rsidR="002F0B85" w:rsidRDefault="002F0B85" w:rsidP="00E336CA">
            <w:pPr>
              <w:spacing w:after="0"/>
              <w:ind w:left="220" w:hanging="70"/>
              <w:rPr>
                <w:rFonts w:ascii="Times New Roman" w:eastAsia="Times New Roman" w:hAnsi="Times New Roman"/>
                <w:sz w:val="24"/>
              </w:rPr>
            </w:pP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t>4. Основные школьные дела</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E336CA"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 «Первый звонок-2023»Участие во всероссийской акции, посявященной Дню знаний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01.09.</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Руководитель ячейки РДДМ «Движение первых»</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окончания  Второй мировой войны.    День солидарности в борьбе с терроризмом</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03.09</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w:t>
            </w:r>
          </w:p>
        </w:tc>
        <w:tc>
          <w:tcPr>
            <w:tcW w:w="3548" w:type="dxa"/>
          </w:tcPr>
          <w:p w:rsidR="002F0B85" w:rsidRPr="002F0B85" w:rsidRDefault="002F0B85" w:rsidP="00E336CA">
            <w:pPr>
              <w:pBdr>
                <w:top w:val="nil"/>
                <w:left w:val="nil"/>
                <w:bottom w:val="nil"/>
                <w:right w:val="nil"/>
                <w:between w:val="nil"/>
              </w:pBdr>
              <w:spacing w:after="0"/>
              <w:ind w:left="107"/>
              <w:rPr>
                <w:rFonts w:ascii="Times New Roman" w:hAnsi="Times New Roman"/>
                <w:sz w:val="24"/>
                <w:szCs w:val="24"/>
                <w:lang w:val="ru-RU"/>
              </w:rPr>
            </w:pPr>
            <w:r w:rsidRPr="002F0B85">
              <w:rPr>
                <w:rFonts w:ascii="Times New Roman" w:hAnsi="Times New Roman"/>
                <w:sz w:val="24"/>
                <w:szCs w:val="24"/>
                <w:lang w:val="ru-RU"/>
              </w:rPr>
              <w:t>Подъем Флага РФ и исполнение Гимна РФ</w:t>
            </w:r>
          </w:p>
        </w:tc>
        <w:tc>
          <w:tcPr>
            <w:tcW w:w="1202" w:type="dxa"/>
          </w:tcPr>
          <w:p w:rsidR="002F0B85" w:rsidRPr="002F0B85" w:rsidRDefault="002F0B85" w:rsidP="00E336CA">
            <w:pPr>
              <w:pBdr>
                <w:top w:val="nil"/>
                <w:left w:val="nil"/>
                <w:bottom w:val="nil"/>
                <w:right w:val="nil"/>
                <w:between w:val="nil"/>
              </w:pBdr>
              <w:spacing w:after="0"/>
              <w:ind w:left="102"/>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E117E7" w:rsidRDefault="002F0B85" w:rsidP="00E336CA">
            <w:pPr>
              <w:pBdr>
                <w:top w:val="nil"/>
                <w:left w:val="nil"/>
                <w:bottom w:val="nil"/>
                <w:right w:val="nil"/>
                <w:between w:val="nil"/>
              </w:pBdr>
              <w:spacing w:after="0"/>
              <w:ind w:left="102" w:right="394"/>
              <w:rPr>
                <w:rFonts w:ascii="Times New Roman" w:hAnsi="Times New Roman"/>
                <w:sz w:val="24"/>
                <w:szCs w:val="24"/>
              </w:rPr>
            </w:pPr>
            <w:r w:rsidRPr="00E117E7">
              <w:rPr>
                <w:rFonts w:ascii="Times New Roman" w:hAnsi="Times New Roman"/>
                <w:sz w:val="24"/>
                <w:szCs w:val="24"/>
              </w:rPr>
              <w:t>Каждый понедельник</w:t>
            </w:r>
          </w:p>
        </w:tc>
        <w:tc>
          <w:tcPr>
            <w:tcW w:w="3011" w:type="dxa"/>
          </w:tcPr>
          <w:p w:rsidR="002F0B85" w:rsidRPr="002F0B85" w:rsidRDefault="002F0B85" w:rsidP="00E336CA">
            <w:pPr>
              <w:pBdr>
                <w:top w:val="nil"/>
                <w:left w:val="nil"/>
                <w:bottom w:val="nil"/>
                <w:right w:val="nil"/>
                <w:between w:val="nil"/>
              </w:pBdr>
              <w:spacing w:after="0"/>
              <w:ind w:left="105" w:right="582"/>
              <w:rPr>
                <w:rFonts w:ascii="Times New Roman" w:hAnsi="Times New Roman"/>
                <w:sz w:val="24"/>
                <w:szCs w:val="24"/>
                <w:lang w:val="ru-RU"/>
              </w:rPr>
            </w:pPr>
            <w:r w:rsidRPr="002F0B85">
              <w:rPr>
                <w:rFonts w:ascii="Times New Roman" w:hAnsi="Times New Roman"/>
                <w:sz w:val="24"/>
                <w:szCs w:val="24"/>
                <w:lang w:val="ru-RU"/>
              </w:rPr>
              <w:t>Замдиректора по ВР Педагог организатор</w:t>
            </w:r>
          </w:p>
        </w:tc>
      </w:tr>
      <w:tr w:rsidR="002F0B85" w:rsidRPr="005855DA"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4</w:t>
            </w:r>
          </w:p>
        </w:tc>
        <w:tc>
          <w:tcPr>
            <w:tcW w:w="3548" w:type="dxa"/>
          </w:tcPr>
          <w:p w:rsidR="002F0B85" w:rsidRPr="00E117E7" w:rsidRDefault="002F0B85" w:rsidP="00E336CA">
            <w:pPr>
              <w:pBdr>
                <w:top w:val="nil"/>
                <w:left w:val="nil"/>
                <w:bottom w:val="nil"/>
                <w:right w:val="nil"/>
                <w:between w:val="nil"/>
              </w:pBdr>
              <w:spacing w:after="0"/>
              <w:ind w:left="107"/>
              <w:rPr>
                <w:rFonts w:ascii="Times New Roman" w:hAnsi="Times New Roman"/>
                <w:sz w:val="24"/>
                <w:szCs w:val="24"/>
              </w:rPr>
            </w:pPr>
            <w:r w:rsidRPr="00E117E7">
              <w:rPr>
                <w:rFonts w:ascii="Times New Roman" w:hAnsi="Times New Roman"/>
                <w:sz w:val="24"/>
                <w:szCs w:val="24"/>
              </w:rPr>
              <w:t>«Разговоры о важном»</w:t>
            </w:r>
          </w:p>
        </w:tc>
        <w:tc>
          <w:tcPr>
            <w:tcW w:w="1202" w:type="dxa"/>
          </w:tcPr>
          <w:p w:rsidR="002F0B85" w:rsidRPr="002F0B85" w:rsidRDefault="002F0B85" w:rsidP="00E336CA">
            <w:pPr>
              <w:pBdr>
                <w:top w:val="nil"/>
                <w:left w:val="nil"/>
                <w:bottom w:val="nil"/>
                <w:right w:val="nil"/>
                <w:between w:val="nil"/>
              </w:pBdr>
              <w:spacing w:after="0"/>
              <w:ind w:left="102"/>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E117E7" w:rsidRDefault="002F0B85" w:rsidP="00E336CA">
            <w:pPr>
              <w:pBdr>
                <w:top w:val="nil"/>
                <w:left w:val="nil"/>
                <w:bottom w:val="nil"/>
                <w:right w:val="nil"/>
                <w:between w:val="nil"/>
              </w:pBdr>
              <w:spacing w:after="0"/>
              <w:ind w:left="102"/>
              <w:rPr>
                <w:rFonts w:ascii="Times New Roman" w:hAnsi="Times New Roman"/>
                <w:sz w:val="24"/>
                <w:szCs w:val="24"/>
              </w:rPr>
            </w:pPr>
            <w:r w:rsidRPr="00E117E7">
              <w:rPr>
                <w:rFonts w:ascii="Times New Roman" w:hAnsi="Times New Roman"/>
                <w:sz w:val="24"/>
                <w:szCs w:val="24"/>
              </w:rPr>
              <w:t>Каждый понедельник</w:t>
            </w:r>
          </w:p>
        </w:tc>
        <w:tc>
          <w:tcPr>
            <w:tcW w:w="3011" w:type="dxa"/>
          </w:tcPr>
          <w:p w:rsidR="002F0B85" w:rsidRPr="00E117E7" w:rsidRDefault="002F0B85" w:rsidP="00E336CA">
            <w:pPr>
              <w:pBdr>
                <w:top w:val="nil"/>
                <w:left w:val="nil"/>
                <w:bottom w:val="nil"/>
                <w:right w:val="nil"/>
                <w:between w:val="nil"/>
              </w:pBdr>
              <w:spacing w:after="0"/>
              <w:ind w:left="105"/>
              <w:rPr>
                <w:rFonts w:ascii="Times New Roman" w:hAnsi="Times New Roman"/>
                <w:sz w:val="24"/>
                <w:szCs w:val="24"/>
              </w:rPr>
            </w:pPr>
            <w:r w:rsidRPr="00E117E7">
              <w:rPr>
                <w:rFonts w:ascii="Times New Roman" w:hAnsi="Times New Roman"/>
                <w:sz w:val="24"/>
                <w:szCs w:val="24"/>
              </w:rPr>
              <w:t>Классные руководители</w:t>
            </w:r>
          </w:p>
        </w:tc>
      </w:tr>
      <w:tr w:rsidR="002F0B85" w:rsidRPr="00BB2473" w:rsidTr="00707EC3">
        <w:trPr>
          <w:trHeight w:val="291"/>
        </w:trPr>
        <w:tc>
          <w:tcPr>
            <w:tcW w:w="668" w:type="dxa"/>
            <w:gridSpan w:val="2"/>
          </w:tcPr>
          <w:p w:rsidR="002F0B85" w:rsidRPr="00E336CA"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5</w:t>
            </w:r>
          </w:p>
        </w:tc>
        <w:tc>
          <w:tcPr>
            <w:tcW w:w="3548"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День здоровья</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08.09</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6</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08.09</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7</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8</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Участие во всероссийской акции, посвященной Международному Дню пожилых людей.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01.10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Руководитель ячейки РДДМ «Движение первых»</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color w:val="1A1A1A" w:themeColor="background1" w:themeShade="1A"/>
                <w:sz w:val="24"/>
                <w:szCs w:val="20"/>
                <w:lang w:val="ru-RU"/>
              </w:rPr>
            </w:pPr>
            <w:r>
              <w:rPr>
                <w:rFonts w:ascii="Times New Roman" w:hAnsi="Times New Roman"/>
                <w:color w:val="1A1A1A" w:themeColor="background1" w:themeShade="1A"/>
                <w:sz w:val="24"/>
                <w:szCs w:val="20"/>
                <w:lang w:val="ru-RU"/>
              </w:rPr>
              <w:t>9</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пожилых людей (поздравление пожилых людей массива открытками и стенгазетами)</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02.10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color w:val="1A1A1A" w:themeColor="background1" w:themeShade="1A"/>
                <w:sz w:val="24"/>
                <w:szCs w:val="20"/>
                <w:lang w:val="ru-RU"/>
              </w:rPr>
            </w:pPr>
            <w:r>
              <w:rPr>
                <w:rFonts w:ascii="Times New Roman" w:hAnsi="Times New Roman"/>
                <w:color w:val="1A1A1A" w:themeColor="background1" w:themeShade="1A"/>
                <w:sz w:val="24"/>
                <w:szCs w:val="20"/>
                <w:lang w:val="ru-RU"/>
              </w:rPr>
              <w:t>10</w:t>
            </w:r>
          </w:p>
        </w:tc>
        <w:tc>
          <w:tcPr>
            <w:tcW w:w="3548"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Международный день музыки </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02.10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color w:val="1A1A1A" w:themeColor="background1" w:themeShade="1A"/>
                <w:sz w:val="24"/>
                <w:szCs w:val="20"/>
                <w:lang w:val="ru-RU"/>
              </w:rPr>
            </w:pPr>
            <w:r>
              <w:rPr>
                <w:rFonts w:ascii="Times New Roman" w:hAnsi="Times New Roman"/>
                <w:color w:val="1A1A1A" w:themeColor="background1" w:themeShade="1A"/>
                <w:sz w:val="24"/>
                <w:szCs w:val="20"/>
                <w:lang w:val="ru-RU"/>
              </w:rPr>
              <w:lastRenderedPageBreak/>
              <w:t>11</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День защиты животных</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04.10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12</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szCs w:val="24"/>
                <w:lang w:val="ru-RU"/>
              </w:rPr>
              <w:t xml:space="preserve">День учителя </w:t>
            </w:r>
            <w:r w:rsidRPr="002F0B85">
              <w:rPr>
                <w:lang w:val="ru-RU"/>
              </w:rPr>
              <w:t>(</w:t>
            </w:r>
            <w:r w:rsidRPr="002F0B85">
              <w:rPr>
                <w:rFonts w:ascii="Times New Roman" w:hAnsi="Times New Roman"/>
                <w:sz w:val="24"/>
                <w:lang w:val="ru-RU"/>
              </w:rPr>
              <w:t xml:space="preserve">акция </w:t>
            </w:r>
            <w:r w:rsidRPr="002F0B85">
              <w:rPr>
                <w:rFonts w:ascii="Times New Roman" w:hAnsi="Times New Roman"/>
                <w:sz w:val="24"/>
                <w:lang w:val="ru-RU"/>
              </w:rPr>
              <w:tab/>
              <w:t xml:space="preserve">по поздравлению учителей, </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lang w:val="ru-RU"/>
              </w:rPr>
              <w:t>учителей-ветеранов педагогического труда, День самоуправления, концертная программа)</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05.10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Совет старшеклассников</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13</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День отца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16.10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14</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Международный день школьных библиотек</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25.10</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15</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Праздничное мероприятие, посвящённое юбилею школы.</w:t>
            </w:r>
          </w:p>
          <w:p w:rsidR="002F0B85" w:rsidRPr="00D110DA" w:rsidRDefault="002F0B85" w:rsidP="00E336CA">
            <w:pPr>
              <w:spacing w:after="0"/>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Подведение итогов марафона</w:t>
            </w:r>
          </w:p>
        </w:tc>
        <w:tc>
          <w:tcPr>
            <w:tcW w:w="1202" w:type="dxa"/>
          </w:tcPr>
          <w:p w:rsidR="002F0B85" w:rsidRPr="002F0B85" w:rsidRDefault="002F0B85" w:rsidP="00E336CA">
            <w:pPr>
              <w:spacing w:after="0"/>
              <w:rPr>
                <w:rFonts w:ascii="Times New Roman" w:hAnsi="Times New Roman"/>
                <w:color w:val="1A1A1A" w:themeColor="background1" w:themeShade="1A"/>
                <w:sz w:val="24"/>
                <w:szCs w:val="20"/>
                <w:lang w:val="ru-RU"/>
              </w:rPr>
            </w:pPr>
            <w:r>
              <w:rPr>
                <w:rFonts w:ascii="Times New Roman" w:hAnsi="Times New Roman"/>
                <w:color w:val="1A1A1A" w:themeColor="background1" w:themeShade="1A"/>
                <w:sz w:val="24"/>
                <w:szCs w:val="20"/>
                <w:lang w:val="ru-RU"/>
              </w:rPr>
              <w:t>5-9</w:t>
            </w:r>
          </w:p>
        </w:tc>
        <w:tc>
          <w:tcPr>
            <w:tcW w:w="2027" w:type="dxa"/>
            <w:gridSpan w:val="2"/>
          </w:tcPr>
          <w:p w:rsidR="002F0B85" w:rsidRPr="00D110DA" w:rsidRDefault="002F0B85" w:rsidP="00E336CA">
            <w:pPr>
              <w:spacing w:after="0"/>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27.10.2023г.</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Совет старшеклассников</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16</w:t>
            </w:r>
          </w:p>
        </w:tc>
        <w:tc>
          <w:tcPr>
            <w:tcW w:w="3548" w:type="dxa"/>
          </w:tcPr>
          <w:p w:rsidR="002F0B85" w:rsidRPr="000A55B1" w:rsidRDefault="002F0B85" w:rsidP="00E336CA">
            <w:pPr>
              <w:spacing w:after="0"/>
              <w:rPr>
                <w:rFonts w:ascii="Times New Roman" w:hAnsi="Times New Roman"/>
                <w:color w:val="1A1A1A" w:themeColor="background1" w:themeShade="1A"/>
                <w:sz w:val="20"/>
                <w:szCs w:val="20"/>
              </w:rPr>
            </w:pPr>
            <w:r w:rsidRPr="000A55B1">
              <w:rPr>
                <w:rFonts w:ascii="Times New Roman" w:hAnsi="Times New Roman"/>
                <w:color w:val="1A1A1A" w:themeColor="background1" w:themeShade="1A"/>
                <w:sz w:val="24"/>
                <w:szCs w:val="20"/>
              </w:rPr>
              <w:t>Дни воинской славы России</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17</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День народного единства </w:t>
            </w:r>
          </w:p>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sz w:val="24"/>
                <w:lang w:val="ru-RU"/>
              </w:rPr>
              <w:t>(по отдельному плану)</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06.11 – 08.11</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истории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18</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День памяти погибших при исполнении служебных обязанностей сотрудников органов внутренних дел России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08.11</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19</w:t>
            </w:r>
          </w:p>
        </w:tc>
        <w:tc>
          <w:tcPr>
            <w:tcW w:w="3548" w:type="dxa"/>
          </w:tcPr>
          <w:p w:rsidR="002F0B85" w:rsidRPr="000A55B1" w:rsidRDefault="002F0B85" w:rsidP="00E336CA">
            <w:pPr>
              <w:spacing w:after="0"/>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Декада ЗОЖ</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Ноябрь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20</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матери (по отдельному плану)</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20.11-25.11</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21</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Государственного герба Российской Федерации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30.11</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22</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неизвестного солдата</w:t>
            </w:r>
          </w:p>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Международный день инвалидов</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03.12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477"/>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23</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добровольца (волонтера) в России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05.12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24</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Героя – урок памяти Красовского Ильи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04.12 – 08.12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рук. музея Боевой славы 278 ИАД</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25</w:t>
            </w:r>
          </w:p>
        </w:tc>
        <w:tc>
          <w:tcPr>
            <w:tcW w:w="3548" w:type="dxa"/>
          </w:tcPr>
          <w:p w:rsidR="002F0B85" w:rsidRPr="000A55B1" w:rsidRDefault="002F0B85" w:rsidP="00E336CA">
            <w:pPr>
              <w:spacing w:after="0"/>
              <w:rPr>
                <w:rFonts w:ascii="Times New Roman" w:hAnsi="Times New Roman"/>
                <w:sz w:val="24"/>
                <w:szCs w:val="24"/>
              </w:rPr>
            </w:pPr>
            <w:r>
              <w:rPr>
                <w:rFonts w:ascii="Times New Roman" w:hAnsi="Times New Roman"/>
                <w:sz w:val="24"/>
                <w:szCs w:val="24"/>
              </w:rPr>
              <w:t>День Героев Отечества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09.12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26</w:t>
            </w:r>
          </w:p>
        </w:tc>
        <w:tc>
          <w:tcPr>
            <w:tcW w:w="3548" w:type="dxa"/>
          </w:tcPr>
          <w:p w:rsidR="002F0B85" w:rsidRPr="000A55B1" w:rsidRDefault="002F0B85" w:rsidP="00E336CA">
            <w:pPr>
              <w:spacing w:after="0"/>
              <w:rPr>
                <w:rFonts w:ascii="Times New Roman" w:hAnsi="Times New Roman"/>
                <w:sz w:val="24"/>
                <w:szCs w:val="24"/>
              </w:rPr>
            </w:pPr>
            <w:r>
              <w:rPr>
                <w:rFonts w:ascii="Times New Roman" w:hAnsi="Times New Roman"/>
                <w:sz w:val="24"/>
                <w:szCs w:val="24"/>
              </w:rPr>
              <w:t>Неделя правовых знаний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11.12-15.12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педагог-библиотекарь, соцпедагог</w:t>
            </w:r>
          </w:p>
          <w:p w:rsidR="00E336CA" w:rsidRPr="002F0B85" w:rsidRDefault="00E336CA" w:rsidP="00E336CA">
            <w:pPr>
              <w:spacing w:after="0"/>
              <w:rPr>
                <w:rFonts w:ascii="Times New Roman" w:hAnsi="Times New Roman"/>
                <w:sz w:val="24"/>
                <w:szCs w:val="24"/>
                <w:lang w:val="ru-RU"/>
              </w:rPr>
            </w:pP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lastRenderedPageBreak/>
              <w:t>27</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снятия блокады Ленинграда</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освобождения Красной армией крупнейшего «лагеря смерти» Аушвиц-Биркенау (Освенцима)</w:t>
            </w:r>
          </w:p>
          <w:p w:rsidR="002F0B85" w:rsidRDefault="002F0B85" w:rsidP="00E336CA">
            <w:pPr>
              <w:spacing w:after="0"/>
              <w:rPr>
                <w:rFonts w:ascii="Times New Roman" w:hAnsi="Times New Roman"/>
                <w:sz w:val="24"/>
                <w:szCs w:val="24"/>
              </w:rPr>
            </w:pPr>
            <w:r>
              <w:rPr>
                <w:rFonts w:ascii="Times New Roman" w:hAnsi="Times New Roman"/>
                <w:sz w:val="24"/>
                <w:szCs w:val="24"/>
              </w:rPr>
              <w:t>День памяти жертв Холокоста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27.01</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рук. </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28</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разгрома советскими войсками немецких войск в Сталинградской битве</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02.02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рук. </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29</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День российской науки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08.02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30</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памяти о россиянах, исполнявших службу за пределами Отечества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15.02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защитников Отечества</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color w:val="1A1A1A" w:themeColor="background1" w:themeShade="1A"/>
                <w:sz w:val="24"/>
                <w:szCs w:val="20"/>
                <w:lang w:val="ru-RU"/>
              </w:rPr>
              <w:t>Смотр строя и песни «Аты-баты-2024»</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19.02 – 22.02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Default="002F0B85" w:rsidP="00E336CA">
            <w:pPr>
              <w:spacing w:after="0"/>
              <w:rPr>
                <w:rFonts w:ascii="Times New Roman" w:hAnsi="Times New Roman"/>
                <w:sz w:val="24"/>
                <w:szCs w:val="24"/>
              </w:rPr>
            </w:pPr>
            <w:r w:rsidRPr="002F0B85">
              <w:rPr>
                <w:rFonts w:ascii="Times New Roman" w:hAnsi="Times New Roman"/>
                <w:sz w:val="24"/>
                <w:szCs w:val="24"/>
                <w:lang w:val="ru-RU"/>
              </w:rPr>
              <w:t xml:space="preserve">Классные руководители, рук. </w:t>
            </w:r>
            <w:r>
              <w:rPr>
                <w:rFonts w:ascii="Times New Roman" w:hAnsi="Times New Roman"/>
                <w:sz w:val="24"/>
                <w:szCs w:val="24"/>
              </w:rPr>
              <w:t>Патриотического кружка Юнармеец</w:t>
            </w:r>
          </w:p>
        </w:tc>
      </w:tr>
      <w:tr w:rsidR="002F0B85" w:rsidRPr="00BB2473" w:rsidTr="00707EC3">
        <w:trPr>
          <w:trHeight w:val="291"/>
        </w:trPr>
        <w:tc>
          <w:tcPr>
            <w:tcW w:w="668" w:type="dxa"/>
            <w:gridSpan w:val="2"/>
          </w:tcPr>
          <w:p w:rsidR="002F0B85" w:rsidRPr="00E336CA"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32</w:t>
            </w:r>
          </w:p>
        </w:tc>
        <w:tc>
          <w:tcPr>
            <w:tcW w:w="3548"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Международный день родного языка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21.02</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русского языка и литературы</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33</w:t>
            </w:r>
          </w:p>
        </w:tc>
        <w:tc>
          <w:tcPr>
            <w:tcW w:w="3548" w:type="dxa"/>
          </w:tcPr>
          <w:p w:rsidR="002F0B85" w:rsidRPr="00573C36" w:rsidRDefault="002F0B85" w:rsidP="00E336CA">
            <w:pPr>
              <w:spacing w:after="0"/>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8 марта</w:t>
            </w:r>
            <w:r w:rsidRPr="00573C36">
              <w:rPr>
                <w:rFonts w:ascii="Times New Roman" w:hAnsi="Times New Roman"/>
                <w:color w:val="1A1A1A" w:themeColor="background1" w:themeShade="1A"/>
                <w:sz w:val="24"/>
                <w:szCs w:val="20"/>
              </w:rPr>
              <w:t xml:space="preserve"> – концертная программа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07.03</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34</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Урок – путешествие в прошлое </w:t>
            </w:r>
          </w:p>
          <w:p w:rsidR="002F0B85" w:rsidRPr="002F0B85" w:rsidRDefault="002F0B85" w:rsidP="00E336CA">
            <w:pPr>
              <w:spacing w:after="0"/>
              <w:rPr>
                <w:rFonts w:ascii="Times New Roman" w:hAnsi="Times New Roman"/>
                <w:color w:val="1A1A1A" w:themeColor="background1" w:themeShade="1A"/>
                <w:sz w:val="24"/>
                <w:szCs w:val="24"/>
                <w:lang w:val="ru-RU"/>
              </w:rPr>
            </w:pPr>
            <w:r w:rsidRPr="002F0B85">
              <w:rPr>
                <w:rFonts w:ascii="Times New Roman" w:hAnsi="Times New Roman"/>
                <w:sz w:val="24"/>
                <w:szCs w:val="24"/>
                <w:lang w:val="ru-RU"/>
              </w:rPr>
              <w:t>«История Крыма», посвящённый Дню воссоединения Крыма с Россией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18.03</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35</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Неделя безопасности.</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Игра «Примерный пешеход»</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18.03-23.03</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36</w:t>
            </w:r>
          </w:p>
        </w:tc>
        <w:tc>
          <w:tcPr>
            <w:tcW w:w="3548" w:type="dxa"/>
          </w:tcPr>
          <w:p w:rsidR="002F0B85" w:rsidRDefault="002F0B85" w:rsidP="00E336CA">
            <w:pPr>
              <w:spacing w:after="0"/>
              <w:rPr>
                <w:rFonts w:ascii="Times New Roman" w:hAnsi="Times New Roman"/>
                <w:sz w:val="24"/>
                <w:szCs w:val="24"/>
              </w:rPr>
            </w:pPr>
            <w:r>
              <w:rPr>
                <w:rFonts w:ascii="Times New Roman" w:hAnsi="Times New Roman"/>
                <w:sz w:val="24"/>
                <w:szCs w:val="24"/>
              </w:rPr>
              <w:t>Всемирный день театра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27.03</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театральная студия </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37</w:t>
            </w:r>
          </w:p>
        </w:tc>
        <w:tc>
          <w:tcPr>
            <w:tcW w:w="3548" w:type="dxa"/>
          </w:tcPr>
          <w:p w:rsidR="002F0B85" w:rsidRDefault="002F0B85" w:rsidP="00E336CA">
            <w:pPr>
              <w:spacing w:after="0"/>
              <w:rPr>
                <w:rFonts w:ascii="Times New Roman" w:hAnsi="Times New Roman"/>
                <w:sz w:val="24"/>
                <w:szCs w:val="24"/>
              </w:rPr>
            </w:pPr>
            <w:r w:rsidRPr="002F0B85">
              <w:rPr>
                <w:rFonts w:ascii="Times New Roman" w:hAnsi="Times New Roman"/>
                <w:sz w:val="24"/>
                <w:szCs w:val="24"/>
                <w:lang w:val="ru-RU"/>
              </w:rPr>
              <w:t xml:space="preserve">Акция «Спешите делать добрые дела». </w:t>
            </w:r>
            <w:r w:rsidRPr="005A5296">
              <w:rPr>
                <w:rFonts w:ascii="Times New Roman" w:hAnsi="Times New Roman"/>
                <w:sz w:val="24"/>
                <w:szCs w:val="24"/>
              </w:rPr>
              <w:t>Весенняя неделя добра.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15.04-20.04</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38</w:t>
            </w:r>
          </w:p>
        </w:tc>
        <w:tc>
          <w:tcPr>
            <w:tcW w:w="3548" w:type="dxa"/>
          </w:tcPr>
          <w:p w:rsidR="002F0B85" w:rsidRDefault="002F0B85" w:rsidP="00E336CA">
            <w:pPr>
              <w:spacing w:after="0"/>
              <w:rPr>
                <w:rFonts w:ascii="Times New Roman" w:hAnsi="Times New Roman"/>
                <w:color w:val="1A1A1A" w:themeColor="background1" w:themeShade="1A"/>
                <w:sz w:val="24"/>
                <w:szCs w:val="20"/>
              </w:rPr>
            </w:pPr>
            <w:r w:rsidRPr="005855DA">
              <w:rPr>
                <w:rFonts w:ascii="Times New Roman" w:hAnsi="Times New Roman"/>
                <w:sz w:val="24"/>
                <w:szCs w:val="24"/>
              </w:rPr>
              <w:t>День космонавтики</w:t>
            </w:r>
          </w:p>
          <w:p w:rsidR="002F0B85" w:rsidRPr="00B44BAB" w:rsidRDefault="002F0B85" w:rsidP="00E336CA">
            <w:pPr>
              <w:spacing w:after="0"/>
              <w:rPr>
                <w:rFonts w:ascii="Times New Roman" w:hAnsi="Times New Roman"/>
                <w:sz w:val="24"/>
                <w:szCs w:val="24"/>
              </w:rPr>
            </w:pPr>
            <w:r w:rsidRPr="00B44BAB">
              <w:rPr>
                <w:rFonts w:ascii="Times New Roman" w:hAnsi="Times New Roman"/>
                <w:color w:val="1A1A1A" w:themeColor="background1" w:themeShade="1A"/>
                <w:sz w:val="24"/>
                <w:szCs w:val="20"/>
              </w:rPr>
              <w:t>Акция «Поехали»!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12.04</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39</w:t>
            </w:r>
          </w:p>
        </w:tc>
        <w:tc>
          <w:tcPr>
            <w:tcW w:w="3548"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Праздник весны и труда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02.05</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40</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sz w:val="24"/>
                <w:szCs w:val="24"/>
                <w:lang w:val="ru-RU"/>
              </w:rPr>
              <w:t xml:space="preserve">День Победы - </w:t>
            </w:r>
            <w:r w:rsidRPr="002F0B85">
              <w:rPr>
                <w:rFonts w:ascii="Times New Roman" w:hAnsi="Times New Roman"/>
                <w:color w:val="1A1A1A" w:themeColor="background1" w:themeShade="1A"/>
                <w:sz w:val="24"/>
                <w:szCs w:val="20"/>
                <w:lang w:val="ru-RU"/>
              </w:rPr>
              <w:t>школьный Полк Памяти.</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color w:val="1A1A1A" w:themeColor="background1" w:themeShade="1A"/>
                <w:sz w:val="24"/>
                <w:szCs w:val="20"/>
                <w:lang w:val="ru-RU"/>
              </w:rPr>
              <w:t>Литературно-музыкальная композиция «Я помню!»</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02.05-08.05</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p w:rsidR="002F0B85" w:rsidRDefault="002F0B85" w:rsidP="00E336CA">
            <w:pPr>
              <w:spacing w:after="0"/>
              <w:rPr>
                <w:rFonts w:ascii="Times New Roman" w:hAnsi="Times New Roman"/>
                <w:sz w:val="24"/>
                <w:szCs w:val="24"/>
              </w:rPr>
            </w:pPr>
            <w:r>
              <w:rPr>
                <w:rFonts w:ascii="Times New Roman" w:hAnsi="Times New Roman"/>
                <w:sz w:val="24"/>
                <w:szCs w:val="24"/>
              </w:rPr>
              <w:t xml:space="preserve">Руководитель театральной студии </w:t>
            </w:r>
          </w:p>
        </w:tc>
      </w:tr>
      <w:tr w:rsidR="002F0B85" w:rsidRPr="00BB2473" w:rsidTr="00707EC3">
        <w:trPr>
          <w:trHeight w:val="291"/>
        </w:trPr>
        <w:tc>
          <w:tcPr>
            <w:tcW w:w="668" w:type="dxa"/>
            <w:gridSpan w:val="2"/>
          </w:tcPr>
          <w:p w:rsidR="002F0B85" w:rsidRPr="00E336CA"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41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День детских общественных </w:t>
            </w:r>
            <w:r w:rsidRPr="002F0B85">
              <w:rPr>
                <w:rFonts w:ascii="Times New Roman" w:hAnsi="Times New Roman"/>
                <w:sz w:val="24"/>
                <w:szCs w:val="24"/>
                <w:lang w:val="ru-RU"/>
              </w:rPr>
              <w:lastRenderedPageBreak/>
              <w:t>организаций России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lastRenderedPageBreak/>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19.05</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lastRenderedPageBreak/>
              <w:t>Классные руководители</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lastRenderedPageBreak/>
              <w:t>42</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День славянской письменности и культуры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24.05</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русского языка и литературы</w:t>
            </w:r>
          </w:p>
        </w:tc>
      </w:tr>
      <w:tr w:rsidR="002F0B85" w:rsidRPr="00BB2473"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43</w:t>
            </w:r>
            <w:r w:rsidR="002F0B85" w:rsidRPr="002F0B85">
              <w:rPr>
                <w:rFonts w:ascii="Times New Roman" w:hAnsi="Times New Roman"/>
                <w:sz w:val="24"/>
                <w:szCs w:val="24"/>
                <w:lang w:val="ru-RU"/>
              </w:rPr>
              <w:br/>
            </w:r>
          </w:p>
        </w:tc>
        <w:tc>
          <w:tcPr>
            <w:tcW w:w="3548" w:type="dxa"/>
          </w:tcPr>
          <w:p w:rsidR="002F0B85" w:rsidRPr="006D0B33" w:rsidRDefault="002F0B85" w:rsidP="00E336CA">
            <w:pPr>
              <w:spacing w:after="0"/>
              <w:rPr>
                <w:rFonts w:ascii="Times New Roman" w:hAnsi="Times New Roman"/>
                <w:sz w:val="24"/>
                <w:szCs w:val="24"/>
              </w:rPr>
            </w:pPr>
            <w:r w:rsidRPr="006D0B33">
              <w:rPr>
                <w:rFonts w:ascii="Times New Roman" w:hAnsi="Times New Roman"/>
                <w:sz w:val="24"/>
              </w:rPr>
              <w:t>Торжественная линейка «Последний звонок»</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25.05</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E336CA" w:rsidP="00E336CA">
            <w:pPr>
              <w:spacing w:after="0"/>
              <w:ind w:left="100"/>
              <w:jc w:val="center"/>
              <w:rPr>
                <w:rFonts w:ascii="Times New Roman" w:hAnsi="Times New Roman"/>
                <w:sz w:val="24"/>
                <w:szCs w:val="24"/>
                <w:lang w:val="ru-RU"/>
              </w:rPr>
            </w:pPr>
            <w:r>
              <w:rPr>
                <w:rFonts w:ascii="Times New Roman" w:hAnsi="Times New Roman"/>
                <w:sz w:val="24"/>
                <w:szCs w:val="24"/>
                <w:lang w:val="ru-RU"/>
              </w:rPr>
              <w:t>44</w:t>
            </w:r>
          </w:p>
        </w:tc>
        <w:tc>
          <w:tcPr>
            <w:tcW w:w="3548" w:type="dxa"/>
          </w:tcPr>
          <w:p w:rsidR="002F0B85" w:rsidRPr="002F0B85" w:rsidRDefault="002F0B85" w:rsidP="00E336CA">
            <w:pPr>
              <w:spacing w:after="0" w:line="263" w:lineRule="auto"/>
              <w:rPr>
                <w:rFonts w:ascii="Times New Roman" w:hAnsi="Times New Roman"/>
                <w:sz w:val="24"/>
                <w:lang w:val="ru-RU"/>
              </w:rPr>
            </w:pPr>
            <w:r w:rsidRPr="002F0B85">
              <w:rPr>
                <w:rFonts w:ascii="Times New Roman" w:hAnsi="Times New Roman"/>
                <w:sz w:val="24"/>
                <w:lang w:val="ru-RU"/>
              </w:rPr>
              <w:t>Мероприятия, посвященные Дню защиты детей (по отдельному плану)</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-8</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03.06</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Зам. дир. по ВР, </w:t>
            </w:r>
          </w:p>
        </w:tc>
      </w:tr>
      <w:tr w:rsidR="002F0B85" w:rsidRPr="005855DA" w:rsidTr="00707EC3">
        <w:trPr>
          <w:trHeight w:val="291"/>
        </w:trPr>
        <w:tc>
          <w:tcPr>
            <w:tcW w:w="10456" w:type="dxa"/>
            <w:gridSpan w:val="7"/>
          </w:tcPr>
          <w:p w:rsidR="002F0B85" w:rsidRPr="000A55B1"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 xml:space="preserve">5. </w:t>
            </w:r>
            <w:r w:rsidRPr="000A55B1">
              <w:rPr>
                <w:rFonts w:ascii="Times New Roman" w:hAnsi="Times New Roman"/>
                <w:b/>
                <w:color w:val="008000"/>
                <w:sz w:val="24"/>
                <w:szCs w:val="24"/>
              </w:rPr>
              <w:t>Школа – территория здоровья</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lang w:val="ru-RU"/>
              </w:rPr>
              <w:t>Организация работы школьного спортивного клуба «Спортивный марафон»</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F175A0"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F175A0" w:rsidRDefault="002F0B85" w:rsidP="00E336CA">
            <w:pPr>
              <w:spacing w:after="0"/>
              <w:rPr>
                <w:rFonts w:ascii="Times New Roman" w:hAnsi="Times New Roman"/>
                <w:sz w:val="24"/>
                <w:szCs w:val="24"/>
              </w:rPr>
            </w:pPr>
            <w:r>
              <w:rPr>
                <w:rFonts w:ascii="Times New Roman" w:hAnsi="Times New Roman"/>
                <w:sz w:val="24"/>
                <w:szCs w:val="24"/>
              </w:rPr>
              <w:t>Руководитель клуба</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День здоровья «В здоровом теле здоровый дух!»</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Сентябрь, апрель</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lang w:val="ru-RU"/>
              </w:rPr>
              <w:t>Учителя физической культуры, классные руководители</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E336CA">
            <w:pPr>
              <w:spacing w:after="0"/>
              <w:ind w:left="113" w:right="310"/>
              <w:rPr>
                <w:rFonts w:ascii="Times New Roman" w:hAnsi="Times New Roman"/>
                <w:sz w:val="24"/>
                <w:lang w:val="ru-RU"/>
              </w:rPr>
            </w:pPr>
            <w:r w:rsidRPr="002F0B85">
              <w:rPr>
                <w:rFonts w:ascii="Times New Roman" w:hAnsi="Times New Roman"/>
                <w:sz w:val="24"/>
                <w:lang w:val="ru-RU"/>
              </w:rPr>
              <w:t xml:space="preserve">Мероприятия в рамках Месячника здорового образа жизни (по отдельному плану) </w:t>
            </w:r>
          </w:p>
        </w:tc>
        <w:tc>
          <w:tcPr>
            <w:tcW w:w="1202" w:type="dxa"/>
          </w:tcPr>
          <w:p w:rsidR="002F0B85" w:rsidRPr="002F0B85" w:rsidRDefault="002F0B85" w:rsidP="00E336CA">
            <w:pPr>
              <w:spacing w:after="0"/>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E336CA">
            <w:pPr>
              <w:spacing w:after="0"/>
              <w:ind w:left="115"/>
              <w:rPr>
                <w:rFonts w:ascii="Times New Roman" w:hAnsi="Times New Roman"/>
                <w:sz w:val="24"/>
              </w:rPr>
            </w:pPr>
            <w:r w:rsidRPr="00F175A0">
              <w:rPr>
                <w:rFonts w:ascii="Times New Roman" w:hAnsi="Times New Roman"/>
                <w:sz w:val="24"/>
              </w:rPr>
              <w:t xml:space="preserve">Апрель </w:t>
            </w:r>
          </w:p>
        </w:tc>
        <w:tc>
          <w:tcPr>
            <w:tcW w:w="3011" w:type="dxa"/>
          </w:tcPr>
          <w:p w:rsidR="002F0B85" w:rsidRPr="00F175A0" w:rsidRDefault="002F0B85" w:rsidP="00E336CA">
            <w:pPr>
              <w:spacing w:after="0"/>
              <w:ind w:left="113" w:right="5"/>
              <w:rPr>
                <w:rFonts w:ascii="Times New Roman" w:hAnsi="Times New Roman"/>
                <w:sz w:val="24"/>
              </w:rPr>
            </w:pPr>
            <w:r w:rsidRPr="00F175A0">
              <w:rPr>
                <w:rFonts w:ascii="Times New Roman" w:hAnsi="Times New Roman"/>
                <w:sz w:val="24"/>
              </w:rPr>
              <w:t xml:space="preserve">Заместитель директора по ВР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E336CA">
            <w:pPr>
              <w:spacing w:after="0"/>
              <w:ind w:left="113"/>
              <w:rPr>
                <w:rFonts w:ascii="Times New Roman" w:hAnsi="Times New Roman"/>
                <w:sz w:val="24"/>
                <w:lang w:val="ru-RU"/>
              </w:rPr>
            </w:pPr>
            <w:r w:rsidRPr="002F0B85">
              <w:rPr>
                <w:rFonts w:ascii="Times New Roman" w:hAnsi="Times New Roman"/>
                <w:sz w:val="24"/>
                <w:lang w:val="ru-RU"/>
              </w:rPr>
              <w:t xml:space="preserve">Участие в фестивалях ГТО (сдача нормативов) </w:t>
            </w:r>
          </w:p>
        </w:tc>
        <w:tc>
          <w:tcPr>
            <w:tcW w:w="1202" w:type="dxa"/>
          </w:tcPr>
          <w:p w:rsidR="002F0B85" w:rsidRPr="002F0B85" w:rsidRDefault="002F0B85" w:rsidP="00E336CA">
            <w:pPr>
              <w:spacing w:after="0"/>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E336CA">
            <w:pPr>
              <w:spacing w:after="0"/>
              <w:ind w:left="115"/>
              <w:rPr>
                <w:rFonts w:ascii="Times New Roman" w:hAnsi="Times New Roman"/>
                <w:sz w:val="24"/>
              </w:rPr>
            </w:pPr>
            <w:r w:rsidRPr="00F175A0">
              <w:rPr>
                <w:rFonts w:ascii="Times New Roman" w:hAnsi="Times New Roman"/>
                <w:sz w:val="24"/>
              </w:rPr>
              <w:t xml:space="preserve">В течение года </w:t>
            </w:r>
          </w:p>
        </w:tc>
        <w:tc>
          <w:tcPr>
            <w:tcW w:w="3011" w:type="dxa"/>
          </w:tcPr>
          <w:p w:rsidR="002F0B85" w:rsidRPr="00F175A0" w:rsidRDefault="002F0B85" w:rsidP="00E336CA">
            <w:pPr>
              <w:spacing w:after="0"/>
              <w:ind w:left="113"/>
              <w:rPr>
                <w:rFonts w:ascii="Times New Roman" w:hAnsi="Times New Roman"/>
                <w:sz w:val="24"/>
              </w:rPr>
            </w:pPr>
            <w:r w:rsidRPr="00F175A0">
              <w:rPr>
                <w:rFonts w:ascii="Times New Roman" w:hAnsi="Times New Roman"/>
                <w:sz w:val="24"/>
              </w:rPr>
              <w:t xml:space="preserve">Учитель физической культуры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8</w:t>
            </w:r>
          </w:p>
        </w:tc>
        <w:tc>
          <w:tcPr>
            <w:tcW w:w="3548" w:type="dxa"/>
          </w:tcPr>
          <w:p w:rsidR="002F0B85" w:rsidRPr="00F175A0" w:rsidRDefault="002F0B85" w:rsidP="00E336CA">
            <w:pPr>
              <w:spacing w:after="0"/>
              <w:ind w:left="113"/>
              <w:rPr>
                <w:rFonts w:ascii="Times New Roman" w:hAnsi="Times New Roman"/>
                <w:sz w:val="24"/>
              </w:rPr>
            </w:pPr>
            <w:r w:rsidRPr="00F175A0">
              <w:rPr>
                <w:rFonts w:ascii="Times New Roman" w:hAnsi="Times New Roman"/>
                <w:sz w:val="24"/>
              </w:rPr>
              <w:t xml:space="preserve">Участие в Президентских состязаниях </w:t>
            </w:r>
          </w:p>
        </w:tc>
        <w:tc>
          <w:tcPr>
            <w:tcW w:w="1202" w:type="dxa"/>
          </w:tcPr>
          <w:p w:rsidR="002F0B85" w:rsidRPr="002F0B85" w:rsidRDefault="002F0B85" w:rsidP="00E336CA">
            <w:pPr>
              <w:spacing w:after="0"/>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E336CA">
            <w:pPr>
              <w:spacing w:after="0"/>
              <w:ind w:left="115"/>
              <w:rPr>
                <w:rFonts w:ascii="Times New Roman" w:hAnsi="Times New Roman"/>
                <w:sz w:val="24"/>
              </w:rPr>
            </w:pPr>
            <w:r w:rsidRPr="00F175A0">
              <w:rPr>
                <w:rFonts w:ascii="Times New Roman" w:hAnsi="Times New Roman"/>
                <w:sz w:val="24"/>
              </w:rPr>
              <w:t xml:space="preserve">Апрель – май </w:t>
            </w:r>
          </w:p>
        </w:tc>
        <w:tc>
          <w:tcPr>
            <w:tcW w:w="3011" w:type="dxa"/>
          </w:tcPr>
          <w:p w:rsidR="002F0B85" w:rsidRPr="00F175A0" w:rsidRDefault="002F0B85" w:rsidP="00E336CA">
            <w:pPr>
              <w:spacing w:after="0"/>
              <w:ind w:left="113"/>
              <w:rPr>
                <w:rFonts w:ascii="Times New Roman" w:hAnsi="Times New Roman"/>
                <w:sz w:val="24"/>
              </w:rPr>
            </w:pPr>
            <w:r w:rsidRPr="00F175A0">
              <w:rPr>
                <w:rFonts w:ascii="Times New Roman" w:hAnsi="Times New Roman"/>
                <w:sz w:val="24"/>
              </w:rPr>
              <w:t xml:space="preserve">Учитель физической культуры </w:t>
            </w:r>
          </w:p>
        </w:tc>
      </w:tr>
      <w:tr w:rsidR="002F0B85" w:rsidRPr="005855DA"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E336CA">
            <w:pPr>
              <w:spacing w:after="0" w:line="259" w:lineRule="auto"/>
              <w:ind w:left="53" w:right="160"/>
              <w:rPr>
                <w:rFonts w:ascii="Times New Roman" w:hAnsi="Times New Roman"/>
                <w:sz w:val="24"/>
                <w:lang w:val="ru-RU"/>
              </w:rPr>
            </w:pPr>
            <w:r w:rsidRPr="002F0B85">
              <w:rPr>
                <w:rFonts w:ascii="Times New Roman" w:hAnsi="Times New Roman"/>
                <w:sz w:val="24"/>
                <w:lang w:val="ru-RU"/>
              </w:rPr>
              <w:t xml:space="preserve">Встречи с врачом – наркологом с целью беседы о здоровом образе жизни и профилактики употребления ПАВ. </w:t>
            </w:r>
          </w:p>
        </w:tc>
        <w:tc>
          <w:tcPr>
            <w:tcW w:w="1202" w:type="dxa"/>
          </w:tcPr>
          <w:p w:rsidR="002F0B85" w:rsidRPr="00585910" w:rsidRDefault="002F0B85" w:rsidP="00E336CA">
            <w:pPr>
              <w:spacing w:after="0" w:line="259" w:lineRule="auto"/>
              <w:ind w:left="53"/>
              <w:rPr>
                <w:rFonts w:ascii="Times New Roman" w:hAnsi="Times New Roman"/>
                <w:sz w:val="24"/>
              </w:rPr>
            </w:pPr>
            <w:r w:rsidRPr="00585910">
              <w:rPr>
                <w:rFonts w:ascii="Times New Roman" w:hAnsi="Times New Roman"/>
                <w:sz w:val="24"/>
              </w:rPr>
              <w:t>7-</w:t>
            </w:r>
            <w:r>
              <w:rPr>
                <w:rFonts w:ascii="Times New Roman" w:hAnsi="Times New Roman"/>
                <w:sz w:val="24"/>
                <w:lang w:val="ru-RU"/>
              </w:rPr>
              <w:t>9</w:t>
            </w:r>
          </w:p>
        </w:tc>
        <w:tc>
          <w:tcPr>
            <w:tcW w:w="2027" w:type="dxa"/>
            <w:gridSpan w:val="2"/>
          </w:tcPr>
          <w:p w:rsidR="002F0B85" w:rsidRPr="002F0B85" w:rsidRDefault="002F0B85" w:rsidP="00E336CA">
            <w:pPr>
              <w:spacing w:after="0" w:line="259" w:lineRule="auto"/>
              <w:ind w:left="53" w:right="74"/>
              <w:rPr>
                <w:rFonts w:ascii="Times New Roman" w:hAnsi="Times New Roman"/>
                <w:sz w:val="24"/>
                <w:lang w:val="ru-RU"/>
              </w:rPr>
            </w:pPr>
            <w:r w:rsidRPr="002F0B85">
              <w:rPr>
                <w:rFonts w:ascii="Times New Roman" w:hAnsi="Times New Roman"/>
                <w:sz w:val="24"/>
                <w:lang w:val="ru-RU"/>
              </w:rPr>
              <w:t xml:space="preserve">По согласованию в течение года </w:t>
            </w:r>
          </w:p>
        </w:tc>
        <w:tc>
          <w:tcPr>
            <w:tcW w:w="3011" w:type="dxa"/>
          </w:tcPr>
          <w:p w:rsidR="002F0B85" w:rsidRPr="00585910" w:rsidRDefault="002F0B85" w:rsidP="00E336CA">
            <w:pPr>
              <w:spacing w:after="0"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2F0B85" w:rsidRPr="00BB2473" w:rsidTr="00707EC3">
        <w:trPr>
          <w:trHeight w:val="291"/>
        </w:trPr>
        <w:tc>
          <w:tcPr>
            <w:tcW w:w="668" w:type="dxa"/>
            <w:gridSpan w:val="2"/>
          </w:tcPr>
          <w:p w:rsidR="002F0B85" w:rsidRDefault="002F0B85" w:rsidP="00E336CA">
            <w:pPr>
              <w:spacing w:after="0"/>
              <w:ind w:left="100"/>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E336CA">
            <w:pPr>
              <w:tabs>
                <w:tab w:val="center" w:pos="840"/>
                <w:tab w:val="center" w:pos="2891"/>
              </w:tabs>
              <w:spacing w:after="0" w:line="259" w:lineRule="auto"/>
              <w:ind w:left="53"/>
              <w:rPr>
                <w:rFonts w:ascii="Times New Roman" w:hAnsi="Times New Roman"/>
                <w:sz w:val="24"/>
                <w:lang w:val="ru-RU"/>
              </w:rPr>
            </w:pPr>
            <w:r w:rsidRPr="002F0B85">
              <w:rPr>
                <w:rFonts w:ascii="Times New Roman" w:hAnsi="Times New Roman"/>
                <w:sz w:val="24"/>
                <w:lang w:val="ru-RU"/>
              </w:rPr>
              <w:t xml:space="preserve">Проведение </w:t>
            </w:r>
            <w:r w:rsidRPr="002F0B85">
              <w:rPr>
                <w:rFonts w:ascii="Times New Roman" w:hAnsi="Times New Roman"/>
                <w:sz w:val="24"/>
                <w:lang w:val="ru-RU"/>
              </w:rPr>
              <w:tab/>
              <w:t xml:space="preserve">социально- </w:t>
            </w:r>
          </w:p>
          <w:p w:rsidR="002F0B85" w:rsidRPr="002F0B85" w:rsidRDefault="002F0B85" w:rsidP="00E336CA">
            <w:pPr>
              <w:spacing w:after="0" w:line="259" w:lineRule="auto"/>
              <w:ind w:left="53" w:right="4"/>
              <w:rPr>
                <w:rFonts w:ascii="Times New Roman" w:hAnsi="Times New Roman"/>
                <w:sz w:val="24"/>
                <w:lang w:val="ru-RU"/>
              </w:rPr>
            </w:pPr>
            <w:r w:rsidRPr="002F0B85">
              <w:rPr>
                <w:rFonts w:ascii="Times New Roman" w:hAnsi="Times New Roman"/>
                <w:sz w:val="24"/>
                <w:lang w:val="ru-RU"/>
              </w:rPr>
              <w:t>психологического тестирования.</w:t>
            </w:r>
          </w:p>
          <w:p w:rsidR="002F0B85" w:rsidRPr="002F0B85" w:rsidRDefault="002F0B85" w:rsidP="00E336CA">
            <w:pPr>
              <w:spacing w:after="0" w:line="259" w:lineRule="auto"/>
              <w:ind w:left="53" w:right="4"/>
              <w:rPr>
                <w:rFonts w:ascii="Times New Roman" w:hAnsi="Times New Roman"/>
                <w:sz w:val="24"/>
                <w:lang w:val="ru-RU"/>
              </w:rPr>
            </w:pPr>
            <w:r w:rsidRPr="002F0B85">
              <w:rPr>
                <w:rFonts w:ascii="Times New Roman" w:hAnsi="Times New Roman"/>
                <w:sz w:val="24"/>
                <w:lang w:val="ru-RU"/>
              </w:rPr>
              <w:t xml:space="preserve">Классный час </w:t>
            </w:r>
            <w:r w:rsidRPr="002F0B85">
              <w:rPr>
                <w:rFonts w:ascii="Times New Roman" w:hAnsi="Times New Roman"/>
                <w:i/>
                <w:sz w:val="24"/>
                <w:lang w:val="ru-RU"/>
              </w:rPr>
              <w:t>«СПТ как возможность узнать себя лучше»</w:t>
            </w:r>
          </w:p>
        </w:tc>
        <w:tc>
          <w:tcPr>
            <w:tcW w:w="1202" w:type="dxa"/>
          </w:tcPr>
          <w:p w:rsidR="002F0B85" w:rsidRPr="00585910" w:rsidRDefault="002F0B85" w:rsidP="00E336CA">
            <w:pPr>
              <w:spacing w:after="0" w:line="259" w:lineRule="auto"/>
              <w:ind w:left="53"/>
              <w:rPr>
                <w:rFonts w:ascii="Times New Roman" w:hAnsi="Times New Roman"/>
                <w:sz w:val="24"/>
              </w:rPr>
            </w:pPr>
            <w:r w:rsidRPr="00585910">
              <w:rPr>
                <w:rFonts w:ascii="Times New Roman" w:hAnsi="Times New Roman"/>
                <w:sz w:val="24"/>
              </w:rPr>
              <w:t>7-</w:t>
            </w:r>
            <w:r>
              <w:rPr>
                <w:rFonts w:ascii="Times New Roman" w:hAnsi="Times New Roman"/>
                <w:sz w:val="24"/>
                <w:lang w:val="ru-RU"/>
              </w:rPr>
              <w:t>9</w:t>
            </w:r>
          </w:p>
        </w:tc>
        <w:tc>
          <w:tcPr>
            <w:tcW w:w="2027" w:type="dxa"/>
            <w:gridSpan w:val="2"/>
          </w:tcPr>
          <w:p w:rsidR="002F0B85" w:rsidRPr="00585910" w:rsidRDefault="002F0B85" w:rsidP="00E336CA">
            <w:pPr>
              <w:spacing w:after="0" w:line="259" w:lineRule="auto"/>
              <w:ind w:left="53"/>
              <w:rPr>
                <w:rFonts w:ascii="Times New Roman" w:hAnsi="Times New Roman"/>
                <w:sz w:val="24"/>
              </w:rPr>
            </w:pPr>
            <w:r w:rsidRPr="00585910">
              <w:rPr>
                <w:rFonts w:ascii="Times New Roman" w:hAnsi="Times New Roman"/>
                <w:sz w:val="24"/>
              </w:rPr>
              <w:t xml:space="preserve">Октябрь </w:t>
            </w:r>
          </w:p>
        </w:tc>
        <w:tc>
          <w:tcPr>
            <w:tcW w:w="3011" w:type="dxa"/>
          </w:tcPr>
          <w:p w:rsidR="002F0B85" w:rsidRPr="002F0B85" w:rsidRDefault="002F0B85" w:rsidP="00E336CA">
            <w:pPr>
              <w:spacing w:after="0" w:line="259" w:lineRule="auto"/>
              <w:ind w:left="53" w:right="339"/>
              <w:rPr>
                <w:rFonts w:ascii="Times New Roman" w:hAnsi="Times New Roman"/>
                <w:sz w:val="24"/>
                <w:lang w:val="ru-RU"/>
              </w:rPr>
            </w:pPr>
            <w:r w:rsidRPr="002F0B85">
              <w:rPr>
                <w:rFonts w:ascii="Times New Roman" w:hAnsi="Times New Roman"/>
                <w:sz w:val="24"/>
                <w:lang w:val="ru-RU"/>
              </w:rPr>
              <w:t xml:space="preserve">Педагог –психолог, заместитель директора по ВР </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6</w:t>
            </w:r>
            <w:r w:rsidRPr="007F63A9">
              <w:rPr>
                <w:rFonts w:ascii="Times New Roman" w:hAnsi="Times New Roman"/>
                <w:b/>
                <w:color w:val="008000"/>
                <w:sz w:val="24"/>
                <w:szCs w:val="24"/>
              </w:rPr>
              <w:t>. Внешкольные мероприятия</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334"/>
        </w:trPr>
        <w:tc>
          <w:tcPr>
            <w:tcW w:w="668" w:type="dxa"/>
            <w:gridSpan w:val="2"/>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 Мероприятия, организуемые социальными партнёрами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F175A0" w:rsidRDefault="002F0B85" w:rsidP="00E336CA">
            <w:pPr>
              <w:spacing w:after="0"/>
              <w:ind w:left="115"/>
              <w:rPr>
                <w:rFonts w:ascii="Times New Roman" w:hAnsi="Times New Roman"/>
                <w:sz w:val="24"/>
              </w:rPr>
            </w:pPr>
            <w:r w:rsidRPr="00F175A0">
              <w:rPr>
                <w:rFonts w:ascii="Times New Roman" w:hAnsi="Times New Roman"/>
                <w:sz w:val="24"/>
              </w:rPr>
              <w:t xml:space="preserve">В течение года </w:t>
            </w:r>
          </w:p>
        </w:tc>
        <w:tc>
          <w:tcPr>
            <w:tcW w:w="3011" w:type="dxa"/>
          </w:tcPr>
          <w:p w:rsidR="002F0B85" w:rsidRPr="00585910" w:rsidRDefault="002F0B85" w:rsidP="00E336CA">
            <w:pPr>
              <w:spacing w:after="0"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7</w:t>
            </w:r>
            <w:r w:rsidRPr="007F63A9">
              <w:rPr>
                <w:rFonts w:ascii="Times New Roman" w:hAnsi="Times New Roman"/>
                <w:b/>
                <w:color w:val="008000"/>
                <w:sz w:val="24"/>
                <w:szCs w:val="24"/>
              </w:rPr>
              <w:t>. Предметно-пространственная среда</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Выставки рисунков, фотографий, творческих работ, посвящённых памятным датам</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Учитель ИЗО, педагог-библиотекарь, учителя-предметники</w:t>
            </w:r>
          </w:p>
        </w:tc>
      </w:tr>
      <w:tr w:rsidR="002F0B85" w:rsidRPr="005855DA"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Pr>
                <w:rFonts w:ascii="Times New Roman" w:hAnsi="Times New Roman"/>
                <w:sz w:val="24"/>
                <w:szCs w:val="24"/>
              </w:rPr>
              <w:lastRenderedPageBreak/>
              <w:t>2</w:t>
            </w:r>
          </w:p>
        </w:tc>
        <w:tc>
          <w:tcPr>
            <w:tcW w:w="3548" w:type="dxa"/>
          </w:tcPr>
          <w:p w:rsidR="002F0B85" w:rsidRPr="003A7F26" w:rsidRDefault="002F0B85" w:rsidP="00E336CA">
            <w:pPr>
              <w:spacing w:after="0"/>
              <w:rPr>
                <w:rFonts w:ascii="Times New Roman" w:hAnsi="Times New Roman"/>
                <w:sz w:val="24"/>
                <w:szCs w:val="24"/>
              </w:rPr>
            </w:pPr>
            <w:r>
              <w:rPr>
                <w:rFonts w:ascii="Times New Roman" w:hAnsi="Times New Roman"/>
                <w:sz w:val="24"/>
                <w:szCs w:val="24"/>
              </w:rPr>
              <w:t>Оформление классных уголков</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Трудовые десанты по уборке территории школы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Завхоз, классные руководители</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E336CA">
            <w:pPr>
              <w:tabs>
                <w:tab w:val="center" w:pos="837"/>
                <w:tab w:val="center" w:pos="2663"/>
              </w:tabs>
              <w:spacing w:after="0"/>
              <w:rPr>
                <w:rFonts w:ascii="Times New Roman" w:hAnsi="Times New Roman"/>
                <w:sz w:val="24"/>
                <w:szCs w:val="24"/>
                <w:lang w:val="ru-RU"/>
              </w:rPr>
            </w:pPr>
            <w:r w:rsidRPr="002F0B85">
              <w:rPr>
                <w:rFonts w:ascii="Times New Roman" w:hAnsi="Times New Roman"/>
                <w:sz w:val="24"/>
                <w:szCs w:val="24"/>
                <w:lang w:val="ru-RU"/>
              </w:rPr>
              <w:t>Праздничное украшение кабинетов, окон кабинета, рекреаций к Новому году, 1 и 9 Мая.</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Декабрь, май</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Участие в конкурсах рисунков разных уровней.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Учитель ИЗО </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Участие в фотоконкурсах разных уровней.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Выпуск стенгазет и плакатов к разным памятным датам.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8</w:t>
            </w:r>
          </w:p>
        </w:tc>
        <w:tc>
          <w:tcPr>
            <w:tcW w:w="3548" w:type="dxa"/>
          </w:tcPr>
          <w:p w:rsidR="002F0B85" w:rsidRPr="002F0B85" w:rsidRDefault="002F0B85" w:rsidP="00E336CA">
            <w:pPr>
              <w:spacing w:after="0"/>
              <w:ind w:right="87"/>
              <w:rPr>
                <w:rFonts w:ascii="Times New Roman" w:hAnsi="Times New Roman"/>
                <w:sz w:val="24"/>
                <w:lang w:val="ru-RU"/>
              </w:rPr>
            </w:pPr>
            <w:r w:rsidRPr="002F0B85">
              <w:rPr>
                <w:rFonts w:ascii="Times New Roman" w:hAnsi="Times New Roman"/>
                <w:sz w:val="24"/>
                <w:lang w:val="ru-RU"/>
              </w:rPr>
              <w:t xml:space="preserve">Участие в конкурсе плакатов «Мы за ЗОЖ»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Pr>
                <w:rFonts w:ascii="Times New Roman" w:hAnsi="Times New Roman"/>
                <w:sz w:val="24"/>
              </w:rPr>
              <w:t>Ноябрь</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9</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Участие в акции «Я помню»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 xml:space="preserve">Оформление клумб. Акция «Лучшая клумба» </w:t>
            </w:r>
          </w:p>
        </w:tc>
        <w:tc>
          <w:tcPr>
            <w:tcW w:w="1202" w:type="dxa"/>
          </w:tcPr>
          <w:p w:rsidR="002F0B85" w:rsidRPr="003A7F26" w:rsidRDefault="002F0B85" w:rsidP="00E336CA">
            <w:pPr>
              <w:spacing w:after="0"/>
              <w:ind w:left="173"/>
              <w:rPr>
                <w:rFonts w:ascii="Times New Roman" w:hAnsi="Times New Roman"/>
                <w:sz w:val="24"/>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3011" w:type="dxa"/>
          </w:tcPr>
          <w:p w:rsidR="002F0B85" w:rsidRPr="003A7F26" w:rsidRDefault="002F0B85" w:rsidP="00E336CA">
            <w:pPr>
              <w:spacing w:after="0"/>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Размещение работ учащихся и информации о проведенных мероприятиях на сайте ОО, в официальных группах ВКонтакте</w:t>
            </w:r>
          </w:p>
        </w:tc>
        <w:tc>
          <w:tcPr>
            <w:tcW w:w="1202" w:type="dxa"/>
          </w:tcPr>
          <w:p w:rsidR="002F0B85" w:rsidRPr="002F0B85" w:rsidRDefault="002F0B85" w:rsidP="00E336CA">
            <w:pPr>
              <w:spacing w:after="0"/>
              <w:ind w:left="173"/>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3A7F26" w:rsidRDefault="002F0B85" w:rsidP="00E336CA">
            <w:pPr>
              <w:spacing w:after="0"/>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2F0B85" w:rsidRDefault="002F0B85" w:rsidP="00E336CA">
            <w:pPr>
              <w:spacing w:after="0"/>
              <w:ind w:left="108"/>
              <w:rPr>
                <w:rFonts w:ascii="Times New Roman" w:hAnsi="Times New Roman"/>
                <w:sz w:val="24"/>
                <w:lang w:val="ru-RU"/>
              </w:rPr>
            </w:pPr>
            <w:r w:rsidRPr="002F0B85">
              <w:rPr>
                <w:rFonts w:ascii="Times New Roman" w:hAnsi="Times New Roman"/>
                <w:sz w:val="24"/>
                <w:lang w:val="ru-RU"/>
              </w:rPr>
              <w:t>Зам. дир. по ВР, ответственный за сайт</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8</w:t>
            </w:r>
            <w:r w:rsidRPr="007F63A9">
              <w:rPr>
                <w:rFonts w:ascii="Times New Roman" w:hAnsi="Times New Roman"/>
                <w:b/>
                <w:color w:val="008000"/>
                <w:sz w:val="24"/>
                <w:szCs w:val="24"/>
              </w:rPr>
              <w:t>. Взаимодействие с родителями</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Участие родителей в проведении ключевых общешкольных дел и классных мероприятий (по плану классных руководителей)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E336CA">
            <w:pPr>
              <w:spacing w:after="0"/>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 xml:space="preserve">Педагогическое просвещение родителей по вопросам </w:t>
            </w:r>
          </w:p>
          <w:p w:rsidR="002F0B85" w:rsidRPr="002F0B85" w:rsidRDefault="002F0B85" w:rsidP="00E336CA">
            <w:pPr>
              <w:spacing w:after="0"/>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воспитания детей (родительские всеобучи)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1 раз в четверть</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E336CA">
            <w:pPr>
              <w:spacing w:after="0"/>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Индивидуальные консультации по вопросам воспитания детей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E336CA">
            <w:pPr>
              <w:spacing w:after="0"/>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 xml:space="preserve">Информационное оповещение через школьный </w:t>
            </w:r>
            <w:r w:rsidRPr="002F0B85">
              <w:rPr>
                <w:rFonts w:ascii="Times New Roman" w:hAnsi="Times New Roman"/>
                <w:color w:val="1A1A1A" w:themeColor="background1" w:themeShade="1A"/>
                <w:sz w:val="24"/>
                <w:szCs w:val="20"/>
                <w:lang w:val="ru-RU"/>
              </w:rPr>
              <w:tab/>
              <w:t xml:space="preserve">сайт </w:t>
            </w:r>
            <w:r w:rsidRPr="002F0B85">
              <w:rPr>
                <w:rFonts w:ascii="Times New Roman" w:hAnsi="Times New Roman"/>
                <w:color w:val="1A1A1A" w:themeColor="background1" w:themeShade="1A"/>
                <w:sz w:val="24"/>
                <w:szCs w:val="20"/>
                <w:lang w:val="ru-RU"/>
              </w:rPr>
              <w:tab/>
              <w:t>и официальные группы школы в социальных сетях</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E336CA">
            <w:pPr>
              <w:spacing w:after="0"/>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Совета профилактики с неблагополучными семьями по вопросам воспитания, обучения детей (по отдельному плану)</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В течение года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Соцпедагог, заместитель директора по ВР, педагог - психолог</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9. Самоуправление. Детские общественные объединения.</w:t>
            </w:r>
          </w:p>
        </w:tc>
      </w:tr>
      <w:tr w:rsidR="002F0B85" w:rsidRPr="005855DA" w:rsidTr="002F0B85">
        <w:trPr>
          <w:trHeight w:val="291"/>
        </w:trPr>
        <w:tc>
          <w:tcPr>
            <w:tcW w:w="557" w:type="dxa"/>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659" w:type="dxa"/>
            <w:gridSpan w:val="2"/>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2F0B85">
        <w:trPr>
          <w:trHeight w:val="291"/>
        </w:trPr>
        <w:tc>
          <w:tcPr>
            <w:tcW w:w="557" w:type="dxa"/>
          </w:tcPr>
          <w:p w:rsidR="002F0B85" w:rsidRPr="005855DA" w:rsidRDefault="002F0B85" w:rsidP="00E336CA">
            <w:pPr>
              <w:spacing w:after="0"/>
              <w:ind w:left="35"/>
              <w:jc w:val="center"/>
              <w:rPr>
                <w:rFonts w:ascii="Times New Roman" w:hAnsi="Times New Roman"/>
                <w:sz w:val="24"/>
                <w:szCs w:val="24"/>
              </w:rPr>
            </w:pPr>
            <w:r w:rsidRPr="005855DA">
              <w:rPr>
                <w:rFonts w:ascii="Times New Roman" w:hAnsi="Times New Roman"/>
                <w:sz w:val="24"/>
                <w:szCs w:val="24"/>
              </w:rPr>
              <w:lastRenderedPageBreak/>
              <w:t>1</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Формирование школьного актива на новый учебный год.</w:t>
            </w:r>
          </w:p>
          <w:p w:rsidR="002F0B85" w:rsidRPr="00624FCF" w:rsidRDefault="002F0B85" w:rsidP="00E336CA">
            <w:pPr>
              <w:spacing w:after="0"/>
              <w:rPr>
                <w:rFonts w:ascii="Times New Roman" w:hAnsi="Times New Roman"/>
                <w:color w:val="1A1A1A" w:themeColor="background1" w:themeShade="1A"/>
                <w:sz w:val="24"/>
                <w:szCs w:val="20"/>
              </w:rPr>
            </w:pPr>
            <w:r w:rsidRPr="00624FCF">
              <w:rPr>
                <w:rFonts w:ascii="Times New Roman" w:hAnsi="Times New Roman"/>
                <w:color w:val="1A1A1A" w:themeColor="background1" w:themeShade="1A"/>
                <w:sz w:val="24"/>
                <w:szCs w:val="20"/>
              </w:rPr>
              <w:t>Утверждение плана работы актива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BB2473" w:rsidTr="002F0B85">
        <w:trPr>
          <w:trHeight w:val="291"/>
        </w:trPr>
        <w:tc>
          <w:tcPr>
            <w:tcW w:w="557" w:type="dxa"/>
          </w:tcPr>
          <w:p w:rsidR="002F0B85" w:rsidRPr="005855DA" w:rsidRDefault="002F0B85" w:rsidP="00E336CA">
            <w:pPr>
              <w:spacing w:after="0"/>
              <w:ind w:left="35"/>
              <w:jc w:val="center"/>
              <w:rPr>
                <w:rFonts w:ascii="Times New Roman" w:hAnsi="Times New Roman"/>
                <w:sz w:val="24"/>
                <w:szCs w:val="24"/>
              </w:rPr>
            </w:pPr>
            <w:r>
              <w:rPr>
                <w:rFonts w:ascii="Times New Roman" w:hAnsi="Times New Roman"/>
                <w:sz w:val="24"/>
                <w:szCs w:val="24"/>
              </w:rPr>
              <w:t>2</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Организация и проведение общешкольных мероприятий, участие в конкурсах, мероприятиях различного уровня.</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rPr>
              <w:t>-</w:t>
            </w:r>
            <w:r>
              <w:rPr>
                <w:rFonts w:ascii="Times New Roman" w:hAnsi="Times New Roman"/>
                <w:sz w:val="24"/>
                <w:szCs w:val="24"/>
                <w:lang w:val="ru-RU"/>
              </w:rPr>
              <w:t>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BB2473"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3</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  Участие в  конкурсе «Район Активной Молодежи».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4</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 Подготовка к участию в районной встрече школьных вожатских отрядов «Мост дружбы».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Октябрь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5</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w:t>
            </w:r>
            <w:r w:rsidRPr="002F0B85">
              <w:rPr>
                <w:rFonts w:ascii="Times New Roman" w:hAnsi="Times New Roman"/>
                <w:sz w:val="24"/>
                <w:szCs w:val="20"/>
                <w:lang w:val="ru-RU"/>
              </w:rPr>
              <w:t xml:space="preserve"> Подготовка и проведение «Новогоднего квеста» для 4-8 классов.</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-8</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Декабрь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6</w:t>
            </w:r>
          </w:p>
        </w:tc>
        <w:tc>
          <w:tcPr>
            <w:tcW w:w="3659" w:type="dxa"/>
            <w:gridSpan w:val="2"/>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w:t>
            </w:r>
            <w:r w:rsidRPr="002F0B85">
              <w:rPr>
                <w:rFonts w:ascii="Times New Roman" w:hAnsi="Times New Roman"/>
                <w:sz w:val="24"/>
                <w:szCs w:val="20"/>
                <w:lang w:val="ru-RU"/>
              </w:rPr>
              <w:t xml:space="preserve">Проведение акции «Ленинград-мы </w:t>
            </w:r>
            <w:r w:rsidRPr="002F0B85">
              <w:rPr>
                <w:rFonts w:ascii="Times New Roman" w:hAnsi="Times New Roman"/>
                <w:sz w:val="24"/>
                <w:szCs w:val="24"/>
                <w:lang w:val="ru-RU"/>
              </w:rPr>
              <w:t>помним!»</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Январь</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7</w:t>
            </w:r>
          </w:p>
        </w:tc>
        <w:tc>
          <w:tcPr>
            <w:tcW w:w="3659" w:type="dxa"/>
            <w:gridSpan w:val="2"/>
          </w:tcPr>
          <w:p w:rsidR="002F0B85" w:rsidRPr="002F0B85" w:rsidRDefault="002F0B85" w:rsidP="00E336CA">
            <w:pPr>
              <w:spacing w:after="0"/>
              <w:rPr>
                <w:rFonts w:ascii="Times New Roman" w:hAnsi="Times New Roman"/>
                <w:color w:val="1A1A1A" w:themeColor="background1" w:themeShade="1A"/>
                <w:sz w:val="24"/>
                <w:szCs w:val="20"/>
                <w:lang w:val="ru-RU"/>
              </w:rPr>
            </w:pPr>
            <w:r w:rsidRPr="002F0B85">
              <w:rPr>
                <w:rFonts w:ascii="Times New Roman" w:hAnsi="Times New Roman"/>
                <w:sz w:val="24"/>
                <w:szCs w:val="20"/>
                <w:lang w:val="ru-RU"/>
              </w:rPr>
              <w:t>Работа «Школы вожатского дела» по расписанию. Акция (мастер-класс) к 23 февраля- «Открытка папе!»</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Февраль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8</w:t>
            </w:r>
          </w:p>
        </w:tc>
        <w:tc>
          <w:tcPr>
            <w:tcW w:w="3659" w:type="dxa"/>
            <w:gridSpan w:val="2"/>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Работа «Школы вожатского дела» по расписанию. Акция (мастер-класс) к 8 марта- «Подарок маме!»</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Март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BB2473" w:rsidTr="002F0B85">
        <w:trPr>
          <w:trHeight w:val="291"/>
        </w:trPr>
        <w:tc>
          <w:tcPr>
            <w:tcW w:w="557" w:type="dxa"/>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9</w:t>
            </w:r>
          </w:p>
        </w:tc>
        <w:tc>
          <w:tcPr>
            <w:tcW w:w="3659" w:type="dxa"/>
            <w:gridSpan w:val="2"/>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Запуск акции в ВК, Телеграмм «Я помню!». Подготовка к летней оздоровительно кампании.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Май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Pr>
                <w:rFonts w:ascii="Times New Roman" w:hAnsi="Times New Roman"/>
                <w:b/>
                <w:color w:val="008000"/>
                <w:sz w:val="24"/>
                <w:szCs w:val="24"/>
              </w:rPr>
              <w:t>10</w:t>
            </w:r>
            <w:r w:rsidRPr="007F63A9">
              <w:rPr>
                <w:rFonts w:ascii="Times New Roman" w:hAnsi="Times New Roman"/>
                <w:b/>
                <w:color w:val="008000"/>
                <w:sz w:val="24"/>
                <w:szCs w:val="24"/>
              </w:rPr>
              <w:t>. Профилактика и безопасность</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0"/>
                <w:lang w:val="ru-RU"/>
              </w:rPr>
              <w:t>Изучение детей и составление социального паспорта семьи с целью пролонгированной работы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BB2473"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Работа по формированию потребности вести здоровый образ жизни.</w:t>
            </w:r>
          </w:p>
          <w:p w:rsidR="002F0B85" w:rsidRPr="002F0B85" w:rsidRDefault="002F0B85" w:rsidP="00E336CA">
            <w:pPr>
              <w:spacing w:after="0"/>
              <w:ind w:right="163" w:firstLine="5"/>
              <w:rPr>
                <w:rFonts w:ascii="Times New Roman" w:hAnsi="Times New Roman"/>
                <w:sz w:val="24"/>
                <w:szCs w:val="24"/>
                <w:lang w:val="ru-RU"/>
              </w:rPr>
            </w:pPr>
            <w:r w:rsidRPr="002F0B85">
              <w:rPr>
                <w:rFonts w:ascii="Times New Roman" w:hAnsi="Times New Roman"/>
                <w:sz w:val="24"/>
                <w:szCs w:val="24"/>
                <w:lang w:val="ru-RU"/>
              </w:rPr>
              <w:lastRenderedPageBreak/>
              <w:t xml:space="preserve">Круглые столы, проектная деятельность, научные кружки, конференции, предметные олимпиады, интеллектуальные </w:t>
            </w:r>
          </w:p>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4"/>
                <w:lang w:val="ru-RU"/>
              </w:rPr>
              <w:t>марафоны, конкурсы, презентации, встречи с интересными людьми.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lastRenderedPageBreak/>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lastRenderedPageBreak/>
              <w:t>3</w:t>
            </w:r>
          </w:p>
        </w:tc>
        <w:tc>
          <w:tcPr>
            <w:tcW w:w="3548" w:type="dxa"/>
          </w:tcPr>
          <w:p w:rsidR="002F0B85" w:rsidRPr="000F2C21" w:rsidRDefault="002F0B85" w:rsidP="00E336CA">
            <w:pPr>
              <w:spacing w:after="0"/>
              <w:rPr>
                <w:rFonts w:ascii="Times New Roman" w:hAnsi="Times New Roman"/>
                <w:sz w:val="24"/>
                <w:szCs w:val="20"/>
              </w:rPr>
            </w:pPr>
            <w:r>
              <w:rPr>
                <w:rFonts w:ascii="Times New Roman" w:hAnsi="Times New Roman"/>
                <w:sz w:val="24"/>
                <w:szCs w:val="20"/>
              </w:rPr>
              <w:t>Заседания Совета профилактики правонарушений</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E336CA">
            <w:pPr>
              <w:spacing w:after="0"/>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Неделя ЗОЖ:</w:t>
            </w:r>
          </w:p>
          <w:p w:rsidR="002F0B85" w:rsidRPr="002F0B85" w:rsidRDefault="002F0B85" w:rsidP="00E336CA">
            <w:pPr>
              <w:spacing w:after="0"/>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Конкурс рисунков и плакатов</w:t>
            </w:r>
          </w:p>
          <w:p w:rsidR="002F0B85" w:rsidRPr="002F0B85" w:rsidRDefault="002F0B85" w:rsidP="00E336CA">
            <w:pPr>
              <w:spacing w:after="0"/>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 xml:space="preserve"> Конкурс рисунков «Мы выбираем жизнь!» </w:t>
            </w:r>
          </w:p>
          <w:p w:rsidR="002F0B85" w:rsidRPr="0046561F" w:rsidRDefault="002F0B85" w:rsidP="00E336CA">
            <w:pPr>
              <w:spacing w:after="0"/>
              <w:rPr>
                <w:rFonts w:ascii="Times New Roman" w:eastAsia="Times New Roman" w:hAnsi="Times New Roman"/>
                <w:color w:val="000000"/>
                <w:sz w:val="24"/>
                <w:szCs w:val="20"/>
                <w:lang w:val="ru-RU" w:eastAsia="ru-RU"/>
              </w:rPr>
            </w:pPr>
            <w:r w:rsidRPr="0046561F">
              <w:rPr>
                <w:rFonts w:ascii="Times New Roman" w:eastAsia="Times New Roman" w:hAnsi="Times New Roman"/>
                <w:color w:val="000000"/>
                <w:sz w:val="24"/>
                <w:szCs w:val="20"/>
                <w:lang w:val="ru-RU" w:eastAsia="ru-RU"/>
              </w:rPr>
              <w:t>«Спорт против наркотиков»</w:t>
            </w:r>
          </w:p>
          <w:p w:rsidR="002F0B85" w:rsidRPr="002F0B85" w:rsidRDefault="002F0B85" w:rsidP="00E336CA">
            <w:pPr>
              <w:spacing w:after="0"/>
              <w:rPr>
                <w:rFonts w:ascii="Times New Roman" w:hAnsi="Times New Roman"/>
                <w:sz w:val="24"/>
                <w:szCs w:val="20"/>
                <w:lang w:val="ru-RU"/>
              </w:rPr>
            </w:pPr>
            <w:r w:rsidRPr="002F0B85">
              <w:rPr>
                <w:rFonts w:ascii="Times New Roman" w:eastAsia="Times New Roman" w:hAnsi="Times New Roman"/>
                <w:color w:val="000000"/>
                <w:sz w:val="24"/>
                <w:szCs w:val="20"/>
                <w:lang w:val="ru-RU" w:eastAsia="ru-RU"/>
              </w:rPr>
              <w:t>«Защити себя! Будь внимателен на дороге!»</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Ноябрь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Неделя правовых знаний.</w:t>
            </w:r>
          </w:p>
          <w:p w:rsidR="002F0B85" w:rsidRPr="002F0B85" w:rsidRDefault="002F0B85" w:rsidP="00E336CA">
            <w:pPr>
              <w:spacing w:after="0"/>
              <w:rPr>
                <w:rFonts w:ascii="Times New Roman" w:eastAsia="Times New Roman" w:hAnsi="Times New Roman"/>
                <w:color w:val="000000"/>
                <w:sz w:val="24"/>
                <w:szCs w:val="20"/>
                <w:lang w:val="ru-RU" w:eastAsia="ru-RU"/>
              </w:rPr>
            </w:pPr>
            <w:r w:rsidRPr="002F0B85">
              <w:rPr>
                <w:rFonts w:ascii="Times New Roman" w:hAnsi="Times New Roman"/>
                <w:sz w:val="24"/>
                <w:szCs w:val="20"/>
                <w:lang w:val="ru-RU"/>
              </w:rPr>
              <w:t>Викторина «Знаешь ли ты закон?»</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rPr>
              <w:t>5-8</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Декабрь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Педагог-библиотекарь, соцпедагог</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 xml:space="preserve">Проведение </w:t>
            </w:r>
            <w:r w:rsidRPr="002F0B85">
              <w:rPr>
                <w:rFonts w:ascii="Times New Roman" w:hAnsi="Times New Roman"/>
                <w:sz w:val="24"/>
                <w:szCs w:val="20"/>
                <w:lang w:val="ru-RU"/>
              </w:rPr>
              <w:tab/>
              <w:t xml:space="preserve">мероприятий </w:t>
            </w:r>
            <w:r w:rsidRPr="002F0B85">
              <w:rPr>
                <w:rFonts w:ascii="Times New Roman" w:hAnsi="Times New Roman"/>
                <w:sz w:val="24"/>
                <w:szCs w:val="20"/>
                <w:lang w:val="ru-RU"/>
              </w:rPr>
              <w:tab/>
              <w:t xml:space="preserve">в </w:t>
            </w:r>
          </w:p>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рамках Единого дня безопасности несовершеннолетних</w:t>
            </w:r>
          </w:p>
          <w:p w:rsidR="002F0B85" w:rsidRPr="002F0B85" w:rsidRDefault="002F0B85" w:rsidP="00E336CA">
            <w:pPr>
              <w:spacing w:after="0"/>
              <w:rPr>
                <w:rFonts w:ascii="Times New Roman" w:hAnsi="Times New Roman"/>
                <w:i/>
                <w:sz w:val="24"/>
                <w:szCs w:val="20"/>
                <w:lang w:val="ru-RU"/>
              </w:rPr>
            </w:pPr>
            <w:r w:rsidRPr="002F0B85">
              <w:rPr>
                <w:rFonts w:ascii="Times New Roman" w:hAnsi="Times New Roman"/>
                <w:i/>
                <w:sz w:val="24"/>
                <w:szCs w:val="20"/>
                <w:lang w:val="ru-RU"/>
              </w:rPr>
              <w:t>(беседы по безопасности в быту, на дороге, в общественных местах)</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Ежемесячно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Преподаватель ОБЖ, соцпедагог</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E336CA">
            <w:pPr>
              <w:spacing w:after="0"/>
              <w:ind w:hanging="62"/>
              <w:rPr>
                <w:rFonts w:ascii="Times New Roman" w:hAnsi="Times New Roman"/>
                <w:sz w:val="24"/>
                <w:lang w:val="ru-RU"/>
              </w:rPr>
            </w:pPr>
            <w:r w:rsidRPr="002F0B85">
              <w:rPr>
                <w:rFonts w:ascii="Times New Roman" w:hAnsi="Times New Roman"/>
                <w:sz w:val="24"/>
                <w:lang w:val="ru-RU"/>
              </w:rPr>
              <w:t xml:space="preserve">Проведение анкетирования учащихся по темам «Я и моя </w:t>
            </w:r>
          </w:p>
          <w:p w:rsidR="002F0B85" w:rsidRPr="002F0B85" w:rsidRDefault="002F0B85" w:rsidP="00E336CA">
            <w:pPr>
              <w:spacing w:after="0"/>
              <w:ind w:hanging="62"/>
              <w:rPr>
                <w:rFonts w:ascii="Times New Roman" w:hAnsi="Times New Roman"/>
                <w:sz w:val="24"/>
                <w:szCs w:val="20"/>
                <w:lang w:val="ru-RU"/>
              </w:rPr>
            </w:pPr>
            <w:r w:rsidRPr="002F0B85">
              <w:rPr>
                <w:rFonts w:ascii="Times New Roman" w:hAnsi="Times New Roman"/>
                <w:sz w:val="24"/>
                <w:lang w:val="ru-RU"/>
              </w:rPr>
              <w:t>семья», «Я и мои друзья», «Я и мои увлечения»</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Сентябрь-октябрь</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Педагог-психолог, соцпедагог</w:t>
            </w:r>
          </w:p>
        </w:tc>
      </w:tr>
      <w:tr w:rsidR="002F0B85" w:rsidRPr="005855DA" w:rsidTr="00707EC3">
        <w:trPr>
          <w:trHeight w:val="291"/>
        </w:trPr>
        <w:tc>
          <w:tcPr>
            <w:tcW w:w="668" w:type="dxa"/>
            <w:gridSpan w:val="2"/>
          </w:tcPr>
          <w:p w:rsidR="002F0B85" w:rsidRPr="005A5296" w:rsidRDefault="002F0B85" w:rsidP="00E336CA">
            <w:pPr>
              <w:spacing w:after="0"/>
              <w:ind w:left="35"/>
              <w:jc w:val="center"/>
              <w:rPr>
                <w:rFonts w:ascii="Times New Roman" w:hAnsi="Times New Roman"/>
                <w:sz w:val="24"/>
                <w:szCs w:val="24"/>
              </w:rPr>
            </w:pPr>
            <w:r w:rsidRPr="005A5296">
              <w:rPr>
                <w:rFonts w:ascii="Times New Roman" w:hAnsi="Times New Roman"/>
                <w:sz w:val="24"/>
                <w:szCs w:val="24"/>
              </w:rPr>
              <w:t>8</w:t>
            </w:r>
          </w:p>
        </w:tc>
        <w:tc>
          <w:tcPr>
            <w:tcW w:w="3548" w:type="dxa"/>
          </w:tcPr>
          <w:p w:rsidR="002F0B85" w:rsidRPr="002F0B85" w:rsidRDefault="002F0B85" w:rsidP="00E336CA">
            <w:pPr>
              <w:spacing w:after="0" w:line="259" w:lineRule="auto"/>
              <w:ind w:left="35"/>
              <w:rPr>
                <w:rFonts w:ascii="Times New Roman" w:hAnsi="Times New Roman"/>
                <w:sz w:val="24"/>
                <w:szCs w:val="24"/>
                <w:lang w:val="ru-RU"/>
              </w:rPr>
            </w:pPr>
            <w:r w:rsidRPr="002F0B85">
              <w:rPr>
                <w:rFonts w:ascii="Times New Roman" w:hAnsi="Times New Roman"/>
                <w:sz w:val="24"/>
                <w:szCs w:val="24"/>
                <w:lang w:val="ru-RU"/>
              </w:rPr>
              <w:t xml:space="preserve">Встречи с инспектором ПДН и работником ГИБДД с целью профилактики правонарушений несовершеннолетними </w:t>
            </w:r>
          </w:p>
        </w:tc>
        <w:tc>
          <w:tcPr>
            <w:tcW w:w="1202" w:type="dxa"/>
          </w:tcPr>
          <w:p w:rsidR="002F0B85" w:rsidRPr="005A5296" w:rsidRDefault="002F0B85" w:rsidP="00E336CA">
            <w:pPr>
              <w:spacing w:after="0" w:line="259" w:lineRule="auto"/>
              <w:ind w:left="35"/>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Pr="002F0B85" w:rsidRDefault="002F0B85" w:rsidP="00E336CA">
            <w:pPr>
              <w:spacing w:after="0" w:line="259" w:lineRule="auto"/>
              <w:ind w:left="35" w:right="12"/>
              <w:rPr>
                <w:rFonts w:ascii="Times New Roman" w:hAnsi="Times New Roman"/>
                <w:sz w:val="24"/>
                <w:szCs w:val="24"/>
                <w:lang w:val="ru-RU"/>
              </w:rPr>
            </w:pPr>
            <w:r w:rsidRPr="002F0B85">
              <w:rPr>
                <w:rFonts w:ascii="Times New Roman" w:hAnsi="Times New Roman"/>
                <w:sz w:val="24"/>
                <w:szCs w:val="24"/>
                <w:lang w:val="ru-RU"/>
              </w:rPr>
              <w:t xml:space="preserve">По согласованию в течение года </w:t>
            </w:r>
          </w:p>
        </w:tc>
        <w:tc>
          <w:tcPr>
            <w:tcW w:w="3011" w:type="dxa"/>
          </w:tcPr>
          <w:p w:rsidR="002F0B85" w:rsidRPr="005A5296" w:rsidRDefault="002F0B85" w:rsidP="00E336CA">
            <w:pPr>
              <w:spacing w:after="0" w:line="259" w:lineRule="auto"/>
              <w:ind w:left="35" w:right="3"/>
              <w:rPr>
                <w:rFonts w:ascii="Times New Roman" w:hAnsi="Times New Roman"/>
                <w:sz w:val="24"/>
                <w:szCs w:val="24"/>
              </w:rPr>
            </w:pPr>
            <w:r w:rsidRPr="005A5296">
              <w:rPr>
                <w:rFonts w:ascii="Times New Roman" w:hAnsi="Times New Roman"/>
                <w:sz w:val="24"/>
                <w:szCs w:val="24"/>
              </w:rPr>
              <w:t xml:space="preserve">Заместитель директора по ВР </w:t>
            </w:r>
          </w:p>
        </w:tc>
      </w:tr>
      <w:tr w:rsidR="002F0B85" w:rsidRPr="005855DA" w:rsidTr="00707EC3">
        <w:trPr>
          <w:trHeight w:val="291"/>
        </w:trPr>
        <w:tc>
          <w:tcPr>
            <w:tcW w:w="668" w:type="dxa"/>
            <w:gridSpan w:val="2"/>
          </w:tcPr>
          <w:p w:rsidR="002F0B85" w:rsidRPr="005A5296" w:rsidRDefault="002F0B85" w:rsidP="00E336CA">
            <w:pPr>
              <w:spacing w:after="0"/>
              <w:ind w:left="35"/>
              <w:jc w:val="center"/>
              <w:rPr>
                <w:rFonts w:ascii="Times New Roman" w:hAnsi="Times New Roman"/>
                <w:sz w:val="24"/>
                <w:szCs w:val="24"/>
              </w:rPr>
            </w:pPr>
            <w:r>
              <w:rPr>
                <w:rFonts w:ascii="Times New Roman" w:hAnsi="Times New Roman"/>
                <w:sz w:val="24"/>
                <w:szCs w:val="24"/>
              </w:rPr>
              <w:t>9</w:t>
            </w:r>
          </w:p>
        </w:tc>
        <w:tc>
          <w:tcPr>
            <w:tcW w:w="3548" w:type="dxa"/>
          </w:tcPr>
          <w:p w:rsidR="002F0B85" w:rsidRPr="002F0B85" w:rsidRDefault="002F0B85" w:rsidP="00E336CA">
            <w:pPr>
              <w:spacing w:after="0"/>
              <w:ind w:left="35"/>
              <w:rPr>
                <w:rFonts w:ascii="Times New Roman" w:hAnsi="Times New Roman"/>
                <w:sz w:val="24"/>
                <w:szCs w:val="24"/>
                <w:lang w:val="ru-RU"/>
              </w:rPr>
            </w:pPr>
            <w:r w:rsidRPr="002F0B85">
              <w:rPr>
                <w:rFonts w:ascii="Times New Roman" w:hAnsi="Times New Roman"/>
                <w:sz w:val="24"/>
                <w:lang w:val="ru-RU"/>
              </w:rPr>
              <w:t>Привлечение учащихся к кружковой и внеурочной деятельности.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t>1</w:t>
            </w:r>
            <w:r>
              <w:rPr>
                <w:rFonts w:ascii="Times New Roman" w:hAnsi="Times New Roman"/>
                <w:b/>
                <w:color w:val="008000"/>
                <w:sz w:val="24"/>
                <w:szCs w:val="24"/>
              </w:rPr>
              <w:t>1</w:t>
            </w:r>
            <w:r w:rsidRPr="007F63A9">
              <w:rPr>
                <w:rFonts w:ascii="Times New Roman" w:hAnsi="Times New Roman"/>
                <w:b/>
                <w:color w:val="008000"/>
                <w:sz w:val="24"/>
                <w:szCs w:val="24"/>
              </w:rPr>
              <w:t xml:space="preserve">. Социальное партнёрство </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5855DA" w:rsidRDefault="002F0B85" w:rsidP="00E336CA">
            <w:pPr>
              <w:spacing w:after="0"/>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lang w:val="ru-RU"/>
              </w:rPr>
              <w:t>Акции, проекты, внеклассные мероприятия, организуемые социальными партнерами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Default="002F0B85" w:rsidP="00E336CA">
            <w:pPr>
              <w:spacing w:after="0"/>
              <w:rPr>
                <w:rFonts w:ascii="Times New Roman" w:hAnsi="Times New Roman"/>
                <w:sz w:val="24"/>
              </w:rPr>
            </w:pPr>
            <w:r>
              <w:rPr>
                <w:rFonts w:ascii="Times New Roman" w:hAnsi="Times New Roman"/>
                <w:sz w:val="24"/>
              </w:rPr>
              <w:t xml:space="preserve">Сбор гуманитарной помощи для </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Декабрь,</w:t>
            </w:r>
          </w:p>
          <w:p w:rsidR="002F0B85" w:rsidRDefault="002F0B85" w:rsidP="00E336CA">
            <w:pPr>
              <w:spacing w:after="0"/>
              <w:rPr>
                <w:rFonts w:ascii="Times New Roman" w:hAnsi="Times New Roman"/>
                <w:sz w:val="24"/>
                <w:szCs w:val="24"/>
              </w:rPr>
            </w:pPr>
            <w:r>
              <w:rPr>
                <w:rFonts w:ascii="Times New Roman" w:hAnsi="Times New Roman"/>
                <w:sz w:val="24"/>
                <w:szCs w:val="24"/>
              </w:rPr>
              <w:t>март</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Зам. дир. по ВР, классные руководители, </w:t>
            </w:r>
          </w:p>
          <w:p w:rsidR="002F0B85" w:rsidRDefault="002F0B85" w:rsidP="00E336CA">
            <w:pPr>
              <w:spacing w:after="0"/>
              <w:rPr>
                <w:rFonts w:ascii="Times New Roman" w:hAnsi="Times New Roman"/>
                <w:sz w:val="24"/>
                <w:szCs w:val="24"/>
              </w:rPr>
            </w:pPr>
            <w:r>
              <w:rPr>
                <w:rFonts w:ascii="Times New Roman" w:hAnsi="Times New Roman"/>
                <w:sz w:val="24"/>
                <w:szCs w:val="24"/>
              </w:rPr>
              <w:lastRenderedPageBreak/>
              <w:t>Старший вожатый</w:t>
            </w:r>
          </w:p>
        </w:tc>
      </w:tr>
      <w:tr w:rsidR="002F0B85" w:rsidRPr="00BB2473"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lastRenderedPageBreak/>
              <w:t>4</w:t>
            </w:r>
          </w:p>
        </w:tc>
        <w:tc>
          <w:tcPr>
            <w:tcW w:w="3548" w:type="dxa"/>
          </w:tcPr>
          <w:p w:rsidR="002F0B85" w:rsidRDefault="002F0B85" w:rsidP="00E336CA">
            <w:pPr>
              <w:spacing w:after="0"/>
              <w:rPr>
                <w:rFonts w:ascii="Times New Roman" w:hAnsi="Times New Roman"/>
                <w:sz w:val="24"/>
              </w:rPr>
            </w:pPr>
            <w:r>
              <w:rPr>
                <w:rFonts w:ascii="Times New Roman" w:hAnsi="Times New Roman"/>
                <w:sz w:val="24"/>
              </w:rPr>
              <w:t>Акция «Георгиевская ленточка»</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Май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707EC3">
        <w:trPr>
          <w:trHeight w:val="291"/>
        </w:trPr>
        <w:tc>
          <w:tcPr>
            <w:tcW w:w="668" w:type="dxa"/>
            <w:gridSpan w:val="2"/>
          </w:tcPr>
          <w:p w:rsidR="002F0B85" w:rsidRDefault="002F0B85" w:rsidP="00E336CA">
            <w:pPr>
              <w:spacing w:after="0"/>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Акция «Бумажный бум» (сбор макулатуры)</w:t>
            </w:r>
          </w:p>
        </w:tc>
        <w:tc>
          <w:tcPr>
            <w:tcW w:w="1202" w:type="dxa"/>
          </w:tcPr>
          <w:p w:rsidR="002F0B85" w:rsidRDefault="002F0B85" w:rsidP="00E336CA">
            <w:pPr>
              <w:spacing w:after="0"/>
              <w:rPr>
                <w:rFonts w:ascii="Times New Roman" w:hAnsi="Times New Roman"/>
                <w:sz w:val="24"/>
                <w:szCs w:val="24"/>
              </w:rPr>
            </w:pPr>
            <w:r>
              <w:rPr>
                <w:rFonts w:ascii="Times New Roman" w:hAnsi="Times New Roman"/>
                <w:sz w:val="24"/>
                <w:szCs w:val="24"/>
                <w:lang w:val="ru-RU"/>
              </w:rPr>
              <w:t>5-9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Зам. дир. по ВР, </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w:t>
            </w:r>
          </w:p>
          <w:p w:rsidR="002F0B85" w:rsidRDefault="002F0B85" w:rsidP="00E336CA">
            <w:pPr>
              <w:spacing w:after="0"/>
              <w:rPr>
                <w:rFonts w:ascii="Times New Roman" w:hAnsi="Times New Roman"/>
                <w:sz w:val="24"/>
                <w:szCs w:val="24"/>
              </w:rPr>
            </w:pPr>
            <w:r>
              <w:rPr>
                <w:rFonts w:ascii="Times New Roman" w:hAnsi="Times New Roman"/>
                <w:sz w:val="24"/>
                <w:szCs w:val="24"/>
              </w:rPr>
              <w:t>Старший вожатый</w:t>
            </w:r>
          </w:p>
        </w:tc>
      </w:tr>
      <w:tr w:rsidR="002F0B85" w:rsidRPr="007F63A9" w:rsidTr="00707EC3">
        <w:trPr>
          <w:trHeight w:val="291"/>
        </w:trPr>
        <w:tc>
          <w:tcPr>
            <w:tcW w:w="10456" w:type="dxa"/>
            <w:gridSpan w:val="7"/>
          </w:tcPr>
          <w:p w:rsidR="002F0B85" w:rsidRPr="007F63A9" w:rsidRDefault="002F0B85" w:rsidP="00E336CA">
            <w:pPr>
              <w:spacing w:after="0"/>
              <w:rPr>
                <w:rFonts w:ascii="Times New Roman" w:hAnsi="Times New Roman"/>
                <w:b/>
                <w:color w:val="008000"/>
                <w:sz w:val="24"/>
                <w:szCs w:val="24"/>
              </w:rPr>
            </w:pPr>
            <w:r w:rsidRPr="007F63A9">
              <w:rPr>
                <w:rFonts w:ascii="Times New Roman" w:hAnsi="Times New Roman"/>
                <w:b/>
                <w:color w:val="008000"/>
                <w:sz w:val="24"/>
                <w:szCs w:val="24"/>
              </w:rPr>
              <w:t>1</w:t>
            </w:r>
            <w:r>
              <w:rPr>
                <w:rFonts w:ascii="Times New Roman" w:hAnsi="Times New Roman"/>
                <w:b/>
                <w:color w:val="008000"/>
                <w:sz w:val="24"/>
                <w:szCs w:val="24"/>
              </w:rPr>
              <w:t>2</w:t>
            </w:r>
            <w:r w:rsidRPr="007F63A9">
              <w:rPr>
                <w:rFonts w:ascii="Times New Roman" w:hAnsi="Times New Roman"/>
                <w:b/>
                <w:color w:val="008000"/>
                <w:sz w:val="24"/>
                <w:szCs w:val="24"/>
              </w:rPr>
              <w:t xml:space="preserve">. Профориентация </w:t>
            </w:r>
          </w:p>
        </w:tc>
      </w:tr>
      <w:tr w:rsidR="002F0B85" w:rsidRPr="005855DA" w:rsidTr="00707EC3">
        <w:trPr>
          <w:trHeight w:val="291"/>
        </w:trPr>
        <w:tc>
          <w:tcPr>
            <w:tcW w:w="668" w:type="dxa"/>
            <w:gridSpan w:val="2"/>
          </w:tcPr>
          <w:p w:rsidR="002F0B85" w:rsidRPr="005855DA" w:rsidRDefault="002F0B85" w:rsidP="00E336CA">
            <w:pPr>
              <w:spacing w:after="0"/>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E336CA">
            <w:pPr>
              <w:spacing w:after="0"/>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E336CA">
            <w:pPr>
              <w:spacing w:after="0"/>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E336CA">
            <w:pPr>
              <w:spacing w:after="0"/>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E336CA">
            <w:pPr>
              <w:spacing w:after="0"/>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BB2473" w:rsidTr="00707EC3">
        <w:trPr>
          <w:trHeight w:val="291"/>
        </w:trPr>
        <w:tc>
          <w:tcPr>
            <w:tcW w:w="668" w:type="dxa"/>
            <w:gridSpan w:val="2"/>
          </w:tcPr>
          <w:p w:rsidR="002F0B85" w:rsidRPr="00392A14" w:rsidRDefault="002F0B85" w:rsidP="00E336CA">
            <w:pPr>
              <w:spacing w:after="0"/>
              <w:ind w:left="99"/>
              <w:rPr>
                <w:rFonts w:ascii="Times New Roman" w:hAnsi="Times New Roman"/>
                <w:sz w:val="24"/>
                <w:szCs w:val="24"/>
              </w:rPr>
            </w:pPr>
            <w:r w:rsidRPr="00392A14">
              <w:rPr>
                <w:rFonts w:ascii="Times New Roman" w:hAnsi="Times New Roman"/>
                <w:sz w:val="24"/>
                <w:szCs w:val="24"/>
              </w:rPr>
              <w:t>1</w:t>
            </w:r>
          </w:p>
        </w:tc>
        <w:tc>
          <w:tcPr>
            <w:tcW w:w="3548" w:type="dxa"/>
          </w:tcPr>
          <w:p w:rsidR="002F0B85" w:rsidRPr="00392A14" w:rsidRDefault="002F0B85" w:rsidP="00E336CA">
            <w:pPr>
              <w:spacing w:after="0"/>
              <w:rPr>
                <w:rFonts w:ascii="Times New Roman" w:hAnsi="Times New Roman"/>
                <w:sz w:val="24"/>
                <w:szCs w:val="20"/>
              </w:rPr>
            </w:pPr>
            <w:r w:rsidRPr="00392A14">
              <w:rPr>
                <w:rFonts w:ascii="Times New Roman" w:hAnsi="Times New Roman"/>
                <w:sz w:val="24"/>
                <w:szCs w:val="20"/>
              </w:rPr>
              <w:t>Составление плана работы</w:t>
            </w:r>
          </w:p>
        </w:tc>
        <w:tc>
          <w:tcPr>
            <w:tcW w:w="1202" w:type="dxa"/>
          </w:tcPr>
          <w:p w:rsidR="002F0B85" w:rsidRPr="002F0B85" w:rsidRDefault="002F0B85" w:rsidP="00E336CA">
            <w:pPr>
              <w:spacing w:after="0"/>
              <w:ind w:left="156" w:hanging="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392A14" w:rsidRDefault="002F0B85" w:rsidP="00E336CA">
            <w:pPr>
              <w:spacing w:after="0"/>
              <w:ind w:left="136"/>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ind w:left="99"/>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r w:rsidR="002F0B85" w:rsidRPr="00392A14" w:rsidTr="00707EC3">
        <w:trPr>
          <w:trHeight w:val="291"/>
        </w:trPr>
        <w:tc>
          <w:tcPr>
            <w:tcW w:w="668" w:type="dxa"/>
            <w:gridSpan w:val="2"/>
          </w:tcPr>
          <w:p w:rsidR="002F0B85" w:rsidRPr="002F0B85" w:rsidRDefault="002F0B85" w:rsidP="00E336CA">
            <w:pPr>
              <w:spacing w:after="0"/>
              <w:ind w:left="99"/>
              <w:rPr>
                <w:rFonts w:ascii="Times New Roman" w:hAnsi="Times New Roman"/>
                <w:sz w:val="24"/>
                <w:szCs w:val="24"/>
                <w:lang w:val="ru-RU"/>
              </w:rPr>
            </w:pPr>
            <w:r>
              <w:rPr>
                <w:rFonts w:ascii="Times New Roman" w:hAnsi="Times New Roman"/>
                <w:sz w:val="24"/>
                <w:szCs w:val="24"/>
                <w:lang w:val="ru-RU"/>
              </w:rPr>
              <w:t>2</w:t>
            </w:r>
          </w:p>
        </w:tc>
        <w:tc>
          <w:tcPr>
            <w:tcW w:w="3548" w:type="dxa"/>
          </w:tcPr>
          <w:p w:rsidR="002F0B85" w:rsidRPr="002F0B85" w:rsidRDefault="002F0B85" w:rsidP="00E336CA">
            <w:pPr>
              <w:spacing w:after="0"/>
              <w:rPr>
                <w:rFonts w:ascii="Times New Roman" w:hAnsi="Times New Roman"/>
                <w:sz w:val="24"/>
                <w:lang w:val="ru-RU"/>
              </w:rPr>
            </w:pPr>
            <w:r w:rsidRPr="002F0B85">
              <w:rPr>
                <w:rFonts w:ascii="Times New Roman" w:hAnsi="Times New Roman"/>
                <w:sz w:val="24"/>
                <w:lang w:val="ru-RU"/>
              </w:rPr>
              <w:t>Урок успеха. Встреча с успешным человеком.</w:t>
            </w:r>
          </w:p>
        </w:tc>
        <w:tc>
          <w:tcPr>
            <w:tcW w:w="1202" w:type="dxa"/>
          </w:tcPr>
          <w:p w:rsidR="002F0B85" w:rsidRDefault="002F0B85" w:rsidP="00E336CA">
            <w:pPr>
              <w:spacing w:after="0"/>
              <w:ind w:left="156" w:hanging="156"/>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E336CA">
            <w:pPr>
              <w:spacing w:after="0"/>
              <w:ind w:left="136"/>
              <w:rPr>
                <w:rFonts w:ascii="Times New Roman" w:hAnsi="Times New Roman"/>
                <w:sz w:val="24"/>
                <w:szCs w:val="24"/>
              </w:rPr>
            </w:pPr>
            <w:r>
              <w:rPr>
                <w:rFonts w:ascii="Times New Roman" w:hAnsi="Times New Roman"/>
                <w:sz w:val="24"/>
                <w:szCs w:val="24"/>
              </w:rPr>
              <w:t xml:space="preserve">Январь </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Классные руководители</w:t>
            </w:r>
          </w:p>
        </w:tc>
      </w:tr>
      <w:tr w:rsidR="002F0B85" w:rsidRPr="00BB2473" w:rsidTr="00707EC3">
        <w:trPr>
          <w:trHeight w:val="291"/>
        </w:trPr>
        <w:tc>
          <w:tcPr>
            <w:tcW w:w="668" w:type="dxa"/>
            <w:gridSpan w:val="2"/>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3</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lang w:val="ru-RU"/>
              </w:rPr>
              <w:t xml:space="preserve">Участие в онлайн уроках: </w:t>
            </w:r>
          </w:p>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«Шаги в профессию», «ПРОеКТОриЯ».</w:t>
            </w:r>
          </w:p>
          <w:p w:rsidR="002F0B85" w:rsidRPr="00984399" w:rsidRDefault="002F0B85" w:rsidP="00E336CA">
            <w:pPr>
              <w:spacing w:after="0"/>
              <w:rPr>
                <w:rFonts w:ascii="Times New Roman" w:hAnsi="Times New Roman"/>
                <w:sz w:val="24"/>
                <w:szCs w:val="24"/>
              </w:rPr>
            </w:pPr>
            <w:r w:rsidRPr="00984399">
              <w:rPr>
                <w:rFonts w:ascii="Times New Roman" w:hAnsi="Times New Roman"/>
                <w:sz w:val="24"/>
                <w:szCs w:val="20"/>
              </w:rPr>
              <w:t>Тематические классные часы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rPr>
              <w:t>-</w:t>
            </w:r>
            <w:r>
              <w:rPr>
                <w:rFonts w:ascii="Times New Roman" w:hAnsi="Times New Roman"/>
                <w:sz w:val="24"/>
                <w:szCs w:val="24"/>
                <w:lang w:val="ru-RU"/>
              </w:rPr>
              <w:t>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 соцпедагог</w:t>
            </w:r>
          </w:p>
        </w:tc>
      </w:tr>
      <w:tr w:rsidR="002F0B85" w:rsidRPr="00BB2473" w:rsidTr="00707EC3">
        <w:trPr>
          <w:trHeight w:val="291"/>
        </w:trPr>
        <w:tc>
          <w:tcPr>
            <w:tcW w:w="668" w:type="dxa"/>
            <w:gridSpan w:val="2"/>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4</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Участие в проектах:</w:t>
            </w:r>
          </w:p>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 xml:space="preserve"> «Россия –мои горизонты»</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 соцпедагог</w:t>
            </w:r>
          </w:p>
        </w:tc>
      </w:tr>
      <w:tr w:rsidR="002F0B85" w:rsidRPr="00BB2473" w:rsidTr="00707EC3">
        <w:trPr>
          <w:trHeight w:val="291"/>
        </w:trPr>
        <w:tc>
          <w:tcPr>
            <w:tcW w:w="668" w:type="dxa"/>
            <w:gridSpan w:val="2"/>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5</w:t>
            </w:r>
          </w:p>
        </w:tc>
        <w:tc>
          <w:tcPr>
            <w:tcW w:w="3548" w:type="dxa"/>
          </w:tcPr>
          <w:p w:rsidR="002F0B85" w:rsidRPr="002F0B85" w:rsidRDefault="002F0B85" w:rsidP="00E336CA">
            <w:pPr>
              <w:spacing w:after="0"/>
              <w:rPr>
                <w:rFonts w:ascii="Times New Roman" w:hAnsi="Times New Roman"/>
                <w:sz w:val="24"/>
                <w:szCs w:val="20"/>
                <w:lang w:val="ru-RU"/>
              </w:rPr>
            </w:pPr>
            <w:r w:rsidRPr="002F0B85">
              <w:rPr>
                <w:rFonts w:ascii="Times New Roman" w:hAnsi="Times New Roman"/>
                <w:sz w:val="24"/>
                <w:szCs w:val="20"/>
                <w:lang w:val="ru-RU"/>
              </w:rPr>
              <w:t>Сотрудничество с Центром профессионального самоопределения</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7-</w:t>
            </w:r>
            <w:r>
              <w:rPr>
                <w:rFonts w:ascii="Times New Roman" w:hAnsi="Times New Roman"/>
                <w:sz w:val="24"/>
                <w:szCs w:val="24"/>
                <w:lang w:val="ru-RU"/>
              </w:rPr>
              <w:t>9</w:t>
            </w:r>
          </w:p>
        </w:tc>
        <w:tc>
          <w:tcPr>
            <w:tcW w:w="2027" w:type="dxa"/>
            <w:gridSpan w:val="2"/>
          </w:tcPr>
          <w:p w:rsidR="002F0B85" w:rsidRPr="005855DA" w:rsidRDefault="002F0B85" w:rsidP="00E336CA">
            <w:pPr>
              <w:spacing w:after="0"/>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r w:rsidR="002F0B85" w:rsidRPr="005855DA" w:rsidTr="00707EC3">
        <w:trPr>
          <w:trHeight w:val="291"/>
        </w:trPr>
        <w:tc>
          <w:tcPr>
            <w:tcW w:w="668" w:type="dxa"/>
            <w:gridSpan w:val="2"/>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6</w:t>
            </w:r>
          </w:p>
        </w:tc>
        <w:tc>
          <w:tcPr>
            <w:tcW w:w="3548" w:type="dxa"/>
          </w:tcPr>
          <w:p w:rsidR="002F0B85" w:rsidRPr="00392A14" w:rsidRDefault="002F0B85" w:rsidP="00E336CA">
            <w:pPr>
              <w:spacing w:after="0"/>
              <w:rPr>
                <w:rFonts w:ascii="Times New Roman" w:hAnsi="Times New Roman"/>
                <w:sz w:val="24"/>
                <w:szCs w:val="20"/>
              </w:rPr>
            </w:pPr>
            <w:r w:rsidRPr="00392A14">
              <w:rPr>
                <w:rFonts w:ascii="Times New Roman" w:hAnsi="Times New Roman"/>
                <w:sz w:val="24"/>
                <w:szCs w:val="20"/>
              </w:rPr>
              <w:t>Тестирование</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7-</w:t>
            </w:r>
            <w:r>
              <w:rPr>
                <w:rFonts w:ascii="Times New Roman" w:hAnsi="Times New Roman"/>
                <w:sz w:val="24"/>
                <w:szCs w:val="24"/>
                <w:lang w:val="ru-RU"/>
              </w:rPr>
              <w:t>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Октябрь,</w:t>
            </w:r>
          </w:p>
          <w:p w:rsidR="002F0B85" w:rsidRDefault="002F0B85" w:rsidP="00E336CA">
            <w:pPr>
              <w:spacing w:after="0"/>
              <w:rPr>
                <w:rFonts w:ascii="Times New Roman" w:hAnsi="Times New Roman"/>
                <w:sz w:val="24"/>
                <w:szCs w:val="24"/>
              </w:rPr>
            </w:pPr>
            <w:r>
              <w:rPr>
                <w:rFonts w:ascii="Times New Roman" w:hAnsi="Times New Roman"/>
                <w:sz w:val="24"/>
                <w:szCs w:val="24"/>
              </w:rPr>
              <w:t>март</w:t>
            </w:r>
          </w:p>
        </w:tc>
        <w:tc>
          <w:tcPr>
            <w:tcW w:w="3011" w:type="dxa"/>
          </w:tcPr>
          <w:p w:rsidR="002F0B85" w:rsidRDefault="002F0B85" w:rsidP="00E336CA">
            <w:pPr>
              <w:spacing w:after="0"/>
              <w:rPr>
                <w:rFonts w:ascii="Times New Roman" w:hAnsi="Times New Roman"/>
                <w:sz w:val="24"/>
                <w:szCs w:val="24"/>
              </w:rPr>
            </w:pPr>
            <w:r>
              <w:rPr>
                <w:rFonts w:ascii="Times New Roman" w:hAnsi="Times New Roman"/>
                <w:sz w:val="24"/>
                <w:szCs w:val="24"/>
              </w:rPr>
              <w:t>Педагог-психолог</w:t>
            </w:r>
          </w:p>
        </w:tc>
      </w:tr>
      <w:tr w:rsidR="002F0B85" w:rsidRPr="00BB2473" w:rsidTr="00707EC3">
        <w:trPr>
          <w:trHeight w:val="291"/>
        </w:trPr>
        <w:tc>
          <w:tcPr>
            <w:tcW w:w="668" w:type="dxa"/>
            <w:gridSpan w:val="2"/>
          </w:tcPr>
          <w:p w:rsidR="002F0B85" w:rsidRPr="002F0B85" w:rsidRDefault="002F0B85" w:rsidP="00E336CA">
            <w:pPr>
              <w:spacing w:after="0"/>
              <w:ind w:left="35"/>
              <w:jc w:val="center"/>
              <w:rPr>
                <w:rFonts w:ascii="Times New Roman" w:hAnsi="Times New Roman"/>
                <w:sz w:val="24"/>
                <w:szCs w:val="24"/>
                <w:lang w:val="ru-RU"/>
              </w:rPr>
            </w:pPr>
            <w:r>
              <w:rPr>
                <w:rFonts w:ascii="Times New Roman" w:hAnsi="Times New Roman"/>
                <w:sz w:val="24"/>
                <w:szCs w:val="24"/>
                <w:lang w:val="ru-RU"/>
              </w:rPr>
              <w:t>7</w:t>
            </w:r>
          </w:p>
        </w:tc>
        <w:tc>
          <w:tcPr>
            <w:tcW w:w="3548" w:type="dxa"/>
          </w:tcPr>
          <w:p w:rsidR="002F0B85" w:rsidRPr="00392A14" w:rsidRDefault="002F0B85" w:rsidP="00E336CA">
            <w:pPr>
              <w:spacing w:after="0"/>
              <w:rPr>
                <w:rFonts w:ascii="Times New Roman" w:hAnsi="Times New Roman"/>
                <w:sz w:val="24"/>
                <w:szCs w:val="20"/>
              </w:rPr>
            </w:pPr>
            <w:r>
              <w:rPr>
                <w:rFonts w:ascii="Times New Roman" w:hAnsi="Times New Roman"/>
                <w:sz w:val="24"/>
                <w:szCs w:val="20"/>
              </w:rPr>
              <w:t>Школьный день профориентации</w:t>
            </w:r>
          </w:p>
        </w:tc>
        <w:tc>
          <w:tcPr>
            <w:tcW w:w="1202" w:type="dxa"/>
          </w:tcPr>
          <w:p w:rsidR="002F0B85" w:rsidRPr="002F0B85" w:rsidRDefault="002F0B85" w:rsidP="00E336CA">
            <w:pPr>
              <w:spacing w:after="0"/>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Default="002F0B85" w:rsidP="00E336CA">
            <w:pPr>
              <w:spacing w:after="0"/>
              <w:rPr>
                <w:rFonts w:ascii="Times New Roman" w:hAnsi="Times New Roman"/>
                <w:sz w:val="24"/>
                <w:szCs w:val="24"/>
              </w:rPr>
            </w:pPr>
            <w:r>
              <w:rPr>
                <w:rFonts w:ascii="Times New Roman" w:hAnsi="Times New Roman"/>
                <w:sz w:val="24"/>
                <w:szCs w:val="24"/>
              </w:rPr>
              <w:t xml:space="preserve">Март </w:t>
            </w:r>
          </w:p>
        </w:tc>
        <w:tc>
          <w:tcPr>
            <w:tcW w:w="3011" w:type="dxa"/>
          </w:tcPr>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E336CA">
            <w:pPr>
              <w:spacing w:after="0"/>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bl>
    <w:p w:rsidR="00E21567" w:rsidRDefault="00E21567" w:rsidP="00E336CA">
      <w:pPr>
        <w:spacing w:after="0" w:line="360" w:lineRule="auto"/>
        <w:jc w:val="both"/>
        <w:rPr>
          <w:rFonts w:ascii="Times New Roman" w:eastAsia="SchoolBookSanPin" w:hAnsi="Times New Roman"/>
          <w:sz w:val="24"/>
          <w:szCs w:val="24"/>
          <w:lang w:val="ru-RU"/>
        </w:rPr>
      </w:pPr>
    </w:p>
    <w:p w:rsidR="009601AA" w:rsidRPr="002F0B85" w:rsidRDefault="00E90FCD" w:rsidP="00E336CA">
      <w:pPr>
        <w:spacing w:after="0" w:line="240" w:lineRule="auto"/>
        <w:ind w:firstLine="709"/>
        <w:rPr>
          <w:rStyle w:val="dash0410005f0431005f0437005f0430005f0446005f0020005f0441005f043f005f0438005f0441005f043a005f0430005f005fchar1char1"/>
          <w:b/>
          <w:lang w:val="ru-RU"/>
        </w:rPr>
      </w:pPr>
      <w:r w:rsidRPr="002F0B85">
        <w:rPr>
          <w:rStyle w:val="dash0410005f0431005f0437005f0430005f0446005f0020005f0441005f043f005f0438005f0441005f043a005f0430005f005fchar1char1"/>
          <w:b/>
          <w:lang w:val="ru-RU"/>
        </w:rPr>
        <w:t>3.5</w:t>
      </w:r>
      <w:r w:rsidR="003310A6">
        <w:rPr>
          <w:rStyle w:val="dash0410005f0431005f0437005f0430005f0446005f0020005f0441005f043f005f0438005f0441005f043a005f0430005f005fchar1char1"/>
          <w:b/>
          <w:lang w:val="ru-RU"/>
        </w:rPr>
        <w:t>.</w:t>
      </w:r>
      <w:r w:rsidRPr="002F0B85">
        <w:rPr>
          <w:rStyle w:val="dash0410005f0431005f0437005f0430005f0446005f0020005f0441005f043f005f0438005f0441005f043a005f0430005f005fchar1char1"/>
          <w:b/>
          <w:lang w:val="ru-RU"/>
        </w:rPr>
        <w:t xml:space="preserve"> Характеристика условий реализации программы ООО</w:t>
      </w:r>
    </w:p>
    <w:p w:rsidR="009601AA" w:rsidRPr="0046561F" w:rsidRDefault="009601AA"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Требования к условиям реализации программы основного общего образования</w:t>
      </w:r>
    </w:p>
    <w:p w:rsidR="009601AA" w:rsidRPr="002F0B85" w:rsidRDefault="009601AA" w:rsidP="00E336CA">
      <w:pPr>
        <w:spacing w:after="0" w:line="240" w:lineRule="auto"/>
        <w:ind w:firstLine="709"/>
        <w:rPr>
          <w:rStyle w:val="dash0410005f0431005f0437005f0430005f0446005f0020005f0441005f043f005f0438005f0441005f043a005f0430005f005fchar1char1"/>
        </w:rPr>
      </w:pPr>
      <w:r w:rsidRPr="002F0B85">
        <w:rPr>
          <w:rStyle w:val="dash0410005f0431005f0437005f0430005f0446005f0020005f0441005f043f005f0438005f0441005f043a005f0430005f005fchar1char1"/>
        </w:rPr>
        <w:t>включают:</w:t>
      </w:r>
    </w:p>
    <w:p w:rsidR="009601AA" w:rsidRPr="002F0B85" w:rsidRDefault="009601AA" w:rsidP="00E336CA">
      <w:pPr>
        <w:pStyle w:val="a5"/>
        <w:numPr>
          <w:ilvl w:val="0"/>
          <w:numId w:val="31"/>
        </w:numPr>
        <w:spacing w:after="0" w:line="240" w:lineRule="auto"/>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общесистемные требования;</w:t>
      </w:r>
    </w:p>
    <w:p w:rsidR="009601AA" w:rsidRPr="002F0B85" w:rsidRDefault="009601AA" w:rsidP="00E336CA">
      <w:pPr>
        <w:pStyle w:val="a5"/>
        <w:numPr>
          <w:ilvl w:val="0"/>
          <w:numId w:val="31"/>
        </w:numPr>
        <w:spacing w:after="0" w:line="240" w:lineRule="auto"/>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требования к материал</w:t>
      </w:r>
      <w:r w:rsidR="001A7A8B" w:rsidRPr="002F0B85">
        <w:rPr>
          <w:rStyle w:val="dash0410005f0431005f0437005f0430005f0446005f0020005f0441005f043f005f0438005f0441005f043a005f0430005f005fchar1char1"/>
          <w:lang w:val="ru-RU"/>
        </w:rPr>
        <w:t>ьно-те</w:t>
      </w:r>
      <w:r w:rsidRPr="002F0B85">
        <w:rPr>
          <w:rStyle w:val="dash0410005f0431005f0437005f0430005f0446005f0020005f0441005f043f005f0438005f0441005f043a005f0430005f005fchar1char1"/>
          <w:lang w:val="ru-RU"/>
        </w:rPr>
        <w:t>хническому, учебно-методическому обеспечению;</w:t>
      </w:r>
    </w:p>
    <w:p w:rsidR="009601AA" w:rsidRPr="002F0B85" w:rsidRDefault="009601AA" w:rsidP="00E336CA">
      <w:pPr>
        <w:pStyle w:val="a5"/>
        <w:numPr>
          <w:ilvl w:val="0"/>
          <w:numId w:val="31"/>
        </w:numPr>
        <w:spacing w:after="0" w:line="240" w:lineRule="auto"/>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требования к психолого-педагогическим,</w:t>
      </w:r>
      <w:r w:rsidR="00500FAD" w:rsidRPr="002F0B85">
        <w:rPr>
          <w:rStyle w:val="dash0410005f0431005f0437005f0430005f0446005f0020005f0441005f043f005f0438005f0441005f043a005f0430005f005fchar1char1"/>
          <w:lang w:val="ru-RU"/>
        </w:rPr>
        <w:t xml:space="preserve"> кадровым и финансовым условиям.</w:t>
      </w:r>
    </w:p>
    <w:p w:rsidR="009601AA" w:rsidRPr="0046561F" w:rsidRDefault="009601AA" w:rsidP="00E336CA">
      <w:pPr>
        <w:spacing w:after="0" w:line="240" w:lineRule="auto"/>
        <w:ind w:firstLine="709"/>
        <w:rPr>
          <w:rStyle w:val="dash0410005f0431005f0437005f0430005f0446005f0020005f0441005f043f005f0438005f0441005f043a005f0430005f005fchar1char1"/>
          <w:i/>
          <w:lang w:val="ru-RU"/>
        </w:rPr>
      </w:pPr>
      <w:r w:rsidRPr="0046561F">
        <w:rPr>
          <w:rStyle w:val="dash0410005f0431005f0437005f0430005f0446005f0020005f0441005f043f005f0438005f0441005f043a005f0430005f005fchar1char1"/>
          <w:i/>
          <w:lang w:val="ru-RU"/>
        </w:rPr>
        <w:t>Характеристика условий реализации общесистемных требований</w:t>
      </w:r>
    </w:p>
    <w:p w:rsidR="009601AA" w:rsidRPr="0046561F" w:rsidRDefault="00500FAD"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Резу</w:t>
      </w:r>
      <w:r w:rsidR="009601AA" w:rsidRPr="0046561F">
        <w:rPr>
          <w:rStyle w:val="dash0410005f0431005f0437005f0430005f0446005f0020005f0441005f043f005f0438005f0441005f043a005f0430005f005fchar1char1"/>
          <w:lang w:val="ru-RU"/>
        </w:rPr>
        <w:t xml:space="preserve">льтатом выполнения </w:t>
      </w:r>
      <w:r w:rsidRPr="0046561F">
        <w:rPr>
          <w:rStyle w:val="dash0410005f0431005f0437005f0430005f0446005f0020005f0441005f043f005f0438005f0441005f043a005f0430005f005fchar1char1"/>
          <w:lang w:val="ru-RU"/>
        </w:rPr>
        <w:t>требо</w:t>
      </w:r>
      <w:r w:rsidR="009601AA" w:rsidRPr="0046561F">
        <w:rPr>
          <w:rStyle w:val="dash0410005f0431005f0437005f0430005f0446005f0020005f0441005f043f005f0438005f0441005f043a005f0430005f005fchar1char1"/>
          <w:lang w:val="ru-RU"/>
        </w:rPr>
        <w:t xml:space="preserve">ваний к условиям </w:t>
      </w:r>
      <w:r w:rsidRPr="0046561F">
        <w:rPr>
          <w:rStyle w:val="dash0410005f0431005f0437005f0430005f0446005f0020005f0441005f043f005f0438005f0441005f043a005f0430005f005fchar1char1"/>
          <w:lang w:val="ru-RU"/>
        </w:rPr>
        <w:t>реали</w:t>
      </w:r>
      <w:r w:rsidR="009601AA" w:rsidRPr="0046561F">
        <w:rPr>
          <w:rStyle w:val="dash0410005f0431005f0437005f0430005f0446005f0020005f0441005f043f005f0438005f0441005f043a005f0430005f005fchar1char1"/>
          <w:lang w:val="ru-RU"/>
        </w:rPr>
        <w:t xml:space="preserve">зации </w:t>
      </w:r>
      <w:r w:rsidR="002D17B0" w:rsidRPr="0046561F">
        <w:rPr>
          <w:rStyle w:val="dash0410005f0431005f0437005f0430005f0446005f0020005f0441005f043f005f0438005f0441005f043a005f0430005f005fchar1char1"/>
          <w:lang w:val="ru-RU"/>
        </w:rPr>
        <w:t xml:space="preserve">программы </w:t>
      </w:r>
      <w:r w:rsidR="009601AA" w:rsidRPr="0046561F">
        <w:rPr>
          <w:rStyle w:val="dash0410005f0431005f0437005f0430005f0446005f0020005f0441005f043f005f0438005f0441005f043a005f0430005f005fchar1char1"/>
          <w:lang w:val="ru-RU"/>
        </w:rPr>
        <w:t>основного</w:t>
      </w:r>
      <w:r w:rsidR="002D17B0" w:rsidRPr="0046561F">
        <w:rPr>
          <w:rStyle w:val="dash0410005f0431005f0437005f0430005f0446005f0020005f0441005f043f005f0438005f0441005f043a005f0430005f005fchar1char1"/>
          <w:lang w:val="ru-RU"/>
        </w:rPr>
        <w:t xml:space="preserve"> общего образования </w:t>
      </w:r>
      <w:r w:rsidR="009601AA" w:rsidRPr="0046561F">
        <w:rPr>
          <w:rStyle w:val="dash0410005f0431005f0437005f0430005f0446005f0020005f0441005f043f005f0438005f0441005f043a005f0430005f005fchar1char1"/>
          <w:lang w:val="ru-RU"/>
        </w:rPr>
        <w:t>является создание комфортной развивающей образовательной среды</w:t>
      </w:r>
    </w:p>
    <w:p w:rsidR="009601AA" w:rsidRPr="0046561F" w:rsidRDefault="009601AA"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по отношению к обучающимся и педагогическим работникам:</w:t>
      </w:r>
    </w:p>
    <w:p w:rsidR="009601AA" w:rsidRPr="0046561F" w:rsidRDefault="002F0B85"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9601AA" w:rsidRPr="0046561F">
        <w:rPr>
          <w:rStyle w:val="dash0410005f0431005f0437005f0430005f0446005f0020005f0441005f043f005f0438005f0441005f043a005f0430005f005fchar1char1"/>
          <w:lang w:val="ru-RU"/>
        </w:rPr>
        <w:t xml:space="preserve"> обеспечивающей получение качественного</w:t>
      </w:r>
      <w:r w:rsidR="002D17B0" w:rsidRPr="0046561F">
        <w:rPr>
          <w:rStyle w:val="dash0410005f0431005f0437005f0430005f0446005f0020005f0441005f043f005f0438005f0441005f043a005f0430005f005fchar1char1"/>
          <w:lang w:val="ru-RU"/>
        </w:rPr>
        <w:t xml:space="preserve"> основного общего образования, е</w:t>
      </w:r>
      <w:r w:rsidR="009601AA" w:rsidRPr="0046561F">
        <w:rPr>
          <w:rStyle w:val="dash0410005f0431005f0437005f0430005f0446005f0020005f0441005f043f005f0438005f0441005f043a005f0430005f005fchar1char1"/>
          <w:lang w:val="ru-RU"/>
        </w:rPr>
        <w:t>го</w:t>
      </w:r>
    </w:p>
    <w:p w:rsidR="009601AA" w:rsidRPr="0046561F" w:rsidRDefault="009601AA"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доступность, открытость и привлекательность для обучающихся, родителей</w:t>
      </w:r>
    </w:p>
    <w:p w:rsidR="009601AA" w:rsidRPr="0046561F" w:rsidRDefault="009601AA"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(законных представителей) несовершеннолстних обучающихся и всего</w:t>
      </w:r>
    </w:p>
    <w:p w:rsidR="009601AA" w:rsidRPr="0046561F" w:rsidRDefault="009601AA"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общества, воспитание обучающихся;</w:t>
      </w:r>
    </w:p>
    <w:p w:rsidR="001A7A8B" w:rsidRPr="002F0B85" w:rsidRDefault="002F0B85"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9601AA" w:rsidRPr="0046561F">
        <w:rPr>
          <w:rStyle w:val="dash0410005f0431005f0437005f0430005f0446005f0020005f0441005f043f005f0438005f0441005f043a005f0430005f005fchar1char1"/>
          <w:lang w:val="ru-RU"/>
        </w:rPr>
        <w:t>гарантирующей безопасность, охрану и укрепление физического,</w:t>
      </w:r>
      <w:r w:rsidR="009601AA" w:rsidRPr="002F0B85">
        <w:rPr>
          <w:rStyle w:val="dash0410005f0431005f0437005f0430005f0446005f0020005f0441005f043f005f0438005f0441005f043a005f0430005f005fchar1char1"/>
          <w:lang w:val="ru-RU"/>
        </w:rPr>
        <w:t>психического здоровья и социального благополучия обучающихся.</w:t>
      </w:r>
    </w:p>
    <w:p w:rsidR="001A7A8B" w:rsidRPr="002F0B85" w:rsidRDefault="001A7A8B" w:rsidP="00E336CA">
      <w:pPr>
        <w:spacing w:after="0" w:line="240" w:lineRule="auto"/>
        <w:ind w:firstLine="709"/>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В целях обеспечения реализации программы основного общего образования в</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организации для участников образовательных отношений созданы</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условия, обеспечивающие возможность:</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достижения планируемых результатов освоения программы основного общего</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в том числе адаптированной, обучающимися, в том числеобучающимися с ОВЗ;</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развития личности, се способностей, удовлетворения образовательныхпотребностей и интересов, саморсализации обучающихся, в том числеодаренных, через организацию урочной и внеурочной деятельности,социальных практик, включая общественно полезную деятельность,профессиональные пробы, практическую подготовку, использованиевозможностей организаций дополнительног</w:t>
      </w:r>
      <w:r w:rsidR="003310A6">
        <w:rPr>
          <w:rStyle w:val="dash0410005f0431005f0437005f0430005f0446005f0020005f0441005f043f005f0438005f0441005f043a005f0430005f005fchar1char1"/>
          <w:lang w:val="ru-RU"/>
        </w:rPr>
        <w:t xml:space="preserve">о образования, профессиональных </w:t>
      </w:r>
      <w:r w:rsidRPr="0046561F">
        <w:rPr>
          <w:rStyle w:val="dash0410005f0431005f0437005f0430005f0446005f0020005f0441005f043f005f0438005f0441005f043a005f0430005f005fchar1char1"/>
          <w:lang w:val="ru-RU"/>
        </w:rPr>
        <w:t>образовательных организаций и социальных партнеров в профессионально-производственном окружении;</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функциональной грамотности обучающихся (способностирешать учебные задачи и жизненные проблемные ситуации на основесформированных предметных, метапредметных и универсальных способовдеятельности), включающей овладение ключевыми  комистенциями,составляющими основу дальнейшего успешного образования и ориентации вмире профессий;формирования социокультурных и духовно-нравственных ценностейобучающихся, основ их гражданственности, российской гражданской</w:t>
      </w:r>
      <w:r w:rsidR="003310A6">
        <w:rPr>
          <w:rStyle w:val="dash0410005f0431005f0437005f0430005f0446005f0020005f0441005f043f005f0438005f0441005f043a005f0430005f005fchar1char1"/>
          <w:lang w:val="ru-RU"/>
        </w:rPr>
        <w:t xml:space="preserve">т </w:t>
      </w:r>
      <w:r w:rsidRPr="0046561F">
        <w:rPr>
          <w:rStyle w:val="dash0410005f0431005f0437005f0430005f0446005f0020005f0441005f043f005f0438005f0441005f043a005f0430005f005fchar1char1"/>
          <w:lang w:val="ru-RU"/>
        </w:rPr>
        <w:t>идентичности и социально-профессиональных ориентаций;</w:t>
      </w:r>
    </w:p>
    <w:p w:rsidR="001A7A8B" w:rsidRPr="0046561F" w:rsidRDefault="001A7A8B"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индивидуализации процесса образования посредством просктирования иреализации индивидуальных учебных планов, обеспечения эффективнойсамостоятельной работы обучающихся при поддержке педагогическихработников;</w:t>
      </w:r>
    </w:p>
    <w:p w:rsidR="001A7A8B" w:rsidRPr="0046561F" w:rsidRDefault="001A7A8B"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участия обучающихся, родителей (законных — представителей)несовершеннолстних обучающихся и педагогических работников впроектировании и развитии программы основного общего образования иусловий сс реализации, учитывающих особенности развития и возможностиобучающихся;</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включения обучающихся в процессы преобразования внешней социальнойсреды, формирования у них лидерских качеств, опыта социальнойдеятельности, реализации социальных просктов и программ, в том числе вкачестве волонтеров;</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у обучающихся опыта самостоятельной образовательной,</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общественной, проектной, — учебно-исследовательской, — спортивно-оздоровительной и творческой деятельности;</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у обучающихся экологической грамотности, навыков здоровогои безопасного для человска и окружающей сго среды образа жизни;</w:t>
      </w:r>
    </w:p>
    <w:p w:rsidR="001A7A8B" w:rsidRPr="0046561F" w:rsidRDefault="001A7A8B"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использования в образовательной деятельности современных образовательныхтехнологий, направленных в том числе на воспитание обучающихся и развитиеразличных форм наставничества;</w:t>
      </w:r>
    </w:p>
    <w:p w:rsidR="001A7A8B" w:rsidRPr="0046561F" w:rsidRDefault="001A7A8B"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обновления содержания программы основного общего образования, методик итехнологий сс реализации в соответствии с динамикой развития системыобразования, запросов обучающихся, родителей (законных представителей)</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несовершеннолстних обучающихся с учетом национальных и культурныхособенностей субъекта Российской Федерации;</w:t>
      </w:r>
    </w:p>
    <w:p w:rsidR="001A7A8B" w:rsidRPr="002F0B85" w:rsidRDefault="001A7A8B" w:rsidP="00E336CA">
      <w:pPr>
        <w:spacing w:after="0" w:line="240" w:lineRule="auto"/>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 xml:space="preserve"> эффективного использования профессионального и творческого потенциала</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педагогических и руководящих работников организации, повышения их</w:t>
      </w:r>
    </w:p>
    <w:p w:rsidR="001A7A8B" w:rsidRPr="0046561F" w:rsidRDefault="001A7A8B" w:rsidP="005B3BC6">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профессиональной, коммуникативной, информационной и правовойкомпетентности;</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эффективного управления организацией с использованием ИКТ, современных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механизмов финансирования реализации программ основного общегообразования.</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 реализации программы основного общего образования каждому обучающемуся,</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родителям (законным представителям) несовершеннолетнего обучающегося в течение</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вссго периода обучения обеспечен доступ к информационно-образовательной среде</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Каждый обучающийся и родитель (законный представитель) имест свои</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логин и пароль от электронной информационной системы «Электронный журнал»</w:t>
      </w:r>
    </w:p>
    <w:p w:rsidR="001A7A8B" w:rsidRPr="0046561F" w:rsidRDefault="00332902" w:rsidP="00E336CA">
      <w:pPr>
        <w:spacing w:after="0" w:line="240" w:lineRule="auto"/>
        <w:ind w:firstLine="709"/>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rPr>
        <w:t>dnevnik</w:t>
      </w:r>
      <w:r w:rsidR="001A7A8B" w:rsidRPr="0046561F">
        <w:rPr>
          <w:rStyle w:val="dash0410005f0431005f0437005f0430005f0446005f0020005f0441005f043f005f0438005f0441005f043a005f0430005f005fchar1char1"/>
          <w:lang w:val="ru-RU"/>
        </w:rPr>
        <w:t>.ги, также имеется свободный доступ к официальному сайту образовательной</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в с</w:t>
      </w:r>
      <w:r w:rsidR="00332902" w:rsidRPr="0046561F">
        <w:rPr>
          <w:rStyle w:val="dash0410005f0431005f0437005f0430005f0446005f0020005f0441005f043f005f0438005f0441005f043a005f0430005f005fchar1char1"/>
          <w:lang w:val="ru-RU"/>
        </w:rPr>
        <w:t>ети Интернет.</w:t>
      </w:r>
    </w:p>
    <w:p w:rsidR="001A7A8B" w:rsidRPr="00C15B4C" w:rsidRDefault="001A7A8B" w:rsidP="00E336CA">
      <w:pPr>
        <w:spacing w:after="0" w:line="240" w:lineRule="auto"/>
        <w:ind w:firstLine="709"/>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На сайте имеется доступ к:</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 xml:space="preserve"> кучебным планам, рабочим программам учебных предметов, учебных курсов</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 том числе внеурочной деятельности), учебных модулей, учебным изданиям</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образовательным ресурсам, указанным в рабочих программах учебных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предметов, учебных курсов (в том числе внеурочной деятельности), учебных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модулей, информации о ходе образовательного процесса, результатах.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промежуточной и государственной итоговой аттестации обучающихся (ссылка</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на официальный ресурс получения результатов);</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доступ к информации о расписании проведения учебных занятий, процедурах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критериях оценки результатов обучения;</w:t>
      </w:r>
    </w:p>
    <w:p w:rsidR="001A7A8B" w:rsidRPr="0046561F" w:rsidRDefault="002F0B85"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1A7A8B" w:rsidRPr="0046561F">
        <w:rPr>
          <w:rStyle w:val="dash0410005f0431005f0437005f0430005f0446005f0020005f0441005f043f005f0438005f0441005f043a005f0430005f005fchar1char1"/>
          <w:lang w:val="ru-RU"/>
        </w:rPr>
        <w:t>возможность использования современных ИКТ в реализации программы</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 в том числе использование имеющихся</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средств обучения и воспитания в электронном виде, электронных</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и информационных ресурсов, средств определения уровня</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знаний и оценки комистенций, а также иных объектов, необходимых дляорганизации образовательной деятельности с применением электронного</w:t>
      </w:r>
    </w:p>
    <w:p w:rsidR="001A7A8B" w:rsidRPr="0046561F" w:rsidRDefault="001A7A8B"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обучения, дистанционных образовательных технологий, объективногооценивания знаний, умений, навыков и достижений обучающихся.</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Реализация программы основного общего образования с применением электронного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обучения, дистанционных образовательных технологий осуществляется в соответствии с </w:t>
      </w:r>
    </w:p>
    <w:p w:rsidR="001A7A8B"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Гигиеническими нормативами и Санитарно-эпидемиологическими требований.</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Материально-технические условия реализации программы основного общего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Организация располагает на праве собственности материально-техническим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обеспечением образовательной деятельности (помещениями и оборудованием) для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программы основного общего образования в соответствии с учебным планом.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Помещение для реализации программы: отдельно стоящее одноэтажное здание с </w:t>
      </w:r>
    </w:p>
    <w:p w:rsidR="00E90FC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огражденной территорией.</w:t>
      </w:r>
    </w:p>
    <w:p w:rsidR="00CD653D" w:rsidRPr="00C15B4C" w:rsidRDefault="00CD653D" w:rsidP="00E336CA">
      <w:pPr>
        <w:spacing w:after="0" w:line="240" w:lineRule="auto"/>
        <w:ind w:firstLine="709"/>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 xml:space="preserve">Материально-технические условия реализации программы основного общего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должны обеспечивают:</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1) возможность достижения обучающимися результатов освоения программы </w:t>
      </w:r>
    </w:p>
    <w:p w:rsidR="00CD653D" w:rsidRPr="0046561F" w:rsidRDefault="00CD653D" w:rsidP="00E336CA">
      <w:pPr>
        <w:spacing w:after="0" w:line="240" w:lineRule="auto"/>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 требования к которым установлены ФГОС;</w:t>
      </w:r>
    </w:p>
    <w:p w:rsidR="00CD653D" w:rsidRPr="002F0B85" w:rsidRDefault="00CD653D" w:rsidP="00E336CA">
      <w:pPr>
        <w:pStyle w:val="a5"/>
        <w:numPr>
          <w:ilvl w:val="0"/>
          <w:numId w:val="16"/>
        </w:numPr>
        <w:spacing w:after="0" w:line="240" w:lineRule="auto"/>
        <w:rPr>
          <w:rStyle w:val="dash0410005f0431005f0437005f0430005f0446005f0020005f0441005f043f005f0438005f0441005f043a005f0430005f005fchar1char1"/>
        </w:rPr>
      </w:pPr>
      <w:r w:rsidRPr="002F0B85">
        <w:rPr>
          <w:rStyle w:val="dash0410005f0431005f0437005f0430005f0446005f0020005f0441005f043f005f0438005f0441005f043a005f0430005f005fchar1char1"/>
        </w:rPr>
        <w:t>соблюдение:</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Гигиенических нормативов и Санитарно-эпидемиологических требований;</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социально-бытовых условий для обучающихся, включающих организацию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питьевого режима и наличие оборудованных помещений для организации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питания;</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социально-бытовых условий для педагогических работников, в том числе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оборудованных рабочих мест, помещений для отдыха и самоподготовки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педагогических работников;</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требованиейй пожарной безопасности и электробезопасности;</w:t>
      </w:r>
    </w:p>
    <w:p w:rsidR="00CD653D" w:rsidRPr="0046561F" w:rsidRDefault="003310A6" w:rsidP="00E336CA">
      <w:pPr>
        <w:pStyle w:val="a5"/>
        <w:spacing w:after="0" w:line="240" w:lineRule="auto"/>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т</w:t>
      </w:r>
      <w:r w:rsidR="00CD653D" w:rsidRPr="0046561F">
        <w:rPr>
          <w:rStyle w:val="dash0410005f0431005f0437005f0430005f0446005f0020005f0441005f043f005f0438005f0441005f043a005f0430005f005fchar1char1"/>
          <w:lang w:val="ru-RU"/>
        </w:rPr>
        <w:t>ребований охраны труда;</w:t>
      </w:r>
    </w:p>
    <w:p w:rsidR="00043EBC" w:rsidRPr="003310A6"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Учебно-методические условия, в том числе условия информационного </w:t>
      </w:r>
      <w:r w:rsidR="003310A6">
        <w:rPr>
          <w:rStyle w:val="dash0410005f0431005f0437005f0430005f0446005f0020005f0441005f043f005f0438005f0441005f043a005f0430005f005fchar1char1"/>
          <w:lang w:val="ru-RU"/>
        </w:rPr>
        <w:t>о</w:t>
      </w:r>
      <w:r w:rsidRPr="003310A6">
        <w:rPr>
          <w:rStyle w:val="dash0410005f0431005f0437005f0430005f0446005f0020005f0441005f043f005f0438005f0441005f043a005f0430005f005fchar1char1"/>
          <w:lang w:val="ru-RU"/>
        </w:rPr>
        <w:t>беспечения.</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Условия информационного обеспечения реализации программы основного общего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обеспечены современной информационно-образовательной средой.</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Информационно-образовательная среда включает комплекс информационных </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CD653D" w:rsidRPr="0046561F" w:rsidRDefault="00CD653D"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Информационно-образовательная среда обеспечивает:</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возможность использования участниками образовательного процесса ресурсов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сервисов цифровой образовательной среды;</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безопасный доступ к верифицированным образовательным ресурсам цифровой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образовательной среды;</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информационно-методическую поддержку образовательной деятельности;</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информационное сопровождение проектирования обучающимися планов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продолжения образования и будущего профессионального самоопределения;</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планирование образовательной деятельности и ее ресурсного обеспечения;</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мониторинг и фиксацию хода и результатов образовательной деятельности;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мониторинг здоровья обучающихся;</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современные процедуры создания, поиска, сбора, анализа, обработки,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хранения и представления информации;</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дистанционное взаимодействие всех участников образовательных отношений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родителей (законных представителей) несовершеннолетних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педагогических работников, органов управления в сфере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общественности), в том числе в рамках дистанционного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с соблюдением законодательства Российской Федерации;</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дистанционное взаимодействие организации с другими организациями,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осуществляющими образовательную деятельность, и иными </w:t>
      </w:r>
    </w:p>
    <w:p w:rsidR="00043EBC" w:rsidRPr="0046561F"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заинтересованными организациями в сфере культуры, здравоохранения, </w:t>
      </w:r>
    </w:p>
    <w:p w:rsidR="00043EBC" w:rsidRPr="003310A6" w:rsidRDefault="00043EBC" w:rsidP="00E336CA">
      <w:pPr>
        <w:pStyle w:val="a5"/>
        <w:spacing w:after="0" w:line="240" w:lineRule="auto"/>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спорта, досуга, занятости населения и обеспечения безопасности </w:t>
      </w:r>
      <w:r w:rsidRPr="003310A6">
        <w:rPr>
          <w:rStyle w:val="dash0410005f0431005f0437005f0430005f0446005f0020005f0441005f043f005f0438005f0441005f043a005f0430005f005fchar1char1"/>
          <w:lang w:val="ru-RU"/>
        </w:rPr>
        <w:t>жизнедеятельности.</w:t>
      </w:r>
    </w:p>
    <w:p w:rsidR="00043EBC"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Эффективное использование информационно-образовательной среды предполагает </w:t>
      </w:r>
    </w:p>
    <w:p w:rsidR="00043EBC"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компетентность работников Организации в решении профессиональных задач с </w:t>
      </w:r>
    </w:p>
    <w:p w:rsidR="00043EBC"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применением ИКТ, наличие служб поддержки применения ИКТ.</w:t>
      </w:r>
    </w:p>
    <w:p w:rsidR="00043EBC"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BE22C1"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043EBC" w:rsidRPr="0046561F" w:rsidRDefault="00043EBC"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C15B4C">
        <w:rPr>
          <w:rStyle w:val="dash0410005f0431005f0437005f0430005f0446005f0020005f0441005f043f005f0438005f0441005f043a005f0430005f005fchar1char1"/>
          <w:b/>
          <w:lang w:val="ru-RU"/>
        </w:rPr>
        <w:t>Характеристика условий реализации требований к психолого-педагогическим, кадровым и Описание психолого-педагогических условий реализации основной образовательной программыосновного общего 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Психолого-педагогические условия, созданные в образовательной организации,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обеспечивают исполнение требований федеральных государственных образовательных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стандартов основного общего образования к психолого-педагогическим условиям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основной образовательной программы основного общего образования, в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частности: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обеспечивают преемственность содержания и форм организации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деятельности при реализации образовательных программ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начального образования, основного общего и среднего общего 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способствуют социально-психологической адаптации обучающихся к условиям организации с учетом специфики их возрастногопсихофизиологического развития, включая особенности адаптации к социальной среде;</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формирование и развитие психолого-педагогической компетентности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работников организации и родителей (законных представителей) несовершеннолетних обучающихся;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профилактику формирования у обучающихся девиантных форм поведения, агрессии и повышенной тревожности.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образовательной организации психолого-педагогическое сопровождение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программы основного общего образования осуществляется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квалифицированным специалистом – педагогом-психологом.</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процессе реализации основной образовательной программы основного общего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образовательной организацией обеспечивается психолого-педагогическое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сопровождение участников образовательных отношений посредством системной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деятельности и отдельных мероприятий, обеспечивающих: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формирование и развитие психолого-педагогической компетентности;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—сохранение и укрепление психологического благополучия и психического здоровья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обучающихся;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—поддержка и сопровождение детско-родительских отношений;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—формирование ценности здоровья и безопасного образа жизни;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—дифференциация и индивидуализация обучения и воспитания с учетом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особенностей когнитивного и эмоционального развития обучающихся;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—мониторинг возможностей и способностей обучающихся, выявление, поддержка 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сопровождение одаренных детей, обучающихся с ОВЗ;</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—создание условий для последующего профессионального самоопределения;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—формирование коммуникативных навыков в разновозрастной среде и среде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сверстников;</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—поддержка детских объединений, ученического самоуправления;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—формирование психологической культуры поведения в информационной среде;</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—развитие психологической культуры в области использования ИКТ;</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основной образовательной программы осуществляется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индивидуальное психолого-педагогическое сопровождение всех участников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отношений, в том числе</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развитии и социальной адаптации (при выявлении);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—обучающихся, проявляющих индивидуальные способности, и одаренных,</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учебно-вспомогательных и иных работников образовательной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обеспечивающих реализацию программы основного общего 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—родителей (законных представителей) несовершеннолетних обучающихся.</w:t>
      </w:r>
    </w:p>
    <w:p w:rsidR="00BE22C1" w:rsidRPr="00C15B4C" w:rsidRDefault="00BE22C1" w:rsidP="00E336CA">
      <w:pPr>
        <w:spacing w:after="0" w:line="240" w:lineRule="auto"/>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 xml:space="preserve">Психолого-педагогическая поддержка участников образовательных отношений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реализуется диверсифицировано, на уровне образовательной организации, классов, групп, а также на индивидуальном уровне.</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процессе реализации основной образовательной программы используются такие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формы психолого-педагогического сопровождения как:</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диагностика, направленная на определение особенностей статуса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обучающегося, которая может проводиться на этапе перехода ученика на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следующий уровень образования и в конце каждого учебного года;</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консультирование педагогов и родителей, которое осуществляется учителем 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психологом с учетом результатов диагностики, а также администрацией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организации;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профилактика, экспертиза, развивающая работа, просвещение, коррекционная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работа, осуществляемая в течение всего учебного времени.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Все мероприятия по психолого-педагогической поддержке с указанием форм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 xml:space="preserve">проведения, сроков прописаны в плане работы педагога-психолога на учебный год.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Описание кадровых условий реализации основной образовательной программы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Для обеспечения реализации программы основного общего образования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образовательная организация укомплектована кадрами, имеющими необходимую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квалификацию для решения задач, связанных с достижением целей и задач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деятельности.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C15B4C">
        <w:rPr>
          <w:rStyle w:val="dash0410005f0431005f0437005f0430005f0446005f0020005f0441005f043f005f0438005f0441005f043a005f0430005f005fchar1char1"/>
          <w:i/>
          <w:lang w:val="ru-RU"/>
        </w:rPr>
        <w:t>Обеспеченность кадровыми условиями включает в себя</w:t>
      </w:r>
      <w:r w:rsidRPr="0046561F">
        <w:rPr>
          <w:rStyle w:val="dash0410005f0431005f0437005f0430005f0446005f0020005f0441005f043f005f0438005f0441005f043a005f0430005f005fchar1char1"/>
          <w:lang w:val="ru-RU"/>
        </w:rPr>
        <w:t>:</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укомплектованность образовательной организации педагогическими,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руководящими и иными работниками;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уровень квалификации педагогических и иных работников образовательной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участвующими в реализации основной , участвующими в реализации основной образовательной программы и создании условий для ее разработки и реализации;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непрерывность профессионального развития педагогических работников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реализующей образовательную программу основного общего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Укомплектованность образовательной организации педагогическими, руководящими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иными работниками составляет 100% от утвержденного штатного расписания.</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образовательной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участвующих в реализации основной образовательной программы и создании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участвующих в реализации основной образовательной программы и создании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условий для ее разработки и реализации характеризуется наличием документов о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присвоении квалификации, соответствующей должностным обязанностям работника.</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Основой для разработки должностных инструкций, содержащих конкретный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перечень должностных обязанностей работников, с учетом особенностей организации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труда и управления, а также прав, ответственности и компетентности работников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служат квалификационные характеристики, отвечающие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квалификационным требованиям, указанным в квалификационных справочниках и (или)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профессиональных стандартах (при наличии).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основу должностных обязанностей положены представленные в профессиональном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стандарте обобщенные трудовые функции, которые могут быть поручены работнику,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занимающему данную должность.</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созданииусловий для ее разработки и реализации характеризуется </w:t>
      </w:r>
      <w:r w:rsidR="000E4565" w:rsidRPr="0046561F">
        <w:rPr>
          <w:rStyle w:val="dash0410005f0431005f0437005f0430005f0446005f0020005f0441005f043f005f0438005f0441005f043a005f0430005f005fchar1char1"/>
          <w:lang w:val="ru-RU"/>
        </w:rPr>
        <w:t>также результатами аттестации —</w:t>
      </w:r>
      <w:r w:rsidRPr="0046561F">
        <w:rPr>
          <w:rStyle w:val="dash0410005f0431005f0437005f0430005f0446005f0020005f0441005f043f005f0438005f0441005f043a005f0430005f005fchar1char1"/>
          <w:lang w:val="ru-RU"/>
        </w:rPr>
        <w:t>квалификационными категориями.</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Аттестация педагогических работников в соответствии с Федеральным законом «Об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образовании в Российской Федерации» (ст. 49) проводится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в целях подтверждения их соответствия занимаемым должностям на основе </w:t>
      </w:r>
    </w:p>
    <w:p w:rsidR="00BE22C1" w:rsidRPr="0046561F" w:rsidRDefault="00BE22C1"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оценки их профессиональной деятельности</w:t>
      </w:r>
      <w:r w:rsidR="000E4565" w:rsidRPr="0046561F">
        <w:rPr>
          <w:rStyle w:val="dash0410005f0431005f0437005f0430005f0446005f0020005f0441005f043f005f0438005f0441005f043a005f0430005f005fchar1char1"/>
          <w:lang w:val="ru-RU"/>
        </w:rPr>
        <w:t>;</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 учетом желания педагогических работников в целях установления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квалификационной категории.</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Проведение аттестации педагогических работников в целях подтверждения их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соответствия занимаемым должностям осуществляться не реже одного раза в пять лет на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основе оценки их профессиональной деятельности аттестационной комиссией,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самостоятельно формируемой образовательной организацией.</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Проведение аттестации в целях установления квалификационной категории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работников осуществляется в соответствии с региональными документами.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участвующих в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настоящей основной образовательной программы и создании условий для ее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разработки и реализации отражен в списке сотрудников. Список составляется с указанием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документов об образовании (профессиональной переподготовке), а также с указанием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квалификационной категории/аттестации на соответствие занимаемой должности 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 xml:space="preserve">сведений повышения квалификации*. Список сотрудников является приложением к ООП,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актуализируется при изменениях в личном составе.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Основным условием формирования и наращивания необходимого и достаточного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кадрового потенциала образовательной организации является обеспечение в соответствии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 новыми образовательными реалиями и задачами адекватности системы непрерывного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педагогического образования происходящим изменениям в системе образования в целом.</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Непрерывность профессионального развития педагогических и иных работников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участвующих в разработке и реализации основной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программы основного общего образования, характеризуется долей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работников, повышающих квалификацию не реже одного раза в три года. Такая доля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составляет 100%.</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Для достижения результатов основной образовательной программы в ходе ее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предполагается оценка качества и результативности деятельности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работников с целью коррекции их деятельности, а также определения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стимулирующей части фонда оплаты труда.</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Одним из важнейших механизмов обеспечения необходимого квалификационного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уровня педагогических работников, участвующих в разработке и реализации основной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программы основного общего образования является система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методической работы, обеспечивающая сопровождение деятельности педагогов на всех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этапах реализации требований ФГОС ООО.</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Актуальные вопросы реализации программы основного общего образования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рассматриваются методическими объединениями образовательной организации, а также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методическими объединениями учителей Гордалиого района Чеченской Республики</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Педагогическими работниками образовательной организации системно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разрабатываются методические темы, отражающие их непрерывное профессиональное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развитие. Методическая тема педагогического сотрудника отражается в плане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саморазвития педагога (профессионального развития).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Кроме того, образовательная организация укомплектована вспомогательным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персоналом, обеспечивающим создание и сохранение условий материально-технических 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информационно-методических условий реализации основной образовательнй программы.</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Финансовые условия реализации образовательной программы основного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общего образования.</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Финансовое обеспечение реализации образовательной программы основного общего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опирается на исполнение расходных обязательств, обеспечивающих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государственные гарантии прав на получение общедоступного и бесплатного основного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общего образования. Объем действующих расходных обязательств отражается в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муниципальном задании образовательной организации.</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Муниципальное задание устанавливает показатели, характеризующие качество 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(или) объем (содержание) государственной услуги (работы), а также порядок ее оказания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(выполнения).</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Финансовое обеспечение реализации образовательной программы основного общего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бюджетного учреждения осуществляется исходя из расходных обязательств на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основе муниципального задания по оказанию муниципальных образовательных услуг,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казенного учреждения — на основании бюджетной сметы.</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w:t>
      </w:r>
      <w:r w:rsidRPr="0046561F">
        <w:rPr>
          <w:rStyle w:val="dash0410005f0431005f0437005f0430005f0446005f0020005f0441005f043f005f0438005f0441005f043a005f0430005f005fchar1char1"/>
          <w:lang w:val="ru-RU"/>
        </w:rPr>
        <w:tab/>
        <w:t xml:space="preserve"> Федерации.</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При этом формирование и утверждение нормативов финансирования муниципальной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услуги по реализации программ основного общего образования осуществляются в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соответствии с общими требованиями к определению нормативных затрат на оказание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услуг основного общего образования, применяемых при расчете объема субсидии на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финансовое обеспечение выполнения муниципального задания на оказание услуг муниципальным </w:t>
      </w:r>
      <w:r w:rsidRPr="0046561F">
        <w:rPr>
          <w:rStyle w:val="dash0410005f0431005f0437005f0430005f0446005f0020005f0441005f043f005f0438005f0441005f043a005f0430005f005fchar1char1"/>
          <w:lang w:val="ru-RU"/>
        </w:rPr>
        <w:lastRenderedPageBreak/>
        <w:t>учреждением.</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Норматив затрат на реализацию образовательной программы основного общего образования-</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расходы на оплату труда работников, участвующих в разработке и реализации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программы основного общего образования;</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расходы на приобретение учебников и учебных пособий, средств обучения;</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прочие расходы.</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Нормативные затраты на оказание муниципальной услуги в сфере образования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определяются по каждому виду и направленности образовательных программ, с учетом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 обучения, типа образовательной организации, образовательных технологий,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обеспечения дополнительного профессионального образования педагогическим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работникам, обеспечения безопасных условий обучения и воспитания, охраны здоровья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а также с учетом иных предусмотренных законодательством особенностей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и осуществления образовательной деятельности (для различных категорий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за исключением образовательной деятельности, осуществляемой в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соответствии с образовательными стандартами, в расчете на одного обучающегося, если </w:t>
      </w:r>
    </w:p>
    <w:p w:rsidR="000E4565" w:rsidRPr="0046561F" w:rsidRDefault="000E4565"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иное не установлено законодательством</w:t>
      </w:r>
      <w:r w:rsidR="002A30A9" w:rsidRPr="0046561F">
        <w:rPr>
          <w:rStyle w:val="dash0410005f0431005f0437005f0430005f0446005f0020005f0441005f043f005f0438005f0441005f043a005f0430005f005fchar1char1"/>
          <w:lang w:val="ru-RU"/>
        </w:rPr>
        <w:t>.</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Образовательная организация самостоятельно принимает решение в части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направления и расходования средств муниципального задания. И самостоятельно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определяет долю средств, направляемых на оплату труда и иные нужды, необходимые для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выполнения государственного задания, придерживаясь при этом принципа соответствия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структуры направления и расходования бюджетных средств в бюджете организации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структуре норматива затрат на реализацию образовательной программы основного общего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(заработная плата с начислениями, прочие текущие расходы на обеспечение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материальных затрат, непосредственно связанных с учебной деятельностью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общеобразовательных организаций).</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Нормативные затраты на оказание муниципальных услуг включают в себя затраты на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оплату труда педагогических работников с учетом обеспечения уровня средней заработной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платы педагогических работников за выполняемую ими учебную работу и другую работу,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труда педагогических работников составляют уровень, соответствующий средней заработной плате Республики Дагестан.</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Формирование фонда оплаты труда образовательной организации осуществляется в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пределах объема средств образовательной организации на текущий финансовый год,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установленного в соответствии с нормативами финансового обеспечения, определенными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органами государственной власти РТ, количеством обучающихся, и локальным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нормативным актом образовательной организации, устанавливающим положение об оплате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труда работников образовательной организации.</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Размеры, порядок и условия осуществления стимулирующих выплат определяются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локальными нормативными актами образовательной организации. В локальных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нормативных актах о стимулирующих выплатах определены критерии и показатели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результативности и качества деятельности и результатов, разработанные в соответствии с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требованиями ФГОС к результатам освоения образовательной программы основного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общего образования. В них включаются: динамика учебных достижений обучающихся,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активность их участия во внеурочной деятельности; использование учителями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современных педагогических технологий, в том числе здоровьесберегающих; участие в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методической работе, распространение передового педагогического опыта; повышение </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уровня профессионального мастерства и др.</w:t>
      </w:r>
    </w:p>
    <w:p w:rsidR="002A30A9"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распределении стимулирующей части фонда оплаты труда учитывается мнение </w:t>
      </w:r>
    </w:p>
    <w:p w:rsidR="00BE22C1" w:rsidRPr="0046561F" w:rsidRDefault="002A30A9" w:rsidP="00E336CA">
      <w:pPr>
        <w:spacing w:after="0" w:line="240" w:lineRule="auto"/>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lastRenderedPageBreak/>
        <w:t>педагогического совета, профсоюзной организации.</w:t>
      </w:r>
    </w:p>
    <w:p w:rsidR="00E90FCD" w:rsidRDefault="00E90FCD" w:rsidP="00E336C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E90FCD" w:rsidRDefault="00E90FCD" w:rsidP="00E336C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Сетевой график (дорожная карта)по формированию необходимой системы условий</w:t>
      </w:r>
    </w:p>
    <w:p w:rsidR="00E90FCD" w:rsidRDefault="00E90FCD" w:rsidP="00E336C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реализации образовательной программы </w:t>
      </w:r>
      <w:r w:rsidR="00E21567">
        <w:rPr>
          <w:rFonts w:ascii="Times New Roman" w:eastAsia="Times New Roman" w:hAnsi="Times New Roman"/>
          <w:b/>
          <w:sz w:val="24"/>
          <w:szCs w:val="24"/>
          <w:lang w:val="ru-RU"/>
        </w:rPr>
        <w:t>О</w:t>
      </w:r>
      <w:r>
        <w:rPr>
          <w:rFonts w:ascii="Times New Roman" w:eastAsia="Times New Roman" w:hAnsi="Times New Roman"/>
          <w:b/>
          <w:sz w:val="24"/>
          <w:szCs w:val="24"/>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E90FCD"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E90FCD" w:rsidRDefault="00E90FCD" w:rsidP="00E336C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Сроки</w:t>
            </w:r>
          </w:p>
          <w:p w:rsidR="00E90FCD" w:rsidRDefault="00E90FCD" w:rsidP="00E336C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реализации</w:t>
            </w:r>
          </w:p>
        </w:tc>
      </w:tr>
      <w:tr w:rsidR="00E90FCD"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Нормативное</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введения</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b/>
                <w:sz w:val="24"/>
                <w:szCs w:val="24"/>
                <w:lang w:val="ru-RU"/>
              </w:rPr>
              <w:t xml:space="preserve">ФГОС </w:t>
            </w:r>
            <w:r w:rsidR="00E21567">
              <w:rPr>
                <w:rFonts w:ascii="Times New Roman" w:eastAsia="Times New Roman" w:hAnsi="Times New Roman"/>
                <w:b/>
                <w:sz w:val="24"/>
                <w:szCs w:val="24"/>
                <w:lang w:val="ru-RU"/>
              </w:rPr>
              <w:t>О</w:t>
            </w:r>
            <w:r>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Default="00E90FCD" w:rsidP="00E33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ФГОС </w:t>
            </w:r>
            <w:r w:rsidR="00E21567">
              <w:rPr>
                <w:rFonts w:ascii="Times New Roman" w:eastAsia="Times New Roman" w:hAnsi="Times New Roman"/>
                <w:sz w:val="24"/>
                <w:szCs w:val="24"/>
                <w:lang w:val="ru-RU"/>
              </w:rPr>
              <w:t>О</w:t>
            </w:r>
            <w:r>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p w:rsidR="007C3CAA" w:rsidRPr="007C3CAA"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2023</w:t>
            </w:r>
          </w:p>
        </w:tc>
      </w:tr>
      <w:tr w:rsidR="00E90FCD" w:rsidRPr="007C3CAA"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Разработка программы </w:t>
            </w:r>
            <w:r w:rsidR="007C3CAA">
              <w:rPr>
                <w:rFonts w:ascii="Times New Roman" w:eastAsia="Times New Roman" w:hAnsi="Times New Roman"/>
                <w:sz w:val="24"/>
                <w:szCs w:val="24"/>
                <w:lang w:val="ru-RU"/>
              </w:rPr>
              <w:t>основного</w:t>
            </w:r>
            <w:r>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tc>
      </w:tr>
      <w:tr w:rsidR="00E90FCD"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w:t>
            </w:r>
            <w:r w:rsidR="00E21567">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E21567">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tc>
      </w:tr>
      <w:tr w:rsidR="00E90FCD" w:rsidRPr="007C3CAA"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15 февраля 2023</w:t>
            </w:r>
          </w:p>
        </w:tc>
      </w:tr>
      <w:tr w:rsidR="00E90FCD" w:rsidRPr="007C3CAA"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bookmarkStart w:id="88" w:name="_heading=h.2jrfph6"/>
            <w:bookmarkEnd w:id="88"/>
            <w:r>
              <w:rPr>
                <w:rFonts w:ascii="Times New Roman" w:eastAsia="Times New Roman" w:hAnsi="Times New Roman"/>
                <w:sz w:val="24"/>
                <w:szCs w:val="24"/>
                <w:lang w:val="ru-RU"/>
              </w:rPr>
              <w:t>9. Разработка:</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годового календарного учебного графика;</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положений о внеурочной деятельности обучающихся;</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домашней работы обучающихся;</w:t>
            </w:r>
          </w:p>
          <w:p w:rsidR="00E90FCD" w:rsidRDefault="00E90FCD" w:rsidP="00E336C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 формах получения образования;</w:t>
            </w:r>
          </w:p>
          <w:p w:rsidR="00E90FCD" w:rsidRDefault="00E90FCD" w:rsidP="00E33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Финансовое обеспечение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b/>
                <w:sz w:val="24"/>
                <w:szCs w:val="24"/>
                <w:lang w:val="ru-RU"/>
              </w:rPr>
              <w:lastRenderedPageBreak/>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 необходимости</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 необходимости</w:t>
            </w:r>
          </w:p>
        </w:tc>
      </w:tr>
      <w:tr w:rsidR="00E90FCD" w:rsidRPr="00BB247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Организа-ционное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введения </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введения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rsidP="00E336CA">
            <w:pPr>
              <w:spacing w:after="0" w:line="240" w:lineRule="auto"/>
              <w:rPr>
                <w:rFonts w:ascii="Times New Roman" w:eastAsia="Times New Roman" w:hAnsi="Times New Roman"/>
                <w:color w:val="000000"/>
                <w:sz w:val="24"/>
                <w:szCs w:val="24"/>
                <w:lang w:val="ru-RU"/>
              </w:rPr>
            </w:pPr>
          </w:p>
        </w:tc>
      </w:tr>
      <w:tr w:rsidR="00E90FCD" w:rsidRPr="00BB247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rsidP="00E336CA">
            <w:pPr>
              <w:spacing w:after="0" w:line="240" w:lineRule="auto"/>
              <w:rPr>
                <w:rFonts w:ascii="Times New Roman" w:eastAsia="Times New Roman" w:hAnsi="Times New Roman"/>
                <w:color w:val="000000"/>
                <w:sz w:val="24"/>
                <w:szCs w:val="24"/>
                <w:lang w:val="ru-RU"/>
              </w:rPr>
            </w:pP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w:t>
            </w:r>
          </w:p>
        </w:tc>
      </w:tr>
      <w:tr w:rsidR="00E90FCD" w:rsidRPr="00BB247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rsidP="00E336CA">
            <w:pPr>
              <w:spacing w:after="0" w:line="240" w:lineRule="auto"/>
              <w:rPr>
                <w:rFonts w:ascii="Times New Roman" w:eastAsia="Times New Roman" w:hAnsi="Times New Roman"/>
                <w:color w:val="000000"/>
                <w:sz w:val="24"/>
                <w:szCs w:val="24"/>
                <w:lang w:val="ru-RU"/>
              </w:rPr>
            </w:pP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IV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Кадровое обеспечение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ционное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Регулярно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rPr>
              <w:t>VI</w:t>
            </w:r>
            <w:r>
              <w:rPr>
                <w:rFonts w:ascii="Times New Roman" w:eastAsia="Times New Roman" w:hAnsi="Times New Roman"/>
                <w:b/>
                <w:sz w:val="24"/>
                <w:szCs w:val="24"/>
                <w:lang w:val="ru-RU"/>
              </w:rPr>
              <w:t xml:space="preserve">. Материально- техническое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rsidP="00E336CA">
            <w:pPr>
              <w:spacing w:after="0" w:line="240" w:lineRule="auto"/>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материально-технического обеспечения введения</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3. Обеспечение соответствия условий реализации </w:t>
            </w:r>
            <w:r>
              <w:rPr>
                <w:rFonts w:ascii="Times New Roman" w:eastAsia="Times New Roman" w:hAnsi="Times New Roman"/>
                <w:sz w:val="24"/>
                <w:szCs w:val="24"/>
                <w:lang w:val="ru-RU"/>
              </w:rPr>
              <w:lastRenderedPageBreak/>
              <w:t>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lastRenderedPageBreak/>
              <w:t>Ежегодно</w:t>
            </w:r>
          </w:p>
        </w:tc>
      </w:tr>
      <w:tr w:rsidR="00E90FCD"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rsidP="00E336CA">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E90FCD"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Pr="00B53597" w:rsidRDefault="00E90FCD" w:rsidP="00E336C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rsidP="00E336CA">
            <w:pPr>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bl>
    <w:p w:rsidR="00E90FCD" w:rsidRDefault="00E90FCD" w:rsidP="00E336CA">
      <w:pPr>
        <w:spacing w:after="0" w:line="240" w:lineRule="auto"/>
        <w:rPr>
          <w:rFonts w:ascii="Times New Roman" w:eastAsia="Times New Roman" w:hAnsi="Times New Roman"/>
          <w:sz w:val="24"/>
          <w:szCs w:val="24"/>
        </w:rPr>
      </w:pPr>
    </w:p>
    <w:p w:rsidR="00E90FCD" w:rsidRPr="00B53597" w:rsidRDefault="00E90FCD" w:rsidP="00E336CA">
      <w:pPr>
        <w:tabs>
          <w:tab w:val="left" w:pos="1140"/>
        </w:tabs>
        <w:spacing w:after="0" w:line="240" w:lineRule="auto"/>
        <w:rPr>
          <w:rFonts w:ascii="Times New Roman" w:eastAsia="SchoolBookSanPin" w:hAnsi="Times New Roman"/>
          <w:b/>
          <w:bCs/>
          <w:color w:val="FF0000"/>
          <w:sz w:val="24"/>
          <w:szCs w:val="24"/>
          <w:lang w:val="ru-RU"/>
        </w:rPr>
      </w:pPr>
    </w:p>
    <w:p w:rsidR="00E90FCD" w:rsidRPr="00B36888" w:rsidRDefault="00E90FCD" w:rsidP="00E336CA">
      <w:pPr>
        <w:spacing w:after="0" w:line="240" w:lineRule="auto"/>
        <w:ind w:left="709"/>
        <w:rPr>
          <w:rFonts w:ascii="Times New Roman" w:eastAsia="SchoolBookSanPin" w:hAnsi="Times New Roman"/>
          <w:sz w:val="24"/>
          <w:szCs w:val="24"/>
          <w:lang w:val="ru-RU"/>
        </w:rPr>
      </w:pPr>
    </w:p>
    <w:sectPr w:rsidR="00E90FCD" w:rsidRPr="00B36888" w:rsidSect="00B704F8">
      <w:headerReference w:type="default" r:id="rId11"/>
      <w:footerReference w:type="even" r:id="rId12"/>
      <w:pgSz w:w="11907" w:h="16840"/>
      <w:pgMar w:top="709"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30C" w:rsidRDefault="00E2630C">
      <w:pPr>
        <w:spacing w:after="0" w:line="240" w:lineRule="auto"/>
      </w:pPr>
      <w:r>
        <w:separator/>
      </w:r>
    </w:p>
  </w:endnote>
  <w:endnote w:type="continuationSeparator" w:id="1">
    <w:p w:rsidR="00E2630C" w:rsidRDefault="00E26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MS Mincho"/>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D5A" w:rsidRDefault="00C60D5A">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30C" w:rsidRDefault="00E2630C">
      <w:pPr>
        <w:spacing w:after="0" w:line="240" w:lineRule="auto"/>
      </w:pPr>
      <w:r>
        <w:separator/>
      </w:r>
    </w:p>
  </w:footnote>
  <w:footnote w:type="continuationSeparator" w:id="1">
    <w:p w:rsidR="00E2630C" w:rsidRDefault="00E2630C">
      <w:pPr>
        <w:spacing w:after="0" w:line="240" w:lineRule="auto"/>
      </w:pPr>
      <w:r>
        <w:continuationSeparator/>
      </w:r>
    </w:p>
  </w:footnote>
  <w:footnote w:id="2">
    <w:p w:rsidR="00C60D5A" w:rsidRPr="005F756C" w:rsidRDefault="00C60D5A"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3">
    <w:p w:rsidR="00C60D5A" w:rsidRPr="009601AA" w:rsidRDefault="00C60D5A"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601AA">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9601AA">
        <w:rPr>
          <w:rFonts w:ascii="Times New Roman" w:hAnsi="Times New Roman"/>
          <w:sz w:val="24"/>
          <w:szCs w:val="24"/>
          <w:lang w:val="ru-RU"/>
        </w:rPr>
        <w:t xml:space="preserve"> Федерального закона от 29 декабря 2012 г. № 273-ФЗ «Об образовании </w:t>
      </w:r>
      <w:r w:rsidRPr="009601A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9601AA">
        <w:rPr>
          <w:rFonts w:ascii="Times New Roman" w:hAnsi="Times New Roman"/>
          <w:sz w:val="24"/>
          <w:szCs w:val="24"/>
          <w:lang w:val="ru-RU"/>
        </w:rPr>
        <w:br/>
        <w:t>ст. 7598).</w:t>
      </w:r>
    </w:p>
  </w:footnote>
  <w:footnote w:id="4">
    <w:p w:rsidR="00C60D5A" w:rsidRPr="009601AA" w:rsidRDefault="00C60D5A" w:rsidP="0013603B">
      <w:pPr>
        <w:pStyle w:val="af6"/>
        <w:jc w:val="both"/>
        <w:rPr>
          <w:lang w:val="ru-RU"/>
        </w:rPr>
      </w:pPr>
      <w:r>
        <w:rPr>
          <w:rStyle w:val="af8"/>
        </w:rPr>
        <w:footnoteRef/>
      </w:r>
      <w:r>
        <w:rPr>
          <w:rFonts w:ascii="Times New Roman" w:hAnsi="Times New Roman"/>
          <w:sz w:val="24"/>
          <w:szCs w:val="24"/>
          <w:lang w:val="ru-RU"/>
        </w:rPr>
        <w:t>С</w:t>
      </w:r>
      <w:r w:rsidRPr="009601AA">
        <w:rPr>
          <w:rFonts w:ascii="Times New Roman" w:hAnsi="Times New Roman"/>
          <w:sz w:val="24"/>
          <w:szCs w:val="24"/>
          <w:lang w:val="ru-RU"/>
        </w:rPr>
        <w:t>тать</w:t>
      </w:r>
      <w:r>
        <w:rPr>
          <w:rFonts w:ascii="Times New Roman" w:hAnsi="Times New Roman"/>
          <w:sz w:val="24"/>
          <w:szCs w:val="24"/>
          <w:lang w:val="ru-RU"/>
        </w:rPr>
        <w:t>я95</w:t>
      </w:r>
      <w:r w:rsidRPr="009601AA">
        <w:rPr>
          <w:rFonts w:ascii="Times New Roman" w:hAnsi="Times New Roman"/>
          <w:sz w:val="24"/>
          <w:szCs w:val="24"/>
          <w:lang w:val="ru-RU"/>
        </w:rPr>
        <w:t xml:space="preserve"> Федерального закона от 29 декабря 2012 г. № 273-ФЗ «Об образовании </w:t>
      </w:r>
      <w:r w:rsidRPr="009601A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9601AA">
        <w:rPr>
          <w:rFonts w:ascii="Times New Roman" w:hAnsi="Times New Roman"/>
          <w:sz w:val="24"/>
          <w:szCs w:val="24"/>
          <w:lang w:val="ru-RU"/>
        </w:rPr>
        <w:br/>
        <w:t xml:space="preserve">ст. 7598; 2022, № </w:t>
      </w:r>
      <w:r w:rsidRPr="00EE0888">
        <w:rPr>
          <w:rFonts w:ascii="Times New Roman" w:hAnsi="Times New Roman"/>
          <w:sz w:val="24"/>
          <w:szCs w:val="24"/>
          <w:lang w:val="ru-RU"/>
        </w:rPr>
        <w:t>48</w:t>
      </w:r>
      <w:r w:rsidRPr="009601AA">
        <w:rPr>
          <w:rFonts w:ascii="Times New Roman" w:hAnsi="Times New Roman"/>
          <w:sz w:val="24"/>
          <w:szCs w:val="24"/>
          <w:lang w:val="ru-RU"/>
        </w:rPr>
        <w:t xml:space="preserve">, ст. </w:t>
      </w:r>
      <w:r w:rsidRPr="00EE0888">
        <w:rPr>
          <w:rFonts w:ascii="Times New Roman" w:hAnsi="Times New Roman"/>
          <w:sz w:val="24"/>
          <w:szCs w:val="24"/>
          <w:lang w:val="ru-RU"/>
        </w:rPr>
        <w:t>8332</w:t>
      </w:r>
      <w:r w:rsidRPr="009601AA">
        <w:rPr>
          <w:rFonts w:ascii="Times New Roman" w:hAnsi="Times New Roman"/>
          <w:sz w:val="24"/>
          <w:szCs w:val="24"/>
          <w:lang w:val="ru-RU"/>
        </w:rPr>
        <w:t>).</w:t>
      </w:r>
    </w:p>
  </w:footnote>
  <w:footnote w:id="5">
    <w:p w:rsidR="00C60D5A" w:rsidRPr="00EE74B1" w:rsidRDefault="00C60D5A" w:rsidP="00EE74B1">
      <w:pPr>
        <w:pStyle w:val="aff5"/>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w:t>
        </w:r>
        <w:r w:rsidRPr="009601AA">
          <w:rPr>
            <w:rFonts w:ascii="Times New Roman" w:hAnsi="Times New Roman"/>
            <w:sz w:val="24"/>
            <w:szCs w:val="28"/>
            <w:lang w:val="ru-RU"/>
          </w:rPr>
          <w:t>.</w:t>
        </w:r>
        <w:r w:rsidRPr="00E32148">
          <w:rPr>
            <w:rFonts w:ascii="Times New Roman" w:hAnsi="Times New Roman"/>
            <w:sz w:val="24"/>
            <w:szCs w:val="28"/>
          </w:rPr>
          <w:t>int</w:t>
        </w:r>
        <w:r w:rsidRPr="009601AA">
          <w:rPr>
            <w:rFonts w:ascii="Times New Roman" w:hAnsi="Times New Roman"/>
            <w:sz w:val="24"/>
            <w:szCs w:val="28"/>
            <w:lang w:val="ru-RU"/>
          </w:rPr>
          <w:t>/</w:t>
        </w:r>
        <w:r w:rsidRPr="00E32148">
          <w:rPr>
            <w:rFonts w:ascii="Times New Roman" w:hAnsi="Times New Roman"/>
            <w:sz w:val="24"/>
            <w:szCs w:val="28"/>
          </w:rPr>
          <w:t>en</w:t>
        </w:r>
        <w:r w:rsidRPr="009601AA">
          <w:rPr>
            <w:rFonts w:ascii="Times New Roman" w:hAnsi="Times New Roman"/>
            <w:sz w:val="24"/>
            <w:szCs w:val="28"/>
            <w:lang w:val="ru-RU"/>
          </w:rPr>
          <w:t>/</w:t>
        </w:r>
        <w:r w:rsidRPr="00E32148">
          <w:rPr>
            <w:rFonts w:ascii="Times New Roman" w:hAnsi="Times New Roman"/>
            <w:sz w:val="24"/>
            <w:szCs w:val="28"/>
          </w:rPr>
          <w:t>web</w:t>
        </w:r>
        <w:r w:rsidRPr="009601AA">
          <w:rPr>
            <w:rFonts w:ascii="Times New Roman" w:hAnsi="Times New Roman"/>
            <w:sz w:val="24"/>
            <w:szCs w:val="28"/>
            <w:lang w:val="ru-RU"/>
          </w:rPr>
          <w:t>/</w:t>
        </w:r>
        <w:r w:rsidRPr="00E32148">
          <w:rPr>
            <w:rFonts w:ascii="Times New Roman" w:hAnsi="Times New Roman"/>
            <w:sz w:val="24"/>
            <w:szCs w:val="28"/>
          </w:rPr>
          <w:t>common</w:t>
        </w:r>
        <w:r w:rsidRPr="009601AA">
          <w:rPr>
            <w:rFonts w:ascii="Times New Roman" w:hAnsi="Times New Roman"/>
            <w:sz w:val="24"/>
            <w:szCs w:val="28"/>
            <w:lang w:val="ru-RU"/>
          </w:rPr>
          <w:t>-</w:t>
        </w:r>
        <w:r w:rsidRPr="00E32148">
          <w:rPr>
            <w:rFonts w:ascii="Times New Roman" w:hAnsi="Times New Roman"/>
            <w:sz w:val="24"/>
            <w:szCs w:val="28"/>
          </w:rPr>
          <w:t>european</w:t>
        </w:r>
        <w:r w:rsidRPr="009601AA">
          <w:rPr>
            <w:rFonts w:ascii="Times New Roman" w:hAnsi="Times New Roman"/>
            <w:sz w:val="24"/>
            <w:szCs w:val="28"/>
            <w:lang w:val="ru-RU"/>
          </w:rPr>
          <w:t>-</w:t>
        </w:r>
      </w:hyperlink>
      <w:r w:rsidRPr="00E32148">
        <w:rPr>
          <w:rFonts w:ascii="Times New Roman" w:hAnsi="Times New Roman"/>
          <w:sz w:val="24"/>
          <w:szCs w:val="28"/>
        </w:rPr>
        <w:t>framework</w:t>
      </w:r>
      <w:r w:rsidRPr="009601AA">
        <w:rPr>
          <w:rFonts w:ascii="Times New Roman" w:hAnsi="Times New Roman"/>
          <w:sz w:val="24"/>
          <w:szCs w:val="28"/>
          <w:lang w:val="ru-RU"/>
        </w:rPr>
        <w:t>-</w:t>
      </w:r>
      <w:r w:rsidRPr="00E32148">
        <w:rPr>
          <w:rFonts w:ascii="Times New Roman" w:hAnsi="Times New Roman"/>
          <w:sz w:val="24"/>
          <w:szCs w:val="28"/>
        </w:rPr>
        <w:t>reference</w:t>
      </w:r>
      <w:r w:rsidRPr="009601AA">
        <w:rPr>
          <w:rFonts w:ascii="Times New Roman" w:hAnsi="Times New Roman"/>
          <w:sz w:val="24"/>
          <w:szCs w:val="28"/>
          <w:lang w:val="ru-RU"/>
        </w:rPr>
        <w:t>-</w:t>
      </w:r>
      <w:r w:rsidRPr="00E32148">
        <w:rPr>
          <w:rFonts w:ascii="Times New Roman" w:hAnsi="Times New Roman"/>
          <w:sz w:val="24"/>
          <w:szCs w:val="28"/>
        </w:rPr>
        <w:t>languages</w:t>
      </w:r>
    </w:p>
  </w:footnote>
  <w:footnote w:id="6">
    <w:p w:rsidR="00C60D5A" w:rsidRPr="00B9591A" w:rsidRDefault="00C60D5A"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Федерации,2021, № 27, ст. 5351).</w:t>
      </w:r>
    </w:p>
  </w:footnote>
  <w:footnote w:id="7">
    <w:p w:rsidR="00C60D5A" w:rsidRPr="00CA3EF7" w:rsidRDefault="00C60D5A" w:rsidP="00134744">
      <w:pPr>
        <w:pStyle w:val="af6"/>
        <w:jc w:val="both"/>
        <w:rPr>
          <w:rFonts w:ascii="Times New Roman" w:hAnsi="Times New Roman"/>
          <w:sz w:val="24"/>
          <w:szCs w:val="24"/>
          <w:lang w:val="ru-RU"/>
        </w:rPr>
      </w:pPr>
      <w:r w:rsidRPr="00CA3EF7">
        <w:rPr>
          <w:rStyle w:val="af8"/>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8">
    <w:p w:rsidR="00C60D5A" w:rsidRPr="007971F4" w:rsidRDefault="00C60D5A" w:rsidP="00134744">
      <w:pPr>
        <w:pStyle w:val="af6"/>
        <w:jc w:val="both"/>
        <w:rPr>
          <w:rFonts w:ascii="Times New Roman" w:hAnsi="Times New Roman"/>
          <w:sz w:val="24"/>
          <w:szCs w:val="24"/>
          <w:lang w:val="ru-RU"/>
        </w:rPr>
      </w:pPr>
      <w:r w:rsidRPr="000E6B16">
        <w:rPr>
          <w:rStyle w:val="af8"/>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 xml:space="preserve">асширенный перечень лабораторных работ и опытов, из которого учитель делает выбор посвоему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9">
    <w:p w:rsidR="00C60D5A" w:rsidRPr="002727D9" w:rsidRDefault="00C60D5A" w:rsidP="00134744">
      <w:pPr>
        <w:pStyle w:val="af6"/>
        <w:jc w:val="both"/>
        <w:rPr>
          <w:rFonts w:ascii="Times New Roman" w:hAnsi="Times New Roman"/>
          <w:sz w:val="24"/>
          <w:szCs w:val="24"/>
          <w:lang w:val="ru-RU"/>
        </w:rPr>
      </w:pPr>
      <w:r w:rsidRPr="002727D9">
        <w:rPr>
          <w:rStyle w:val="af8"/>
          <w:rFonts w:ascii="Times New Roman" w:hAnsi="Times New Roman"/>
          <w:sz w:val="24"/>
          <w:szCs w:val="24"/>
        </w:rPr>
        <w:footnoteRef/>
      </w:r>
      <w:r w:rsidRPr="009601AA">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9601AA">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10">
    <w:p w:rsidR="00C60D5A" w:rsidRPr="009601AA" w:rsidRDefault="00C60D5A" w:rsidP="00134744">
      <w:pPr>
        <w:pStyle w:val="af6"/>
        <w:jc w:val="both"/>
        <w:rPr>
          <w:rFonts w:ascii="Times New Roman" w:hAnsi="Times New Roman"/>
          <w:sz w:val="24"/>
          <w:szCs w:val="24"/>
          <w:lang w:val="ru-RU"/>
        </w:rPr>
      </w:pPr>
      <w:r w:rsidRPr="00BA2F1D">
        <w:rPr>
          <w:rStyle w:val="af8"/>
          <w:rFonts w:ascii="Times New Roman" w:hAnsi="Times New Roman"/>
          <w:sz w:val="24"/>
          <w:szCs w:val="24"/>
        </w:rPr>
        <w:footnoteRef/>
      </w:r>
      <w:r w:rsidRPr="009601AA">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1">
    <w:p w:rsidR="00C60D5A" w:rsidRPr="009601AA" w:rsidRDefault="00C60D5A" w:rsidP="00134744">
      <w:pPr>
        <w:pStyle w:val="af6"/>
        <w:jc w:val="both"/>
        <w:rPr>
          <w:lang w:val="ru-RU"/>
        </w:rPr>
      </w:pPr>
      <w:r w:rsidRPr="00BA2F1D">
        <w:rPr>
          <w:rStyle w:val="af8"/>
          <w:rFonts w:ascii="Times New Roman" w:hAnsi="Times New Roman"/>
          <w:sz w:val="24"/>
          <w:szCs w:val="24"/>
        </w:rPr>
        <w:footnoteRef/>
      </w:r>
      <w:r w:rsidRPr="009601AA">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2">
    <w:p w:rsidR="00C60D5A" w:rsidRPr="00776B3F" w:rsidRDefault="00C60D5A" w:rsidP="00134744">
      <w:pPr>
        <w:pStyle w:val="af6"/>
        <w:jc w:val="both"/>
        <w:rPr>
          <w:rFonts w:ascii="Times New Roman" w:hAnsi="Times New Roman"/>
          <w:sz w:val="28"/>
          <w:szCs w:val="28"/>
          <w:lang w:val="ru-RU"/>
        </w:rPr>
      </w:pPr>
      <w:r w:rsidRPr="00776B3F">
        <w:rPr>
          <w:rStyle w:val="af8"/>
          <w:rFonts w:ascii="Times New Roman" w:hAnsi="Times New Roman"/>
          <w:sz w:val="24"/>
          <w:szCs w:val="28"/>
        </w:rPr>
        <w:footnoteRef/>
      </w:r>
      <w:r w:rsidRPr="009601AA">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9601AA">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13">
    <w:p w:rsidR="00C60D5A" w:rsidRPr="009601AA" w:rsidRDefault="00C60D5A" w:rsidP="00134744">
      <w:pPr>
        <w:pStyle w:val="af6"/>
        <w:jc w:val="both"/>
        <w:rPr>
          <w:rFonts w:ascii="Times New Roman" w:hAnsi="Times New Roman"/>
          <w:sz w:val="24"/>
          <w:szCs w:val="24"/>
          <w:lang w:val="ru-RU"/>
        </w:rPr>
      </w:pPr>
      <w:r w:rsidRPr="00920314">
        <w:rPr>
          <w:rStyle w:val="af8"/>
          <w:rFonts w:ascii="Times New Roman" w:hAnsi="Times New Roman"/>
          <w:sz w:val="24"/>
          <w:szCs w:val="24"/>
        </w:rPr>
        <w:footnoteRef/>
      </w:r>
      <w:r w:rsidRPr="009601AA">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4">
    <w:p w:rsidR="00C60D5A" w:rsidRPr="009601AA" w:rsidRDefault="00C60D5A" w:rsidP="00134744">
      <w:pPr>
        <w:pStyle w:val="af6"/>
        <w:jc w:val="both"/>
        <w:rPr>
          <w:rFonts w:ascii="Times New Roman" w:hAnsi="Times New Roman"/>
          <w:sz w:val="24"/>
          <w:szCs w:val="24"/>
          <w:lang w:val="ru-RU"/>
        </w:rPr>
      </w:pPr>
      <w:r w:rsidRPr="00932C56">
        <w:rPr>
          <w:rStyle w:val="af8"/>
          <w:rFonts w:ascii="Times New Roman" w:hAnsi="Times New Roman"/>
          <w:sz w:val="24"/>
          <w:szCs w:val="24"/>
        </w:rPr>
        <w:footnoteRef/>
      </w:r>
      <w:r w:rsidRPr="009601AA">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5">
    <w:p w:rsidR="00C60D5A" w:rsidRPr="009601AA" w:rsidRDefault="00C60D5A" w:rsidP="00134744">
      <w:pPr>
        <w:pStyle w:val="af6"/>
        <w:jc w:val="both"/>
        <w:rPr>
          <w:lang w:val="ru-RU"/>
        </w:rPr>
      </w:pPr>
      <w:r w:rsidRPr="00932C56">
        <w:rPr>
          <w:rStyle w:val="af8"/>
          <w:rFonts w:ascii="Times New Roman" w:hAnsi="Times New Roman"/>
          <w:sz w:val="24"/>
          <w:szCs w:val="24"/>
        </w:rPr>
        <w:footnoteRef/>
      </w:r>
      <w:r w:rsidRPr="009601AA">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16">
    <w:p w:rsidR="00C60D5A" w:rsidRPr="009601AA" w:rsidRDefault="00C60D5A" w:rsidP="00134744">
      <w:pPr>
        <w:pStyle w:val="af6"/>
        <w:jc w:val="both"/>
        <w:rPr>
          <w:rFonts w:ascii="Times New Roman" w:hAnsi="Times New Roman"/>
          <w:sz w:val="24"/>
          <w:szCs w:val="24"/>
          <w:lang w:val="ru-RU"/>
        </w:rPr>
      </w:pPr>
      <w:r w:rsidRPr="00761AF3">
        <w:rPr>
          <w:rStyle w:val="af8"/>
          <w:rFonts w:ascii="Times New Roman" w:hAnsi="Times New Roman"/>
          <w:sz w:val="24"/>
          <w:szCs w:val="24"/>
        </w:rPr>
        <w:footnoteRef/>
      </w:r>
      <w:r w:rsidRPr="009601AA">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9601AA">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7">
    <w:p w:rsidR="00C60D5A" w:rsidRPr="009601AA" w:rsidRDefault="00C60D5A" w:rsidP="00134744">
      <w:pPr>
        <w:pStyle w:val="af6"/>
        <w:jc w:val="both"/>
        <w:rPr>
          <w:lang w:val="ru-RU"/>
        </w:rPr>
      </w:pPr>
      <w:r w:rsidRPr="00F53C8E">
        <w:rPr>
          <w:rStyle w:val="af8"/>
          <w:rFonts w:ascii="Times New Roman" w:hAnsi="Times New Roman"/>
          <w:sz w:val="24"/>
          <w:szCs w:val="24"/>
        </w:rPr>
        <w:footnoteRef/>
      </w:r>
      <w:r w:rsidRPr="009601AA">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8">
    <w:p w:rsidR="00C60D5A" w:rsidRPr="009601AA" w:rsidRDefault="00C60D5A" w:rsidP="00134744">
      <w:pPr>
        <w:pStyle w:val="af6"/>
        <w:jc w:val="both"/>
        <w:rPr>
          <w:rFonts w:ascii="Times New Roman" w:hAnsi="Times New Roman"/>
          <w:sz w:val="24"/>
          <w:szCs w:val="24"/>
          <w:lang w:val="ru-RU"/>
        </w:rPr>
      </w:pPr>
      <w:r w:rsidRPr="00F53C8E">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9">
    <w:p w:rsidR="00C60D5A" w:rsidRPr="009601AA" w:rsidRDefault="00C60D5A" w:rsidP="00134744">
      <w:pPr>
        <w:pStyle w:val="af6"/>
        <w:jc w:val="both"/>
        <w:rPr>
          <w:rFonts w:ascii="Times New Roman" w:hAnsi="Times New Roman"/>
          <w:sz w:val="24"/>
          <w:szCs w:val="24"/>
          <w:lang w:val="ru-RU"/>
        </w:rPr>
      </w:pPr>
      <w:r w:rsidRPr="00606F4A">
        <w:rPr>
          <w:rStyle w:val="af8"/>
          <w:rFonts w:ascii="Times New Roman" w:hAnsi="Times New Roman"/>
          <w:sz w:val="24"/>
          <w:szCs w:val="24"/>
        </w:rPr>
        <w:footnoteRef/>
      </w:r>
      <w:r w:rsidRPr="009601AA">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региональныхтрадиций. Одна из которых </w:t>
      </w:r>
      <w:r>
        <w:rPr>
          <w:rFonts w:ascii="Times New Roman" w:hAnsi="Times New Roman"/>
          <w:sz w:val="24"/>
          <w:szCs w:val="24"/>
          <w:lang w:val="ru-RU"/>
        </w:rPr>
        <w:t xml:space="preserve">– </w:t>
      </w:r>
      <w:r w:rsidRPr="009601AA">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9601AA">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9601AA">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0">
    <w:p w:rsidR="00C60D5A" w:rsidRPr="009601AA" w:rsidRDefault="00C60D5A" w:rsidP="00134744">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D52F87">
        <w:rPr>
          <w:rFonts w:ascii="Times New Roman" w:hAnsi="Times New Roman"/>
          <w:sz w:val="24"/>
          <w:szCs w:val="24"/>
          <w:lang w:val="ru-RU"/>
        </w:rPr>
        <w:t>Н</w:t>
      </w:r>
      <w:r w:rsidRPr="009601AA">
        <w:rPr>
          <w:rFonts w:ascii="Times New Roman" w:hAnsi="Times New Roman"/>
          <w:sz w:val="24"/>
          <w:szCs w:val="24"/>
          <w:lang w:val="ru-RU"/>
        </w:rPr>
        <w:t>апример, казачья лезгинка, калмыцкая гармошка.</w:t>
      </w:r>
    </w:p>
  </w:footnote>
  <w:footnote w:id="21">
    <w:p w:rsidR="00C60D5A" w:rsidRPr="009601AA" w:rsidRDefault="00C60D5A" w:rsidP="00134744">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2">
    <w:p w:rsidR="00C60D5A" w:rsidRPr="009601AA" w:rsidRDefault="00C60D5A" w:rsidP="00134744">
      <w:pPr>
        <w:pStyle w:val="af6"/>
        <w:jc w:val="both"/>
        <w:rPr>
          <w:lang w:val="ru-RU"/>
        </w:rPr>
      </w:pPr>
      <w:r w:rsidRPr="00615FEE">
        <w:rPr>
          <w:rStyle w:val="af8"/>
          <w:rFonts w:ascii="Times New Roman" w:hAnsi="Times New Roman"/>
          <w:sz w:val="24"/>
          <w:szCs w:val="24"/>
        </w:rPr>
        <w:footnoteRef/>
      </w:r>
      <w:r w:rsidRPr="009601AA">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9601AA">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9601AA">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альпийский рог, тирольское пение, лендлер).</w:t>
      </w:r>
    </w:p>
  </w:footnote>
  <w:footnote w:id="23">
    <w:p w:rsidR="00C60D5A" w:rsidRPr="009601AA" w:rsidRDefault="00C60D5A" w:rsidP="00134744">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9601AA">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9601AA">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24">
    <w:p w:rsidR="00C60D5A" w:rsidRPr="009601AA" w:rsidRDefault="00C60D5A" w:rsidP="00134744">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9601AA">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25">
    <w:p w:rsidR="00C60D5A" w:rsidRPr="009601AA" w:rsidRDefault="00C60D5A" w:rsidP="00134744">
      <w:pPr>
        <w:pStyle w:val="af6"/>
        <w:jc w:val="both"/>
        <w:rPr>
          <w:rFonts w:ascii="Times New Roman" w:hAnsi="Times New Roman"/>
          <w:sz w:val="24"/>
          <w:szCs w:val="24"/>
          <w:lang w:val="ru-RU"/>
        </w:rPr>
      </w:pPr>
      <w:r w:rsidRPr="000D65A2">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6">
    <w:p w:rsidR="00C60D5A" w:rsidRPr="009601AA" w:rsidRDefault="00C60D5A" w:rsidP="00134744">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9601AA">
        <w:rPr>
          <w:rFonts w:ascii="Times New Roman" w:hAnsi="Times New Roman"/>
          <w:sz w:val="24"/>
          <w:szCs w:val="24"/>
          <w:lang w:val="ru-RU"/>
        </w:rPr>
        <w:t>С.В. Рахманинов.</w:t>
      </w:r>
    </w:p>
  </w:footnote>
  <w:footnote w:id="27">
    <w:p w:rsidR="00C60D5A" w:rsidRPr="009601AA" w:rsidRDefault="00C60D5A" w:rsidP="00134744">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9601AA">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9601AA">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9601AA">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9601AA">
        <w:rPr>
          <w:rFonts w:ascii="Times New Roman" w:hAnsi="Times New Roman"/>
          <w:sz w:val="24"/>
          <w:szCs w:val="24"/>
          <w:lang w:val="ru-RU"/>
        </w:rPr>
        <w:t>и религиозных верований, распространенных в данном регионе.</w:t>
      </w:r>
    </w:p>
  </w:footnote>
  <w:footnote w:id="28">
    <w:p w:rsidR="00C60D5A" w:rsidRPr="009601AA" w:rsidRDefault="00C60D5A" w:rsidP="00134744">
      <w:pPr>
        <w:pStyle w:val="af6"/>
        <w:jc w:val="both"/>
        <w:rPr>
          <w:rFonts w:ascii="Times New Roman" w:hAnsi="Times New Roman"/>
          <w:sz w:val="24"/>
          <w:szCs w:val="24"/>
          <w:lang w:val="ru-RU"/>
        </w:rPr>
      </w:pPr>
      <w:r w:rsidRPr="00C015CD">
        <w:rPr>
          <w:rStyle w:val="af8"/>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9601AA">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9601AA">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29">
    <w:p w:rsidR="00C60D5A" w:rsidRPr="00687F2E" w:rsidRDefault="00C60D5A" w:rsidP="00134744">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0">
    <w:p w:rsidR="00C60D5A" w:rsidRPr="003F6D73" w:rsidRDefault="00C60D5A"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31">
    <w:p w:rsidR="00C60D5A" w:rsidRPr="008C4A16" w:rsidRDefault="00C60D5A" w:rsidP="002F0B85">
      <w:pPr>
        <w:autoSpaceDE w:val="0"/>
        <w:autoSpaceDN w:val="0"/>
        <w:adjustRightInd w:val="0"/>
        <w:spacing w:after="0" w:line="240" w:lineRule="auto"/>
        <w:jc w:val="both"/>
        <w:rPr>
          <w:lang w:val="ru-RU"/>
        </w:rPr>
      </w:pPr>
      <w:r w:rsidRPr="00970EDC">
        <w:rPr>
          <w:rStyle w:val="af8"/>
        </w:rPr>
        <w:footnoteRef/>
      </w:r>
      <w:r w:rsidRPr="008C4A16">
        <w:rPr>
          <w:rFonts w:ascii="Times New Roman" w:hAnsi="Times New Roman"/>
          <w:sz w:val="24"/>
          <w:szCs w:val="24"/>
          <w:lang w:val="ru-RU"/>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D5A" w:rsidRDefault="004E071A">
    <w:pPr>
      <w:pStyle w:val="a7"/>
      <w:jc w:val="center"/>
    </w:pPr>
    <w:fldSimple w:instr=" PAGE   \* MERGEFORMAT ">
      <w:r w:rsidR="00187678">
        <w:rPr>
          <w:noProof/>
        </w:rPr>
        <w:t>1</w:t>
      </w:r>
    </w:fldSimple>
  </w:p>
  <w:p w:rsidR="00C60D5A" w:rsidRDefault="00C60D5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D5A" w:rsidRDefault="004E071A" w:rsidP="00393A0A">
    <w:pPr>
      <w:pStyle w:val="a7"/>
      <w:jc w:val="center"/>
    </w:pPr>
    <w:r w:rsidRPr="00E16212">
      <w:rPr>
        <w:rFonts w:ascii="Times New Roman" w:hAnsi="Times New Roman"/>
        <w:sz w:val="24"/>
        <w:szCs w:val="24"/>
      </w:rPr>
      <w:fldChar w:fldCharType="begin"/>
    </w:r>
    <w:r w:rsidR="00C60D5A"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87678" w:rsidRPr="00187678">
      <w:rPr>
        <w:rFonts w:ascii="Times New Roman" w:hAnsi="Times New Roman"/>
        <w:noProof/>
        <w:sz w:val="24"/>
        <w:szCs w:val="24"/>
        <w:lang w:val="ru-RU"/>
      </w:rPr>
      <w:t>580</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E90946"/>
    <w:multiLevelType w:val="multilevel"/>
    <w:tmpl w:val="E1763236"/>
    <w:lvl w:ilvl="0">
      <w:numFmt w:val="bullet"/>
      <w:lvlText w:val="•"/>
      <w:lvlJc w:val="left"/>
      <w:pPr>
        <w:ind w:left="692" w:hanging="850"/>
      </w:pPr>
      <w:rPr>
        <w:rFonts w:ascii="Arial" w:eastAsia="Arial" w:hAnsi="Arial" w:cs="Arial"/>
        <w:sz w:val="28"/>
        <w:szCs w:val="28"/>
      </w:rPr>
    </w:lvl>
    <w:lvl w:ilvl="1">
      <w:numFmt w:val="bullet"/>
      <w:lvlText w:val="•"/>
      <w:lvlJc w:val="left"/>
      <w:pPr>
        <w:ind w:left="1700" w:hanging="850"/>
      </w:pPr>
    </w:lvl>
    <w:lvl w:ilvl="2">
      <w:numFmt w:val="bullet"/>
      <w:lvlText w:val="•"/>
      <w:lvlJc w:val="left"/>
      <w:pPr>
        <w:ind w:left="2701" w:hanging="849"/>
      </w:pPr>
    </w:lvl>
    <w:lvl w:ilvl="3">
      <w:numFmt w:val="bullet"/>
      <w:lvlText w:val="•"/>
      <w:lvlJc w:val="left"/>
      <w:pPr>
        <w:ind w:left="3701" w:hanging="850"/>
      </w:pPr>
    </w:lvl>
    <w:lvl w:ilvl="4">
      <w:numFmt w:val="bullet"/>
      <w:lvlText w:val="•"/>
      <w:lvlJc w:val="left"/>
      <w:pPr>
        <w:ind w:left="4702" w:hanging="850"/>
      </w:pPr>
    </w:lvl>
    <w:lvl w:ilvl="5">
      <w:numFmt w:val="bullet"/>
      <w:lvlText w:val="•"/>
      <w:lvlJc w:val="left"/>
      <w:pPr>
        <w:ind w:left="5703" w:hanging="850"/>
      </w:pPr>
    </w:lvl>
    <w:lvl w:ilvl="6">
      <w:numFmt w:val="bullet"/>
      <w:lvlText w:val="•"/>
      <w:lvlJc w:val="left"/>
      <w:pPr>
        <w:ind w:left="6703" w:hanging="850"/>
      </w:pPr>
    </w:lvl>
    <w:lvl w:ilvl="7">
      <w:numFmt w:val="bullet"/>
      <w:lvlText w:val="•"/>
      <w:lvlJc w:val="left"/>
      <w:pPr>
        <w:ind w:left="7704" w:hanging="850"/>
      </w:pPr>
    </w:lvl>
    <w:lvl w:ilvl="8">
      <w:numFmt w:val="bullet"/>
      <w:lvlText w:val="•"/>
      <w:lvlJc w:val="left"/>
      <w:pPr>
        <w:ind w:left="8705" w:hanging="850"/>
      </w:pPr>
    </w:lvl>
  </w:abstractNum>
  <w:abstractNum w:abstractNumId="8">
    <w:nsid w:val="0ECA066B"/>
    <w:multiLevelType w:val="multilevel"/>
    <w:tmpl w:val="D1E4C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C0639A0"/>
    <w:multiLevelType w:val="multilevel"/>
    <w:tmpl w:val="ECBA3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1C5E6FD2"/>
    <w:multiLevelType w:val="multilevel"/>
    <w:tmpl w:val="597E9F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nsid w:val="22FF4CA6"/>
    <w:multiLevelType w:val="multilevel"/>
    <w:tmpl w:val="A41074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7D7810"/>
    <w:multiLevelType w:val="multilevel"/>
    <w:tmpl w:val="98C8AB24"/>
    <w:lvl w:ilvl="0">
      <w:numFmt w:val="bullet"/>
      <w:lvlText w:val="–"/>
      <w:lvlJc w:val="left"/>
      <w:pPr>
        <w:ind w:left="720" w:hanging="360"/>
      </w:pPr>
      <w:rPr>
        <w:rFonts w:ascii="Times New Roman" w:eastAsia="Times New Roman" w:hAnsi="Times New Roman" w:cs="Times New Roman"/>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E0D340E"/>
    <w:multiLevelType w:val="multilevel"/>
    <w:tmpl w:val="916C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05945B2"/>
    <w:multiLevelType w:val="multilevel"/>
    <w:tmpl w:val="105E6354"/>
    <w:lvl w:ilvl="0">
      <w:start w:val="1"/>
      <w:numFmt w:val="decimal"/>
      <w:lvlText w:val="%1."/>
      <w:lvlJc w:val="left"/>
      <w:pPr>
        <w:ind w:left="1672" w:hanging="260"/>
      </w:pPr>
      <w:rPr>
        <w:rFonts w:ascii="Times New Roman" w:eastAsia="Times New Roman" w:hAnsi="Times New Roman" w:cs="Times New Roman"/>
        <w:b/>
        <w:i/>
        <w:sz w:val="26"/>
        <w:szCs w:val="26"/>
      </w:rPr>
    </w:lvl>
    <w:lvl w:ilvl="1">
      <w:numFmt w:val="bullet"/>
      <w:lvlText w:val="•"/>
      <w:lvlJc w:val="left"/>
      <w:pPr>
        <w:ind w:left="4760" w:hanging="260"/>
      </w:pPr>
    </w:lvl>
    <w:lvl w:ilvl="2">
      <w:numFmt w:val="bullet"/>
      <w:lvlText w:val="•"/>
      <w:lvlJc w:val="left"/>
      <w:pPr>
        <w:ind w:left="5420" w:hanging="260"/>
      </w:pPr>
    </w:lvl>
    <w:lvl w:ilvl="3">
      <w:numFmt w:val="bullet"/>
      <w:lvlText w:val="•"/>
      <w:lvlJc w:val="left"/>
      <w:pPr>
        <w:ind w:left="6081" w:hanging="260"/>
      </w:pPr>
    </w:lvl>
    <w:lvl w:ilvl="4">
      <w:numFmt w:val="bullet"/>
      <w:lvlText w:val="•"/>
      <w:lvlJc w:val="left"/>
      <w:pPr>
        <w:ind w:left="6742" w:hanging="260"/>
      </w:pPr>
    </w:lvl>
    <w:lvl w:ilvl="5">
      <w:numFmt w:val="bullet"/>
      <w:lvlText w:val="•"/>
      <w:lvlJc w:val="left"/>
      <w:pPr>
        <w:ind w:left="7402" w:hanging="260"/>
      </w:pPr>
    </w:lvl>
    <w:lvl w:ilvl="6">
      <w:numFmt w:val="bullet"/>
      <w:lvlText w:val="•"/>
      <w:lvlJc w:val="left"/>
      <w:pPr>
        <w:ind w:left="8063" w:hanging="260"/>
      </w:pPr>
    </w:lvl>
    <w:lvl w:ilvl="7">
      <w:numFmt w:val="bullet"/>
      <w:lvlText w:val="•"/>
      <w:lvlJc w:val="left"/>
      <w:pPr>
        <w:ind w:left="8724" w:hanging="260"/>
      </w:pPr>
    </w:lvl>
    <w:lvl w:ilvl="8">
      <w:numFmt w:val="bullet"/>
      <w:lvlText w:val="•"/>
      <w:lvlJc w:val="left"/>
      <w:pPr>
        <w:ind w:left="9384" w:hanging="260"/>
      </w:pPr>
    </w:lvl>
  </w:abstractNum>
  <w:abstractNum w:abstractNumId="24">
    <w:nsid w:val="42493337"/>
    <w:multiLevelType w:val="hybridMultilevel"/>
    <w:tmpl w:val="016CE9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5906C5"/>
    <w:multiLevelType w:val="hybridMultilevel"/>
    <w:tmpl w:val="13FCFF3C"/>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7">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3D074E6"/>
    <w:multiLevelType w:val="hybridMultilevel"/>
    <w:tmpl w:val="E9C4BABC"/>
    <w:lvl w:ilvl="0" w:tplc="4EFA2490">
      <w:start w:val="1"/>
      <w:numFmt w:val="decimal"/>
      <w:lvlText w:val="%1."/>
      <w:lvlJc w:val="left"/>
      <w:pPr>
        <w:ind w:left="1821" w:hanging="281"/>
        <w:jc w:val="right"/>
      </w:pPr>
      <w:rPr>
        <w:rFonts w:hint="default"/>
        <w:b/>
        <w:bCs/>
        <w:spacing w:val="0"/>
        <w:w w:val="100"/>
        <w:lang w:val="ru-RU" w:eastAsia="en-US" w:bidi="ar-SA"/>
      </w:rPr>
    </w:lvl>
    <w:lvl w:ilvl="1" w:tplc="11880D8C">
      <w:numFmt w:val="bullet"/>
      <w:lvlText w:val="•"/>
      <w:lvlJc w:val="left"/>
      <w:pPr>
        <w:ind w:left="2724" w:hanging="281"/>
      </w:pPr>
      <w:rPr>
        <w:rFonts w:hint="default"/>
        <w:lang w:val="ru-RU" w:eastAsia="en-US" w:bidi="ar-SA"/>
      </w:rPr>
    </w:lvl>
    <w:lvl w:ilvl="2" w:tplc="12CED79C">
      <w:numFmt w:val="bullet"/>
      <w:lvlText w:val="•"/>
      <w:lvlJc w:val="left"/>
      <w:pPr>
        <w:ind w:left="3629" w:hanging="281"/>
      </w:pPr>
      <w:rPr>
        <w:rFonts w:hint="default"/>
        <w:lang w:val="ru-RU" w:eastAsia="en-US" w:bidi="ar-SA"/>
      </w:rPr>
    </w:lvl>
    <w:lvl w:ilvl="3" w:tplc="1824A4E0">
      <w:numFmt w:val="bullet"/>
      <w:lvlText w:val="•"/>
      <w:lvlJc w:val="left"/>
      <w:pPr>
        <w:ind w:left="4533" w:hanging="281"/>
      </w:pPr>
      <w:rPr>
        <w:rFonts w:hint="default"/>
        <w:lang w:val="ru-RU" w:eastAsia="en-US" w:bidi="ar-SA"/>
      </w:rPr>
    </w:lvl>
    <w:lvl w:ilvl="4" w:tplc="BFDE46F6">
      <w:numFmt w:val="bullet"/>
      <w:lvlText w:val="•"/>
      <w:lvlJc w:val="left"/>
      <w:pPr>
        <w:ind w:left="5438" w:hanging="281"/>
      </w:pPr>
      <w:rPr>
        <w:rFonts w:hint="default"/>
        <w:lang w:val="ru-RU" w:eastAsia="en-US" w:bidi="ar-SA"/>
      </w:rPr>
    </w:lvl>
    <w:lvl w:ilvl="5" w:tplc="AE0EDBF0">
      <w:numFmt w:val="bullet"/>
      <w:lvlText w:val="•"/>
      <w:lvlJc w:val="left"/>
      <w:pPr>
        <w:ind w:left="6343" w:hanging="281"/>
      </w:pPr>
      <w:rPr>
        <w:rFonts w:hint="default"/>
        <w:lang w:val="ru-RU" w:eastAsia="en-US" w:bidi="ar-SA"/>
      </w:rPr>
    </w:lvl>
    <w:lvl w:ilvl="6" w:tplc="31BEB716">
      <w:numFmt w:val="bullet"/>
      <w:lvlText w:val="•"/>
      <w:lvlJc w:val="left"/>
      <w:pPr>
        <w:ind w:left="7247" w:hanging="281"/>
      </w:pPr>
      <w:rPr>
        <w:rFonts w:hint="default"/>
        <w:lang w:val="ru-RU" w:eastAsia="en-US" w:bidi="ar-SA"/>
      </w:rPr>
    </w:lvl>
    <w:lvl w:ilvl="7" w:tplc="73D65070">
      <w:numFmt w:val="bullet"/>
      <w:lvlText w:val="•"/>
      <w:lvlJc w:val="left"/>
      <w:pPr>
        <w:ind w:left="8152" w:hanging="281"/>
      </w:pPr>
      <w:rPr>
        <w:rFonts w:hint="default"/>
        <w:lang w:val="ru-RU" w:eastAsia="en-US" w:bidi="ar-SA"/>
      </w:rPr>
    </w:lvl>
    <w:lvl w:ilvl="8" w:tplc="2A5EA42C">
      <w:numFmt w:val="bullet"/>
      <w:lvlText w:val="•"/>
      <w:lvlJc w:val="left"/>
      <w:pPr>
        <w:ind w:left="9057" w:hanging="281"/>
      </w:pPr>
      <w:rPr>
        <w:rFonts w:hint="default"/>
        <w:lang w:val="ru-RU" w:eastAsia="en-US" w:bidi="ar-SA"/>
      </w:rPr>
    </w:lvl>
  </w:abstractNum>
  <w:abstractNum w:abstractNumId="30">
    <w:nsid w:val="64BE20E8"/>
    <w:multiLevelType w:val="hybridMultilevel"/>
    <w:tmpl w:val="A3B6FD8A"/>
    <w:lvl w:ilvl="0" w:tplc="C45A22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08540B"/>
    <w:multiLevelType w:val="hybridMultilevel"/>
    <w:tmpl w:val="F10AAB4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73CA509B"/>
    <w:multiLevelType w:val="multilevel"/>
    <w:tmpl w:val="3E18A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63103C3"/>
    <w:multiLevelType w:val="hybridMultilevel"/>
    <w:tmpl w:val="05087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95E6093"/>
    <w:multiLevelType w:val="multilevel"/>
    <w:tmpl w:val="8B4EB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0"/>
  </w:num>
  <w:num w:numId="3">
    <w:abstractNumId w:val="9"/>
  </w:num>
  <w:num w:numId="4">
    <w:abstractNumId w:val="21"/>
  </w:num>
  <w:num w:numId="5">
    <w:abstractNumId w:val="32"/>
  </w:num>
  <w:num w:numId="6">
    <w:abstractNumId w:val="27"/>
  </w:num>
  <w:num w:numId="7">
    <w:abstractNumId w:val="19"/>
  </w:num>
  <w:num w:numId="8">
    <w:abstractNumId w:val="28"/>
  </w:num>
  <w:num w:numId="9">
    <w:abstractNumId w:val="26"/>
  </w:num>
  <w:num w:numId="10">
    <w:abstractNumId w:val="34"/>
  </w:num>
  <w:num w:numId="11">
    <w:abstractNumId w:val="16"/>
  </w:num>
  <w:num w:numId="12">
    <w:abstractNumId w:val="6"/>
  </w:num>
  <w:num w:numId="13">
    <w:abstractNumId w:val="25"/>
  </w:num>
  <w:num w:numId="14">
    <w:abstractNumId w:val="10"/>
  </w:num>
  <w:num w:numId="15">
    <w:abstractNumId w:val="17"/>
  </w:num>
  <w:num w:numId="16">
    <w:abstractNumId w:val="12"/>
  </w:num>
  <w:num w:numId="17">
    <w:abstractNumId w:val="13"/>
  </w:num>
  <w:num w:numId="18">
    <w:abstractNumId w:val="11"/>
  </w:num>
  <w:num w:numId="19">
    <w:abstractNumId w:val="31"/>
  </w:num>
  <w:num w:numId="20">
    <w:abstractNumId w:val="24"/>
  </w:num>
  <w:num w:numId="21">
    <w:abstractNumId w:val="23"/>
  </w:num>
  <w:num w:numId="22">
    <w:abstractNumId w:val="33"/>
  </w:num>
  <w:num w:numId="23">
    <w:abstractNumId w:val="8"/>
  </w:num>
  <w:num w:numId="24">
    <w:abstractNumId w:val="36"/>
  </w:num>
  <w:num w:numId="25">
    <w:abstractNumId w:val="20"/>
  </w:num>
  <w:num w:numId="26">
    <w:abstractNumId w:val="7"/>
  </w:num>
  <w:num w:numId="27">
    <w:abstractNumId w:val="22"/>
  </w:num>
  <w:num w:numId="28">
    <w:abstractNumId w:val="18"/>
  </w:num>
  <w:num w:numId="29">
    <w:abstractNumId w:val="15"/>
  </w:num>
  <w:num w:numId="30">
    <w:abstractNumId w:val="14"/>
  </w:num>
  <w:num w:numId="31">
    <w:abstractNumId w:val="35"/>
  </w:num>
  <w:num w:numId="32">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5509DA"/>
    <w:rsid w:val="00000DC9"/>
    <w:rsid w:val="00002789"/>
    <w:rsid w:val="00007662"/>
    <w:rsid w:val="000078AC"/>
    <w:rsid w:val="00010DB2"/>
    <w:rsid w:val="00013257"/>
    <w:rsid w:val="0001724B"/>
    <w:rsid w:val="00017C20"/>
    <w:rsid w:val="0002002C"/>
    <w:rsid w:val="000200B2"/>
    <w:rsid w:val="0002250D"/>
    <w:rsid w:val="0002502F"/>
    <w:rsid w:val="00026E97"/>
    <w:rsid w:val="00034664"/>
    <w:rsid w:val="000353A1"/>
    <w:rsid w:val="00035418"/>
    <w:rsid w:val="00036010"/>
    <w:rsid w:val="00036893"/>
    <w:rsid w:val="00037878"/>
    <w:rsid w:val="00040FF2"/>
    <w:rsid w:val="00041B2F"/>
    <w:rsid w:val="00041F7F"/>
    <w:rsid w:val="00042B69"/>
    <w:rsid w:val="00043EBC"/>
    <w:rsid w:val="000447D8"/>
    <w:rsid w:val="00044D9A"/>
    <w:rsid w:val="000451F5"/>
    <w:rsid w:val="00047611"/>
    <w:rsid w:val="000479A9"/>
    <w:rsid w:val="00052478"/>
    <w:rsid w:val="000558B7"/>
    <w:rsid w:val="00056B0F"/>
    <w:rsid w:val="00057EEB"/>
    <w:rsid w:val="00060A7D"/>
    <w:rsid w:val="000618BC"/>
    <w:rsid w:val="000638DF"/>
    <w:rsid w:val="0006576F"/>
    <w:rsid w:val="00073C3E"/>
    <w:rsid w:val="00080354"/>
    <w:rsid w:val="00082088"/>
    <w:rsid w:val="000822A5"/>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66DE"/>
    <w:rsid w:val="000C748E"/>
    <w:rsid w:val="000C785D"/>
    <w:rsid w:val="000C78B7"/>
    <w:rsid w:val="000D12C3"/>
    <w:rsid w:val="000D2176"/>
    <w:rsid w:val="000D47C9"/>
    <w:rsid w:val="000D5196"/>
    <w:rsid w:val="000D76C3"/>
    <w:rsid w:val="000D7807"/>
    <w:rsid w:val="000E3BB9"/>
    <w:rsid w:val="000E4565"/>
    <w:rsid w:val="000E65C6"/>
    <w:rsid w:val="000E6A4E"/>
    <w:rsid w:val="000E74F6"/>
    <w:rsid w:val="000E7BA5"/>
    <w:rsid w:val="000F0651"/>
    <w:rsid w:val="000F1980"/>
    <w:rsid w:val="000F39D8"/>
    <w:rsid w:val="000F3B22"/>
    <w:rsid w:val="000F4BCE"/>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54A9"/>
    <w:rsid w:val="0014783F"/>
    <w:rsid w:val="00147ADC"/>
    <w:rsid w:val="00150A9D"/>
    <w:rsid w:val="00150E8F"/>
    <w:rsid w:val="00151146"/>
    <w:rsid w:val="00151B25"/>
    <w:rsid w:val="00154D17"/>
    <w:rsid w:val="0015544A"/>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87678"/>
    <w:rsid w:val="00191211"/>
    <w:rsid w:val="0019161B"/>
    <w:rsid w:val="001955E4"/>
    <w:rsid w:val="001961DA"/>
    <w:rsid w:val="00197BE5"/>
    <w:rsid w:val="00197E5E"/>
    <w:rsid w:val="001A0886"/>
    <w:rsid w:val="001A2A5E"/>
    <w:rsid w:val="001A4D21"/>
    <w:rsid w:val="001A4F22"/>
    <w:rsid w:val="001A4FEF"/>
    <w:rsid w:val="001A5591"/>
    <w:rsid w:val="001A7A8B"/>
    <w:rsid w:val="001B1334"/>
    <w:rsid w:val="001B1B2A"/>
    <w:rsid w:val="001B3E8B"/>
    <w:rsid w:val="001B3F02"/>
    <w:rsid w:val="001B4518"/>
    <w:rsid w:val="001B5CC3"/>
    <w:rsid w:val="001B5FFB"/>
    <w:rsid w:val="001B758A"/>
    <w:rsid w:val="001B7632"/>
    <w:rsid w:val="001B773D"/>
    <w:rsid w:val="001C03D3"/>
    <w:rsid w:val="001C07B2"/>
    <w:rsid w:val="001C0B33"/>
    <w:rsid w:val="001C2E4E"/>
    <w:rsid w:val="001C504F"/>
    <w:rsid w:val="001C602A"/>
    <w:rsid w:val="001C6CF3"/>
    <w:rsid w:val="001D52CF"/>
    <w:rsid w:val="001D5659"/>
    <w:rsid w:val="001D6574"/>
    <w:rsid w:val="001E0F7D"/>
    <w:rsid w:val="001E32FD"/>
    <w:rsid w:val="001E3C38"/>
    <w:rsid w:val="001E4D51"/>
    <w:rsid w:val="001E4D53"/>
    <w:rsid w:val="001E57E3"/>
    <w:rsid w:val="001E7439"/>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0A9"/>
    <w:rsid w:val="002A3B09"/>
    <w:rsid w:val="002A3D2E"/>
    <w:rsid w:val="002A44C0"/>
    <w:rsid w:val="002B095A"/>
    <w:rsid w:val="002B172B"/>
    <w:rsid w:val="002B4040"/>
    <w:rsid w:val="002B647D"/>
    <w:rsid w:val="002B7299"/>
    <w:rsid w:val="002C168F"/>
    <w:rsid w:val="002C2981"/>
    <w:rsid w:val="002C3D87"/>
    <w:rsid w:val="002C4E86"/>
    <w:rsid w:val="002C6967"/>
    <w:rsid w:val="002C7BE4"/>
    <w:rsid w:val="002D0724"/>
    <w:rsid w:val="002D17B0"/>
    <w:rsid w:val="002D187F"/>
    <w:rsid w:val="002D26D1"/>
    <w:rsid w:val="002D4305"/>
    <w:rsid w:val="002D4913"/>
    <w:rsid w:val="002E0C30"/>
    <w:rsid w:val="002E100F"/>
    <w:rsid w:val="002E3983"/>
    <w:rsid w:val="002E3C48"/>
    <w:rsid w:val="002E6491"/>
    <w:rsid w:val="002F0B85"/>
    <w:rsid w:val="002F2EF4"/>
    <w:rsid w:val="002F4118"/>
    <w:rsid w:val="002F5E5D"/>
    <w:rsid w:val="002F78DA"/>
    <w:rsid w:val="00301F64"/>
    <w:rsid w:val="00302086"/>
    <w:rsid w:val="00303A29"/>
    <w:rsid w:val="00307329"/>
    <w:rsid w:val="00312027"/>
    <w:rsid w:val="003121CD"/>
    <w:rsid w:val="00312359"/>
    <w:rsid w:val="003137A1"/>
    <w:rsid w:val="00315529"/>
    <w:rsid w:val="003160CA"/>
    <w:rsid w:val="00317316"/>
    <w:rsid w:val="003206F3"/>
    <w:rsid w:val="00323C64"/>
    <w:rsid w:val="00323C77"/>
    <w:rsid w:val="00325E56"/>
    <w:rsid w:val="00330547"/>
    <w:rsid w:val="003310A6"/>
    <w:rsid w:val="00331FD6"/>
    <w:rsid w:val="003325F0"/>
    <w:rsid w:val="003327B8"/>
    <w:rsid w:val="00332902"/>
    <w:rsid w:val="00332DDD"/>
    <w:rsid w:val="003341DF"/>
    <w:rsid w:val="00334D68"/>
    <w:rsid w:val="0033623C"/>
    <w:rsid w:val="003410BD"/>
    <w:rsid w:val="003468F7"/>
    <w:rsid w:val="00346B8E"/>
    <w:rsid w:val="003475B6"/>
    <w:rsid w:val="00347685"/>
    <w:rsid w:val="00350BF6"/>
    <w:rsid w:val="00353041"/>
    <w:rsid w:val="00356B48"/>
    <w:rsid w:val="00363CCB"/>
    <w:rsid w:val="00367A91"/>
    <w:rsid w:val="00370C85"/>
    <w:rsid w:val="00372F80"/>
    <w:rsid w:val="003733CB"/>
    <w:rsid w:val="0037414B"/>
    <w:rsid w:val="00376189"/>
    <w:rsid w:val="00380097"/>
    <w:rsid w:val="00383F01"/>
    <w:rsid w:val="003870DE"/>
    <w:rsid w:val="003901A6"/>
    <w:rsid w:val="0039169B"/>
    <w:rsid w:val="00392225"/>
    <w:rsid w:val="00393A0A"/>
    <w:rsid w:val="00395821"/>
    <w:rsid w:val="0039787C"/>
    <w:rsid w:val="003A09AC"/>
    <w:rsid w:val="003A0EE5"/>
    <w:rsid w:val="003A2296"/>
    <w:rsid w:val="003A2D49"/>
    <w:rsid w:val="003B2F67"/>
    <w:rsid w:val="003B4209"/>
    <w:rsid w:val="003B460B"/>
    <w:rsid w:val="003B673E"/>
    <w:rsid w:val="003B6BD5"/>
    <w:rsid w:val="003C1D2C"/>
    <w:rsid w:val="003C6190"/>
    <w:rsid w:val="003D18B4"/>
    <w:rsid w:val="003D3AF1"/>
    <w:rsid w:val="003E033F"/>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478"/>
    <w:rsid w:val="00420CD4"/>
    <w:rsid w:val="0042345C"/>
    <w:rsid w:val="00427FCB"/>
    <w:rsid w:val="00430978"/>
    <w:rsid w:val="00430988"/>
    <w:rsid w:val="004316B2"/>
    <w:rsid w:val="00431C10"/>
    <w:rsid w:val="0043530E"/>
    <w:rsid w:val="00435B7B"/>
    <w:rsid w:val="00436627"/>
    <w:rsid w:val="0043798D"/>
    <w:rsid w:val="00440541"/>
    <w:rsid w:val="00440E34"/>
    <w:rsid w:val="0044165B"/>
    <w:rsid w:val="004418A6"/>
    <w:rsid w:val="00446E48"/>
    <w:rsid w:val="004476B5"/>
    <w:rsid w:val="00447F99"/>
    <w:rsid w:val="00450219"/>
    <w:rsid w:val="004536B6"/>
    <w:rsid w:val="00454260"/>
    <w:rsid w:val="0045479E"/>
    <w:rsid w:val="004552C0"/>
    <w:rsid w:val="00457265"/>
    <w:rsid w:val="00460248"/>
    <w:rsid w:val="00460527"/>
    <w:rsid w:val="00461025"/>
    <w:rsid w:val="0046160F"/>
    <w:rsid w:val="0046164D"/>
    <w:rsid w:val="00461D3B"/>
    <w:rsid w:val="004622CF"/>
    <w:rsid w:val="00464243"/>
    <w:rsid w:val="0046561F"/>
    <w:rsid w:val="004701E2"/>
    <w:rsid w:val="004719A9"/>
    <w:rsid w:val="00471DFD"/>
    <w:rsid w:val="00471E5E"/>
    <w:rsid w:val="004722CE"/>
    <w:rsid w:val="00472B3C"/>
    <w:rsid w:val="004733C8"/>
    <w:rsid w:val="0047456A"/>
    <w:rsid w:val="00474DF5"/>
    <w:rsid w:val="00476273"/>
    <w:rsid w:val="0047780B"/>
    <w:rsid w:val="00477937"/>
    <w:rsid w:val="00480115"/>
    <w:rsid w:val="004812DA"/>
    <w:rsid w:val="004813DE"/>
    <w:rsid w:val="00481B78"/>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69BD"/>
    <w:rsid w:val="004A7C71"/>
    <w:rsid w:val="004B1E36"/>
    <w:rsid w:val="004B479D"/>
    <w:rsid w:val="004B5D5C"/>
    <w:rsid w:val="004B7DFA"/>
    <w:rsid w:val="004C2EC1"/>
    <w:rsid w:val="004C6D85"/>
    <w:rsid w:val="004C7EA9"/>
    <w:rsid w:val="004D08ED"/>
    <w:rsid w:val="004D0ABC"/>
    <w:rsid w:val="004D2297"/>
    <w:rsid w:val="004E071A"/>
    <w:rsid w:val="004E0836"/>
    <w:rsid w:val="004E1974"/>
    <w:rsid w:val="004E6214"/>
    <w:rsid w:val="004E6F3F"/>
    <w:rsid w:val="004F0F31"/>
    <w:rsid w:val="004F1BA7"/>
    <w:rsid w:val="004F26A4"/>
    <w:rsid w:val="004F3477"/>
    <w:rsid w:val="004F36DA"/>
    <w:rsid w:val="004F5435"/>
    <w:rsid w:val="004F645A"/>
    <w:rsid w:val="004F7A0B"/>
    <w:rsid w:val="0050019D"/>
    <w:rsid w:val="0050056C"/>
    <w:rsid w:val="00500FAD"/>
    <w:rsid w:val="0050120F"/>
    <w:rsid w:val="005035E6"/>
    <w:rsid w:val="00503BF9"/>
    <w:rsid w:val="00504F84"/>
    <w:rsid w:val="00505496"/>
    <w:rsid w:val="00506F3C"/>
    <w:rsid w:val="0051430D"/>
    <w:rsid w:val="00514695"/>
    <w:rsid w:val="00514A2E"/>
    <w:rsid w:val="00516BD8"/>
    <w:rsid w:val="005174DF"/>
    <w:rsid w:val="00517973"/>
    <w:rsid w:val="0052030A"/>
    <w:rsid w:val="005208E1"/>
    <w:rsid w:val="00522B1A"/>
    <w:rsid w:val="00522D34"/>
    <w:rsid w:val="00524E06"/>
    <w:rsid w:val="005266D6"/>
    <w:rsid w:val="00531D15"/>
    <w:rsid w:val="005329E9"/>
    <w:rsid w:val="00535A9D"/>
    <w:rsid w:val="005367FD"/>
    <w:rsid w:val="00541390"/>
    <w:rsid w:val="005429C2"/>
    <w:rsid w:val="00545021"/>
    <w:rsid w:val="00547FD3"/>
    <w:rsid w:val="005509DA"/>
    <w:rsid w:val="00550BAE"/>
    <w:rsid w:val="005510BF"/>
    <w:rsid w:val="005527E7"/>
    <w:rsid w:val="00555E5E"/>
    <w:rsid w:val="005618E0"/>
    <w:rsid w:val="0056254F"/>
    <w:rsid w:val="005652AA"/>
    <w:rsid w:val="00565606"/>
    <w:rsid w:val="00567985"/>
    <w:rsid w:val="00571E5C"/>
    <w:rsid w:val="00572D4A"/>
    <w:rsid w:val="00573EA0"/>
    <w:rsid w:val="00574703"/>
    <w:rsid w:val="00576699"/>
    <w:rsid w:val="00577303"/>
    <w:rsid w:val="00580DB7"/>
    <w:rsid w:val="005848A4"/>
    <w:rsid w:val="00584E13"/>
    <w:rsid w:val="00590394"/>
    <w:rsid w:val="00592CA6"/>
    <w:rsid w:val="00592E55"/>
    <w:rsid w:val="0059518C"/>
    <w:rsid w:val="00596CE3"/>
    <w:rsid w:val="005971C2"/>
    <w:rsid w:val="005A4238"/>
    <w:rsid w:val="005A5556"/>
    <w:rsid w:val="005B0863"/>
    <w:rsid w:val="005B10BA"/>
    <w:rsid w:val="005B3031"/>
    <w:rsid w:val="005B3BC6"/>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1F54"/>
    <w:rsid w:val="005E3AC7"/>
    <w:rsid w:val="005E4030"/>
    <w:rsid w:val="005E68A5"/>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069"/>
    <w:rsid w:val="0060761D"/>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50C9"/>
    <w:rsid w:val="00645C97"/>
    <w:rsid w:val="00647BA5"/>
    <w:rsid w:val="0065133D"/>
    <w:rsid w:val="0065147D"/>
    <w:rsid w:val="00652073"/>
    <w:rsid w:val="00652E6D"/>
    <w:rsid w:val="006530AC"/>
    <w:rsid w:val="0066255D"/>
    <w:rsid w:val="00663A2A"/>
    <w:rsid w:val="00663E98"/>
    <w:rsid w:val="006641BE"/>
    <w:rsid w:val="00665500"/>
    <w:rsid w:val="00665985"/>
    <w:rsid w:val="00666298"/>
    <w:rsid w:val="0066685A"/>
    <w:rsid w:val="00671B97"/>
    <w:rsid w:val="006727B3"/>
    <w:rsid w:val="00672CA5"/>
    <w:rsid w:val="006755D6"/>
    <w:rsid w:val="006758F2"/>
    <w:rsid w:val="00675A79"/>
    <w:rsid w:val="006764E2"/>
    <w:rsid w:val="00680793"/>
    <w:rsid w:val="0068184C"/>
    <w:rsid w:val="006828E3"/>
    <w:rsid w:val="00683BDA"/>
    <w:rsid w:val="006840D0"/>
    <w:rsid w:val="00684C5C"/>
    <w:rsid w:val="00686FB0"/>
    <w:rsid w:val="006902D3"/>
    <w:rsid w:val="00690C2F"/>
    <w:rsid w:val="00690EB2"/>
    <w:rsid w:val="00690EED"/>
    <w:rsid w:val="00691D9A"/>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5346"/>
    <w:rsid w:val="006B53A4"/>
    <w:rsid w:val="006B5EC3"/>
    <w:rsid w:val="006B62C7"/>
    <w:rsid w:val="006B6820"/>
    <w:rsid w:val="006B734B"/>
    <w:rsid w:val="006C0DE1"/>
    <w:rsid w:val="006C12B5"/>
    <w:rsid w:val="006C1AA0"/>
    <w:rsid w:val="006C3FD5"/>
    <w:rsid w:val="006C6610"/>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4D34"/>
    <w:rsid w:val="006F5522"/>
    <w:rsid w:val="006F70F7"/>
    <w:rsid w:val="0070219D"/>
    <w:rsid w:val="00704B6A"/>
    <w:rsid w:val="00704BEF"/>
    <w:rsid w:val="00704F4D"/>
    <w:rsid w:val="0070569D"/>
    <w:rsid w:val="007078D1"/>
    <w:rsid w:val="00707EC3"/>
    <w:rsid w:val="00711A5E"/>
    <w:rsid w:val="00712A39"/>
    <w:rsid w:val="007134E3"/>
    <w:rsid w:val="00721CF5"/>
    <w:rsid w:val="007226C2"/>
    <w:rsid w:val="00723274"/>
    <w:rsid w:val="00725BC3"/>
    <w:rsid w:val="00726831"/>
    <w:rsid w:val="007272BC"/>
    <w:rsid w:val="00730661"/>
    <w:rsid w:val="00734C99"/>
    <w:rsid w:val="00735DFD"/>
    <w:rsid w:val="00735FCF"/>
    <w:rsid w:val="007379C6"/>
    <w:rsid w:val="0074073A"/>
    <w:rsid w:val="00740B3C"/>
    <w:rsid w:val="007539E0"/>
    <w:rsid w:val="00754CAF"/>
    <w:rsid w:val="0075560B"/>
    <w:rsid w:val="00762D83"/>
    <w:rsid w:val="00764573"/>
    <w:rsid w:val="0076615E"/>
    <w:rsid w:val="007673B2"/>
    <w:rsid w:val="00767BFD"/>
    <w:rsid w:val="00771A00"/>
    <w:rsid w:val="00771BD4"/>
    <w:rsid w:val="00771F80"/>
    <w:rsid w:val="007742E3"/>
    <w:rsid w:val="00775BB1"/>
    <w:rsid w:val="00780D77"/>
    <w:rsid w:val="00782957"/>
    <w:rsid w:val="0078437F"/>
    <w:rsid w:val="00784A18"/>
    <w:rsid w:val="00786196"/>
    <w:rsid w:val="0078793B"/>
    <w:rsid w:val="00790BA2"/>
    <w:rsid w:val="007934B9"/>
    <w:rsid w:val="00795C9B"/>
    <w:rsid w:val="0079624A"/>
    <w:rsid w:val="00796435"/>
    <w:rsid w:val="007A1E0E"/>
    <w:rsid w:val="007A23AE"/>
    <w:rsid w:val="007A4C54"/>
    <w:rsid w:val="007A5267"/>
    <w:rsid w:val="007A592C"/>
    <w:rsid w:val="007A7498"/>
    <w:rsid w:val="007B00C1"/>
    <w:rsid w:val="007B1256"/>
    <w:rsid w:val="007B2784"/>
    <w:rsid w:val="007B31E8"/>
    <w:rsid w:val="007B5215"/>
    <w:rsid w:val="007B5F5B"/>
    <w:rsid w:val="007B655F"/>
    <w:rsid w:val="007B7B7B"/>
    <w:rsid w:val="007C3CAA"/>
    <w:rsid w:val="007C76E7"/>
    <w:rsid w:val="007C7FF5"/>
    <w:rsid w:val="007D0338"/>
    <w:rsid w:val="007D62CD"/>
    <w:rsid w:val="007D6514"/>
    <w:rsid w:val="007D7105"/>
    <w:rsid w:val="007E3A7C"/>
    <w:rsid w:val="007E3A7E"/>
    <w:rsid w:val="007E7905"/>
    <w:rsid w:val="007F015A"/>
    <w:rsid w:val="007F7DEC"/>
    <w:rsid w:val="00801DD5"/>
    <w:rsid w:val="00802982"/>
    <w:rsid w:val="008029B2"/>
    <w:rsid w:val="00804372"/>
    <w:rsid w:val="00806682"/>
    <w:rsid w:val="00806EE2"/>
    <w:rsid w:val="008073A4"/>
    <w:rsid w:val="00807FAE"/>
    <w:rsid w:val="0081252D"/>
    <w:rsid w:val="0081310B"/>
    <w:rsid w:val="00816899"/>
    <w:rsid w:val="0082472D"/>
    <w:rsid w:val="00831163"/>
    <w:rsid w:val="008331EF"/>
    <w:rsid w:val="0083355D"/>
    <w:rsid w:val="00833F5F"/>
    <w:rsid w:val="00834E89"/>
    <w:rsid w:val="00836C98"/>
    <w:rsid w:val="00840473"/>
    <w:rsid w:val="00844C6B"/>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91B45"/>
    <w:rsid w:val="00894154"/>
    <w:rsid w:val="0089706E"/>
    <w:rsid w:val="008A0093"/>
    <w:rsid w:val="008A0C6C"/>
    <w:rsid w:val="008A1BC4"/>
    <w:rsid w:val="008A4930"/>
    <w:rsid w:val="008A697D"/>
    <w:rsid w:val="008A6D81"/>
    <w:rsid w:val="008A7874"/>
    <w:rsid w:val="008B0BB3"/>
    <w:rsid w:val="008B333F"/>
    <w:rsid w:val="008B4925"/>
    <w:rsid w:val="008B501D"/>
    <w:rsid w:val="008B5A55"/>
    <w:rsid w:val="008B6695"/>
    <w:rsid w:val="008B747E"/>
    <w:rsid w:val="008C05EE"/>
    <w:rsid w:val="008C0B1E"/>
    <w:rsid w:val="008C6725"/>
    <w:rsid w:val="008C69AE"/>
    <w:rsid w:val="008C7435"/>
    <w:rsid w:val="008C74C0"/>
    <w:rsid w:val="008D0A40"/>
    <w:rsid w:val="008D363F"/>
    <w:rsid w:val="008D4B14"/>
    <w:rsid w:val="008E0691"/>
    <w:rsid w:val="008E12ED"/>
    <w:rsid w:val="008E29F2"/>
    <w:rsid w:val="008E2A79"/>
    <w:rsid w:val="008E5D2D"/>
    <w:rsid w:val="008F4695"/>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50FF7"/>
    <w:rsid w:val="0095267B"/>
    <w:rsid w:val="0095351E"/>
    <w:rsid w:val="00955236"/>
    <w:rsid w:val="0095692E"/>
    <w:rsid w:val="00956950"/>
    <w:rsid w:val="00957B1E"/>
    <w:rsid w:val="009601AA"/>
    <w:rsid w:val="0096167A"/>
    <w:rsid w:val="00961DCF"/>
    <w:rsid w:val="00962A41"/>
    <w:rsid w:val="009636DF"/>
    <w:rsid w:val="00963C3A"/>
    <w:rsid w:val="009644EA"/>
    <w:rsid w:val="00970DDB"/>
    <w:rsid w:val="00972168"/>
    <w:rsid w:val="0097277D"/>
    <w:rsid w:val="009757F7"/>
    <w:rsid w:val="0098058C"/>
    <w:rsid w:val="009836EB"/>
    <w:rsid w:val="0098386E"/>
    <w:rsid w:val="009849D8"/>
    <w:rsid w:val="009944C8"/>
    <w:rsid w:val="009953B8"/>
    <w:rsid w:val="00997A5E"/>
    <w:rsid w:val="00997D9B"/>
    <w:rsid w:val="009A32D2"/>
    <w:rsid w:val="009B1819"/>
    <w:rsid w:val="009B43EA"/>
    <w:rsid w:val="009B4DA0"/>
    <w:rsid w:val="009B5EFE"/>
    <w:rsid w:val="009B60F9"/>
    <w:rsid w:val="009B6B2F"/>
    <w:rsid w:val="009C0FBC"/>
    <w:rsid w:val="009C54E6"/>
    <w:rsid w:val="009C5CDA"/>
    <w:rsid w:val="009C6096"/>
    <w:rsid w:val="009C6A28"/>
    <w:rsid w:val="009D6435"/>
    <w:rsid w:val="009D6C78"/>
    <w:rsid w:val="009D6EB1"/>
    <w:rsid w:val="009E0F3E"/>
    <w:rsid w:val="009E1335"/>
    <w:rsid w:val="009E1C09"/>
    <w:rsid w:val="009E2A05"/>
    <w:rsid w:val="009F00EC"/>
    <w:rsid w:val="009F01BF"/>
    <w:rsid w:val="009F0AE3"/>
    <w:rsid w:val="009F21A5"/>
    <w:rsid w:val="009F2656"/>
    <w:rsid w:val="009F4BB3"/>
    <w:rsid w:val="009F5C78"/>
    <w:rsid w:val="009F6631"/>
    <w:rsid w:val="009F7F80"/>
    <w:rsid w:val="00A001DA"/>
    <w:rsid w:val="00A00D73"/>
    <w:rsid w:val="00A02F83"/>
    <w:rsid w:val="00A031DB"/>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2BDF"/>
    <w:rsid w:val="00A5341E"/>
    <w:rsid w:val="00A55AB3"/>
    <w:rsid w:val="00A56DF0"/>
    <w:rsid w:val="00A5790F"/>
    <w:rsid w:val="00A61DEE"/>
    <w:rsid w:val="00A63F57"/>
    <w:rsid w:val="00A65896"/>
    <w:rsid w:val="00A67100"/>
    <w:rsid w:val="00A7074E"/>
    <w:rsid w:val="00A74E7E"/>
    <w:rsid w:val="00A7515D"/>
    <w:rsid w:val="00A752D4"/>
    <w:rsid w:val="00A800BC"/>
    <w:rsid w:val="00A80A67"/>
    <w:rsid w:val="00A80BE7"/>
    <w:rsid w:val="00A81020"/>
    <w:rsid w:val="00A815C4"/>
    <w:rsid w:val="00A829E5"/>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65AE"/>
    <w:rsid w:val="00AB6871"/>
    <w:rsid w:val="00AB77AB"/>
    <w:rsid w:val="00AB7B47"/>
    <w:rsid w:val="00AC0D87"/>
    <w:rsid w:val="00AC1DC6"/>
    <w:rsid w:val="00AC1E6C"/>
    <w:rsid w:val="00AC23E7"/>
    <w:rsid w:val="00AC60A0"/>
    <w:rsid w:val="00AC6CC0"/>
    <w:rsid w:val="00AC7190"/>
    <w:rsid w:val="00AD17C6"/>
    <w:rsid w:val="00AD2D84"/>
    <w:rsid w:val="00AD6474"/>
    <w:rsid w:val="00AD747B"/>
    <w:rsid w:val="00AD787F"/>
    <w:rsid w:val="00AE1A1B"/>
    <w:rsid w:val="00AE479F"/>
    <w:rsid w:val="00AE54D8"/>
    <w:rsid w:val="00AE5C4E"/>
    <w:rsid w:val="00AE6C03"/>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3695"/>
    <w:rsid w:val="00B23B6A"/>
    <w:rsid w:val="00B25931"/>
    <w:rsid w:val="00B25EC7"/>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503EC"/>
    <w:rsid w:val="00B5044A"/>
    <w:rsid w:val="00B53597"/>
    <w:rsid w:val="00B5440F"/>
    <w:rsid w:val="00B549E7"/>
    <w:rsid w:val="00B56627"/>
    <w:rsid w:val="00B57B47"/>
    <w:rsid w:val="00B616F7"/>
    <w:rsid w:val="00B63E77"/>
    <w:rsid w:val="00B704F8"/>
    <w:rsid w:val="00B70995"/>
    <w:rsid w:val="00B709E4"/>
    <w:rsid w:val="00B732A3"/>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048A"/>
    <w:rsid w:val="00BB1DF6"/>
    <w:rsid w:val="00BB2473"/>
    <w:rsid w:val="00BB2B34"/>
    <w:rsid w:val="00BC2443"/>
    <w:rsid w:val="00BC3D30"/>
    <w:rsid w:val="00BC3D36"/>
    <w:rsid w:val="00BC5219"/>
    <w:rsid w:val="00BC56AC"/>
    <w:rsid w:val="00BC723D"/>
    <w:rsid w:val="00BD36FB"/>
    <w:rsid w:val="00BD3BA4"/>
    <w:rsid w:val="00BD4E3C"/>
    <w:rsid w:val="00BD5138"/>
    <w:rsid w:val="00BD6153"/>
    <w:rsid w:val="00BD654F"/>
    <w:rsid w:val="00BD7ADE"/>
    <w:rsid w:val="00BD7C4E"/>
    <w:rsid w:val="00BE0FDA"/>
    <w:rsid w:val="00BE22C1"/>
    <w:rsid w:val="00BE2B8D"/>
    <w:rsid w:val="00BE392F"/>
    <w:rsid w:val="00BE4263"/>
    <w:rsid w:val="00BE74D7"/>
    <w:rsid w:val="00BE7849"/>
    <w:rsid w:val="00BE7A74"/>
    <w:rsid w:val="00BF074C"/>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5B4C"/>
    <w:rsid w:val="00C171D9"/>
    <w:rsid w:val="00C204A4"/>
    <w:rsid w:val="00C2107B"/>
    <w:rsid w:val="00C23D2A"/>
    <w:rsid w:val="00C251AD"/>
    <w:rsid w:val="00C2730C"/>
    <w:rsid w:val="00C302AE"/>
    <w:rsid w:val="00C302B1"/>
    <w:rsid w:val="00C30DE7"/>
    <w:rsid w:val="00C3474D"/>
    <w:rsid w:val="00C3518D"/>
    <w:rsid w:val="00C36138"/>
    <w:rsid w:val="00C37FEB"/>
    <w:rsid w:val="00C4299D"/>
    <w:rsid w:val="00C477E4"/>
    <w:rsid w:val="00C47BC9"/>
    <w:rsid w:val="00C50CF2"/>
    <w:rsid w:val="00C51E84"/>
    <w:rsid w:val="00C51EE4"/>
    <w:rsid w:val="00C5214D"/>
    <w:rsid w:val="00C528CF"/>
    <w:rsid w:val="00C5616D"/>
    <w:rsid w:val="00C57902"/>
    <w:rsid w:val="00C57A11"/>
    <w:rsid w:val="00C60D5A"/>
    <w:rsid w:val="00C633A8"/>
    <w:rsid w:val="00C644A3"/>
    <w:rsid w:val="00C65AD1"/>
    <w:rsid w:val="00C72E49"/>
    <w:rsid w:val="00C7718F"/>
    <w:rsid w:val="00C81FC1"/>
    <w:rsid w:val="00C820EA"/>
    <w:rsid w:val="00C85CE6"/>
    <w:rsid w:val="00C86BB0"/>
    <w:rsid w:val="00C87255"/>
    <w:rsid w:val="00C8741D"/>
    <w:rsid w:val="00C8790B"/>
    <w:rsid w:val="00C92B94"/>
    <w:rsid w:val="00C932FF"/>
    <w:rsid w:val="00CA06CA"/>
    <w:rsid w:val="00CA07AF"/>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D653D"/>
    <w:rsid w:val="00CE0F4B"/>
    <w:rsid w:val="00CE243E"/>
    <w:rsid w:val="00CE2E37"/>
    <w:rsid w:val="00CE4535"/>
    <w:rsid w:val="00CE4F8D"/>
    <w:rsid w:val="00CE5DB6"/>
    <w:rsid w:val="00CF0655"/>
    <w:rsid w:val="00CF1A20"/>
    <w:rsid w:val="00CF5ED0"/>
    <w:rsid w:val="00D02F63"/>
    <w:rsid w:val="00D03CA6"/>
    <w:rsid w:val="00D03DB8"/>
    <w:rsid w:val="00D042A1"/>
    <w:rsid w:val="00D05F1E"/>
    <w:rsid w:val="00D06580"/>
    <w:rsid w:val="00D10D52"/>
    <w:rsid w:val="00D11E83"/>
    <w:rsid w:val="00D125DD"/>
    <w:rsid w:val="00D12E77"/>
    <w:rsid w:val="00D15564"/>
    <w:rsid w:val="00D16696"/>
    <w:rsid w:val="00D17A50"/>
    <w:rsid w:val="00D17C2D"/>
    <w:rsid w:val="00D207BE"/>
    <w:rsid w:val="00D23C8F"/>
    <w:rsid w:val="00D2433C"/>
    <w:rsid w:val="00D24399"/>
    <w:rsid w:val="00D24BDC"/>
    <w:rsid w:val="00D259F8"/>
    <w:rsid w:val="00D264CA"/>
    <w:rsid w:val="00D270B3"/>
    <w:rsid w:val="00D27AF4"/>
    <w:rsid w:val="00D30F1D"/>
    <w:rsid w:val="00D3285B"/>
    <w:rsid w:val="00D34C72"/>
    <w:rsid w:val="00D3770E"/>
    <w:rsid w:val="00D41C46"/>
    <w:rsid w:val="00D42DFF"/>
    <w:rsid w:val="00D43674"/>
    <w:rsid w:val="00D43B4B"/>
    <w:rsid w:val="00D44562"/>
    <w:rsid w:val="00D449CF"/>
    <w:rsid w:val="00D469F3"/>
    <w:rsid w:val="00D46F4A"/>
    <w:rsid w:val="00D47EA8"/>
    <w:rsid w:val="00D502CC"/>
    <w:rsid w:val="00D5039C"/>
    <w:rsid w:val="00D52FC3"/>
    <w:rsid w:val="00D53A2F"/>
    <w:rsid w:val="00D5477C"/>
    <w:rsid w:val="00D54EC5"/>
    <w:rsid w:val="00D550B9"/>
    <w:rsid w:val="00D57DD1"/>
    <w:rsid w:val="00D60DE3"/>
    <w:rsid w:val="00D618E3"/>
    <w:rsid w:val="00D63963"/>
    <w:rsid w:val="00D67B9C"/>
    <w:rsid w:val="00D729B9"/>
    <w:rsid w:val="00D768B9"/>
    <w:rsid w:val="00D77FC6"/>
    <w:rsid w:val="00D80D81"/>
    <w:rsid w:val="00D84CBC"/>
    <w:rsid w:val="00D96DC7"/>
    <w:rsid w:val="00DA069F"/>
    <w:rsid w:val="00DA2B0B"/>
    <w:rsid w:val="00DA3439"/>
    <w:rsid w:val="00DA601B"/>
    <w:rsid w:val="00DA6E38"/>
    <w:rsid w:val="00DA73C2"/>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5F34"/>
    <w:rsid w:val="00E067D8"/>
    <w:rsid w:val="00E06E96"/>
    <w:rsid w:val="00E07C45"/>
    <w:rsid w:val="00E14260"/>
    <w:rsid w:val="00E146F8"/>
    <w:rsid w:val="00E16212"/>
    <w:rsid w:val="00E162F8"/>
    <w:rsid w:val="00E179DE"/>
    <w:rsid w:val="00E17A26"/>
    <w:rsid w:val="00E21567"/>
    <w:rsid w:val="00E2469F"/>
    <w:rsid w:val="00E24A3C"/>
    <w:rsid w:val="00E2630C"/>
    <w:rsid w:val="00E3054A"/>
    <w:rsid w:val="00E3097D"/>
    <w:rsid w:val="00E31C4F"/>
    <w:rsid w:val="00E31F1F"/>
    <w:rsid w:val="00E336CA"/>
    <w:rsid w:val="00E35277"/>
    <w:rsid w:val="00E35342"/>
    <w:rsid w:val="00E3543E"/>
    <w:rsid w:val="00E369E8"/>
    <w:rsid w:val="00E36A61"/>
    <w:rsid w:val="00E42F98"/>
    <w:rsid w:val="00E43C86"/>
    <w:rsid w:val="00E43FCE"/>
    <w:rsid w:val="00E4529F"/>
    <w:rsid w:val="00E47197"/>
    <w:rsid w:val="00E52F99"/>
    <w:rsid w:val="00E5366B"/>
    <w:rsid w:val="00E5392F"/>
    <w:rsid w:val="00E563CE"/>
    <w:rsid w:val="00E56DE1"/>
    <w:rsid w:val="00E602D9"/>
    <w:rsid w:val="00E61249"/>
    <w:rsid w:val="00E634F8"/>
    <w:rsid w:val="00E70279"/>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B32"/>
    <w:rsid w:val="00E91DE1"/>
    <w:rsid w:val="00E92102"/>
    <w:rsid w:val="00E928D9"/>
    <w:rsid w:val="00E9609C"/>
    <w:rsid w:val="00E96386"/>
    <w:rsid w:val="00EA15F3"/>
    <w:rsid w:val="00EA1B6E"/>
    <w:rsid w:val="00EA326A"/>
    <w:rsid w:val="00EA6AB1"/>
    <w:rsid w:val="00EA7A7D"/>
    <w:rsid w:val="00EB1380"/>
    <w:rsid w:val="00EB4B2C"/>
    <w:rsid w:val="00EB7805"/>
    <w:rsid w:val="00EB7B9E"/>
    <w:rsid w:val="00EC144F"/>
    <w:rsid w:val="00EC229F"/>
    <w:rsid w:val="00EC6994"/>
    <w:rsid w:val="00EC7BFF"/>
    <w:rsid w:val="00ED2311"/>
    <w:rsid w:val="00ED77D1"/>
    <w:rsid w:val="00EE0888"/>
    <w:rsid w:val="00EE4997"/>
    <w:rsid w:val="00EE5FC3"/>
    <w:rsid w:val="00EE65F8"/>
    <w:rsid w:val="00EE74B1"/>
    <w:rsid w:val="00EF16DD"/>
    <w:rsid w:val="00EF4BED"/>
    <w:rsid w:val="00EF56EB"/>
    <w:rsid w:val="00EF59C3"/>
    <w:rsid w:val="00EF6D2C"/>
    <w:rsid w:val="00F00535"/>
    <w:rsid w:val="00F02FE9"/>
    <w:rsid w:val="00F0428A"/>
    <w:rsid w:val="00F04456"/>
    <w:rsid w:val="00F044B2"/>
    <w:rsid w:val="00F055F1"/>
    <w:rsid w:val="00F10B55"/>
    <w:rsid w:val="00F10FB8"/>
    <w:rsid w:val="00F1182B"/>
    <w:rsid w:val="00F125AE"/>
    <w:rsid w:val="00F159B7"/>
    <w:rsid w:val="00F174CB"/>
    <w:rsid w:val="00F178E2"/>
    <w:rsid w:val="00F20ABC"/>
    <w:rsid w:val="00F23FE8"/>
    <w:rsid w:val="00F2495C"/>
    <w:rsid w:val="00F30568"/>
    <w:rsid w:val="00F307CC"/>
    <w:rsid w:val="00F30933"/>
    <w:rsid w:val="00F30AE3"/>
    <w:rsid w:val="00F32A6C"/>
    <w:rsid w:val="00F33487"/>
    <w:rsid w:val="00F36D2E"/>
    <w:rsid w:val="00F41798"/>
    <w:rsid w:val="00F431DD"/>
    <w:rsid w:val="00F4494F"/>
    <w:rsid w:val="00F457DA"/>
    <w:rsid w:val="00F46C3C"/>
    <w:rsid w:val="00F47E86"/>
    <w:rsid w:val="00F51E90"/>
    <w:rsid w:val="00F55A41"/>
    <w:rsid w:val="00F5718E"/>
    <w:rsid w:val="00F63E3E"/>
    <w:rsid w:val="00F656C7"/>
    <w:rsid w:val="00F661C9"/>
    <w:rsid w:val="00F673DF"/>
    <w:rsid w:val="00F719C5"/>
    <w:rsid w:val="00F7393F"/>
    <w:rsid w:val="00F762FF"/>
    <w:rsid w:val="00F7765C"/>
    <w:rsid w:val="00F802F4"/>
    <w:rsid w:val="00F839D5"/>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34FB"/>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Нумерованый список,List Paragraph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Нумерованый список Знак,List Paragraph1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10"/>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10"/>
    <w:qFormat/>
    <w:rsid w:val="00E85457"/>
    <w:pPr>
      <w:widowControl/>
      <w:spacing w:before="240" w:after="60"/>
      <w:jc w:val="center"/>
      <w:outlineLvl w:val="0"/>
    </w:pPr>
    <w:rPr>
      <w:b/>
      <w:color w:val="000000"/>
      <w:sz w:val="72"/>
      <w:szCs w:val="72"/>
      <w:u w:color="000000"/>
    </w:rPr>
  </w:style>
  <w:style w:type="table" w:customStyle="1" w:styleId="TableGrid">
    <w:name w:val="TableGrid"/>
    <w:rsid w:val="002F0B8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arkedcontent">
    <w:name w:val="markedcontent"/>
    <w:basedOn w:val="a1"/>
    <w:rsid w:val="00DA73C2"/>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pere.dagestanschool.ru/"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78834-D751-4B6B-9224-83026345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9838128</TotalTime>
  <Pages>1</Pages>
  <Words>254445</Words>
  <Characters>1450339</Characters>
  <Application>Microsoft Office Word</Application>
  <DocSecurity>0</DocSecurity>
  <Lines>12086</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1701382</CharactersWithSpaces>
  <SharedDoc>false</SharedDoc>
  <HLinks>
    <vt:vector size="12" baseType="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cp:lastModifiedBy>
  <cp:revision>32</cp:revision>
  <cp:lastPrinted>2023-11-16T10:38:00Z</cp:lastPrinted>
  <dcterms:created xsi:type="dcterms:W3CDTF">2023-03-17T12:07:00Z</dcterms:created>
  <dcterms:modified xsi:type="dcterms:W3CDTF">2023-11-18T05:58:00Z</dcterms:modified>
</cp:coreProperties>
</file>