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C9" w:rsidRPr="00614215" w:rsidRDefault="0041451A" w:rsidP="00614215">
      <w:pPr>
        <w:pStyle w:val="Heading1KD"/>
        <w:spacing w:after="0" w:line="240" w:lineRule="auto"/>
        <w:rPr>
          <w:sz w:val="28"/>
          <w:szCs w:val="28"/>
        </w:rPr>
      </w:pPr>
      <w:r w:rsidRPr="00614215">
        <w:rPr>
          <w:sz w:val="28"/>
          <w:szCs w:val="28"/>
        </w:rPr>
        <w:t>Должностная инструкция учителя химии и биологии</w:t>
      </w:r>
    </w:p>
    <w:p w:rsidR="00755DC9" w:rsidRDefault="00755DC9" w:rsidP="00614215">
      <w:pPr>
        <w:spacing w:after="0" w:line="240" w:lineRule="auto"/>
        <w:jc w:val="center"/>
        <w:rPr>
          <w:b/>
          <w:sz w:val="28"/>
          <w:szCs w:val="28"/>
        </w:rPr>
      </w:pPr>
      <w:r w:rsidRPr="00614215">
        <w:rPr>
          <w:b/>
          <w:sz w:val="28"/>
          <w:szCs w:val="28"/>
        </w:rPr>
        <w:t>МКОУ «</w:t>
      </w:r>
      <w:r w:rsidR="003D0A1F">
        <w:rPr>
          <w:b/>
          <w:sz w:val="28"/>
          <w:szCs w:val="28"/>
        </w:rPr>
        <w:t>Впередовская С</w:t>
      </w:r>
      <w:r w:rsidRPr="00614215">
        <w:rPr>
          <w:b/>
          <w:sz w:val="28"/>
          <w:szCs w:val="28"/>
        </w:rPr>
        <w:t>ОШ</w:t>
      </w:r>
      <w:r>
        <w:rPr>
          <w:b/>
          <w:sz w:val="28"/>
          <w:szCs w:val="28"/>
        </w:rPr>
        <w:t>»</w:t>
      </w:r>
    </w:p>
    <w:p w:rsidR="00B34A4B" w:rsidRPr="00614215" w:rsidRDefault="0041451A" w:rsidP="00614215">
      <w:pPr>
        <w:pStyle w:val="Heading1KD"/>
        <w:spacing w:after="0" w:line="240" w:lineRule="auto"/>
        <w:jc w:val="left"/>
        <w:rPr>
          <w:sz w:val="24"/>
          <w:szCs w:val="24"/>
        </w:rPr>
      </w:pPr>
      <w:r w:rsidRPr="00614215">
        <w:rPr>
          <w:sz w:val="24"/>
          <w:szCs w:val="24"/>
        </w:rPr>
        <w:t>1. Общие положения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химии и биологии (далее – учитель) относится к категории педагогических работников.</w:t>
      </w:r>
      <w:r w:rsidR="00B5304A" w:rsidRPr="00B5304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B53698">
        <w:t>на основании ФЗ №273 от 29.12.2012г «Об образовании в Российской Федерации»</w:t>
      </w:r>
      <w:r w:rsidR="00EB2B87">
        <w:t xml:space="preserve"> (с изменениями и дополнениями)</w:t>
      </w:r>
      <w:r w:rsidR="00EB2B87" w:rsidRPr="00B53698">
        <w:t xml:space="preserve">; с учетом требований ФГОС основного общего образования, утвержденного Приказом </w:t>
      </w:r>
      <w:r w:rsidR="00EB2B8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EB2B87" w:rsidRPr="00B53698">
        <w:t xml:space="preserve">; </w:t>
      </w:r>
      <w:r w:rsidR="00B5304A" w:rsidRPr="00B5304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B34A4B" w:rsidRDefault="0041451A" w:rsidP="0061421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лишенное права заниматься педагогической деятельностью в соответствии с вступившим в законную силу приговором суда;</w:t>
      </w:r>
    </w:p>
    <w:p w:rsidR="00B34A4B" w:rsidRDefault="0041451A" w:rsidP="0061421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имеющее или имевшее судимость за преступления, составы и виды которых установлены законодательством Российской Федерации;</w:t>
      </w:r>
    </w:p>
    <w:p w:rsidR="00B34A4B" w:rsidRDefault="0041451A" w:rsidP="0061421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>признанное недееспособным в установленном законом порядке;</w:t>
      </w:r>
    </w:p>
    <w:p w:rsidR="00B34A4B" w:rsidRDefault="0041451A" w:rsidP="00614215">
      <w:pPr>
        <w:pStyle w:val="defaultStyle"/>
        <w:numPr>
          <w:ilvl w:val="0"/>
          <w:numId w:val="14"/>
        </w:numPr>
        <w:spacing w:after="0" w:line="240" w:lineRule="auto"/>
        <w:jc w:val="left"/>
      </w:pPr>
      <w:r>
        <w:t xml:space="preserve">имеющее заболевание, предусмотренное установленным перечнем. 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нормативные документы по вопросам обучения и воспитания детей и молодежи;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«развивающая деятельность» учитель должен знать: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педагогические закономерности организации образовательного процесса;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технологию учета возрастных особенностей обучающихся;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психодиагностики и основные признаки отклонения в развитии детей;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социально-психологические особенности и закономерности развития детско-взрослых сообществ.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по охране труда и требования к безопасности образовательной среды.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B34A4B" w:rsidRDefault="00614215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«развивающая деятельность» учитель должен уметь: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понимать документацию специалистов (психологов, дефектологов, логопедов и т. д.);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формировать детско-взрослые сообщества.</w:t>
      </w:r>
    </w:p>
    <w:p w:rsidR="00B34A4B" w:rsidRDefault="0041451A" w:rsidP="00614215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B34A4B" w:rsidRDefault="0041451A" w:rsidP="00614215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B34A4B" w:rsidRPr="00614215" w:rsidRDefault="0041451A" w:rsidP="00614215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14215">
        <w:rPr>
          <w:sz w:val="24"/>
          <w:szCs w:val="24"/>
        </w:rPr>
        <w:t>2. Должностные обязанности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соблюдать правовые, нравственные и этические нормы, следовать требованиям профессиональной этики.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проектировать и реализовывать воспитательные программы;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и поддержку в организации деятельности ученических органов самоуправления;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«развивающая деятельность» 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инструментарий и методы диагностики и оценки показателей уровня и динамики развития ребенка;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адресную помощь обучающимся;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другими специалистами в рамках психолого-медико-педагогического консилиума;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совместно с другими специалистами в разработке и реализовывать индивидуальный учебный план;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систему регуляции поведения и деятельности обучающихся.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Учитель, в случае поручения ему работы по классному руководству,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создавать условия для саморазвития и самореализации личности обучающегося, его успешной социализации в обществе;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B34A4B" w:rsidRDefault="0041451A" w:rsidP="00614215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B34A4B" w:rsidRDefault="0041451A" w:rsidP="00614215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B34A4B" w:rsidRPr="00614215" w:rsidRDefault="0041451A" w:rsidP="00614215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14215">
        <w:rPr>
          <w:sz w:val="24"/>
          <w:szCs w:val="24"/>
        </w:rPr>
        <w:t>3. Права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</w:t>
      </w:r>
      <w:r>
        <w:lastRenderedPageBreak/>
        <w:t>законных интересов в формах и в порядке, которые установлены законодательством Российской Федерации;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</w:t>
      </w:r>
      <w:r>
        <w:lastRenderedPageBreak/>
        <w:t>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участие в разработке образовательных программ и их компонентов;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B34A4B" w:rsidRDefault="0041451A" w:rsidP="00614215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B34A4B" w:rsidRDefault="0041451A" w:rsidP="00614215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B34A4B" w:rsidRPr="00614215" w:rsidRDefault="0041451A" w:rsidP="00614215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614215">
        <w:rPr>
          <w:sz w:val="24"/>
          <w:szCs w:val="24"/>
        </w:rPr>
        <w:t>4. Ответственность</w:t>
      </w:r>
    </w:p>
    <w:p w:rsidR="00B34A4B" w:rsidRDefault="0041451A" w:rsidP="00614215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B34A4B" w:rsidRDefault="0041451A" w:rsidP="00614215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B34A4B" w:rsidRDefault="0041451A" w:rsidP="00614215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B34A4B" w:rsidRDefault="0041451A" w:rsidP="00614215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B34A4B" w:rsidRDefault="0041451A" w:rsidP="00614215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B34A4B" w:rsidRDefault="0041451A" w:rsidP="00614215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B34A4B" w:rsidRDefault="00B34A4B" w:rsidP="00614215">
      <w:pPr>
        <w:pStyle w:val="defaultStyle"/>
        <w:spacing w:after="0" w:line="240" w:lineRule="auto"/>
        <w:jc w:val="left"/>
      </w:pPr>
    </w:p>
    <w:p w:rsidR="00445AFF" w:rsidRDefault="00445AFF" w:rsidP="00614215">
      <w:pPr>
        <w:shd w:val="clear" w:color="auto" w:fill="FFFFFF"/>
        <w:spacing w:after="0" w:line="240" w:lineRule="auto"/>
        <w:rPr>
          <w:bCs/>
          <w:i/>
          <w:iCs/>
        </w:rPr>
      </w:pPr>
      <w:r w:rsidRPr="00966E46"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:rsidR="00614215" w:rsidRDefault="00614215" w:rsidP="00614215">
      <w:pPr>
        <w:shd w:val="clear" w:color="auto" w:fill="FFFFFF"/>
        <w:spacing w:after="0" w:line="240" w:lineRule="auto"/>
        <w:rPr>
          <w:bCs/>
          <w:i/>
          <w:iCs/>
        </w:rPr>
      </w:pPr>
    </w:p>
    <w:p w:rsidR="00614215" w:rsidRDefault="00614215" w:rsidP="00614215">
      <w:r>
        <w:t xml:space="preserve">«___»  _____________20___г.   </w:t>
      </w:r>
    </w:p>
    <w:p w:rsidR="00614215" w:rsidRDefault="00614215" w:rsidP="00614215">
      <w:r>
        <w:t xml:space="preserve">                                      </w:t>
      </w:r>
    </w:p>
    <w:p w:rsidR="00614215" w:rsidRDefault="00614215" w:rsidP="00614215">
      <w:pPr>
        <w:spacing w:after="0"/>
        <w:jc w:val="center"/>
      </w:pPr>
      <w:r>
        <w:t>_____________ /___________________________________/</w:t>
      </w:r>
    </w:p>
    <w:p w:rsidR="00614215" w:rsidRDefault="00614215" w:rsidP="00614215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614215" w:rsidRDefault="00614215" w:rsidP="00614215">
      <w:pPr>
        <w:pStyle w:val="defaultStyle"/>
        <w:spacing w:after="0" w:line="240" w:lineRule="auto"/>
      </w:pPr>
    </w:p>
    <w:p w:rsidR="00614215" w:rsidRDefault="00614215" w:rsidP="00614215">
      <w:pPr>
        <w:shd w:val="clear" w:color="auto" w:fill="FFFFFF"/>
        <w:spacing w:after="0" w:line="240" w:lineRule="auto"/>
        <w:rPr>
          <w:bCs/>
          <w:i/>
          <w:iCs/>
        </w:rPr>
      </w:pPr>
    </w:p>
    <w:sectPr w:rsidR="00614215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020" w:rsidRDefault="00ED7020" w:rsidP="006E0FDA">
      <w:pPr>
        <w:spacing w:after="0" w:line="240" w:lineRule="auto"/>
      </w:pPr>
      <w:r>
        <w:separator/>
      </w:r>
    </w:p>
  </w:endnote>
  <w:endnote w:type="continuationSeparator" w:id="1">
    <w:p w:rsidR="00ED7020" w:rsidRDefault="00ED702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020" w:rsidRDefault="00ED7020" w:rsidP="006E0FDA">
      <w:pPr>
        <w:spacing w:after="0" w:line="240" w:lineRule="auto"/>
      </w:pPr>
      <w:r>
        <w:separator/>
      </w:r>
    </w:p>
  </w:footnote>
  <w:footnote w:type="continuationSeparator" w:id="1">
    <w:p w:rsidR="00ED7020" w:rsidRDefault="00ED7020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B" w:rsidRDefault="00E71C21">
    <w:pPr>
      <w:jc w:val="center"/>
      <w:rPr>
        <w:sz w:val="28"/>
        <w:szCs w:val="28"/>
      </w:rPr>
    </w:pPr>
    <w:r w:rsidRPr="00E71C21">
      <w:fldChar w:fldCharType="begin"/>
    </w:r>
    <w:r w:rsidR="0041451A">
      <w:instrText>PAGE \* MERGEFORMAT</w:instrText>
    </w:r>
    <w:r w:rsidRPr="00E71C21">
      <w:fldChar w:fldCharType="separate"/>
    </w:r>
    <w:r w:rsidR="003D0A1F" w:rsidRPr="003D0A1F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B7" w:rsidRDefault="0041451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>
    <w:nsid w:val="5D8503F3"/>
    <w:multiLevelType w:val="hybridMultilevel"/>
    <w:tmpl w:val="50B0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81AEF"/>
    <w:rsid w:val="000B279F"/>
    <w:rsid w:val="000F6147"/>
    <w:rsid w:val="00112029"/>
    <w:rsid w:val="00135412"/>
    <w:rsid w:val="002422D3"/>
    <w:rsid w:val="00267C6A"/>
    <w:rsid w:val="00361FF4"/>
    <w:rsid w:val="003B5299"/>
    <w:rsid w:val="003D0A1F"/>
    <w:rsid w:val="0041451A"/>
    <w:rsid w:val="00445AFF"/>
    <w:rsid w:val="00493A0C"/>
    <w:rsid w:val="004D6B48"/>
    <w:rsid w:val="004D6C1F"/>
    <w:rsid w:val="00531A4E"/>
    <w:rsid w:val="00535F5A"/>
    <w:rsid w:val="00555F58"/>
    <w:rsid w:val="00614215"/>
    <w:rsid w:val="006E6663"/>
    <w:rsid w:val="00755DC9"/>
    <w:rsid w:val="00802CB7"/>
    <w:rsid w:val="00812B8A"/>
    <w:rsid w:val="00813188"/>
    <w:rsid w:val="008B3AC2"/>
    <w:rsid w:val="008E0AD2"/>
    <w:rsid w:val="008F680D"/>
    <w:rsid w:val="00AC197E"/>
    <w:rsid w:val="00AD6A7C"/>
    <w:rsid w:val="00B21D59"/>
    <w:rsid w:val="00B34A4B"/>
    <w:rsid w:val="00B5304A"/>
    <w:rsid w:val="00B801A0"/>
    <w:rsid w:val="00BD419F"/>
    <w:rsid w:val="00C317F7"/>
    <w:rsid w:val="00C340FA"/>
    <w:rsid w:val="00DF064E"/>
    <w:rsid w:val="00E6369F"/>
    <w:rsid w:val="00E71C21"/>
    <w:rsid w:val="00EB2B87"/>
    <w:rsid w:val="00ED7020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C3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C317F7"/>
  </w:style>
  <w:style w:type="numbering" w:customStyle="1" w:styleId="NoListPHPDOCX">
    <w:name w:val="No List PHPDOCX"/>
    <w:uiPriority w:val="99"/>
    <w:semiHidden/>
    <w:unhideWhenUsed/>
    <w:rsid w:val="00C317F7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C317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C317F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94DD-03F0-4C8D-8238-3A7AE7E9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5755</Words>
  <Characters>32807</Characters>
  <Application>Microsoft Office Word</Application>
  <DocSecurity>0</DocSecurity>
  <Lines>273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16</cp:revision>
  <dcterms:created xsi:type="dcterms:W3CDTF">2022-05-16T10:13:00Z</dcterms:created>
  <dcterms:modified xsi:type="dcterms:W3CDTF">2024-02-26T08:26:00Z</dcterms:modified>
</cp:coreProperties>
</file>