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8C" w:rsidRDefault="00CA6B0C" w:rsidP="00AD01B2">
      <w:pPr>
        <w:pStyle w:val="Heading1KD"/>
        <w:spacing w:after="0" w:line="240" w:lineRule="auto"/>
      </w:pPr>
      <w:r>
        <w:t xml:space="preserve">Должностная инструкция учителя иностранного языка </w:t>
      </w:r>
    </w:p>
    <w:p w:rsidR="001C224E" w:rsidRDefault="001C224E" w:rsidP="00AD01B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AD01B2">
        <w:rPr>
          <w:b/>
          <w:sz w:val="28"/>
          <w:szCs w:val="28"/>
        </w:rPr>
        <w:t>Впередовская С</w:t>
      </w:r>
      <w:r>
        <w:rPr>
          <w:b/>
          <w:sz w:val="28"/>
          <w:szCs w:val="28"/>
        </w:rPr>
        <w:t>ОШ»</w:t>
      </w:r>
    </w:p>
    <w:p w:rsidR="000D568C" w:rsidRPr="00AD01B2" w:rsidRDefault="00CA6B0C" w:rsidP="00AD01B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AD01B2">
        <w:rPr>
          <w:sz w:val="24"/>
          <w:szCs w:val="24"/>
        </w:rPr>
        <w:t>1. Общие положения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иностранного языка (далее – учитель) относится к категории педагогических работников.</w:t>
      </w:r>
      <w:r w:rsidR="00B8668B" w:rsidRPr="00B8668B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262DE3" w:rsidRPr="00B53698">
        <w:t>на основании ФЗ №273 от 29.12.2012г «Об образовании в Российской Федерации»</w:t>
      </w:r>
      <w:r w:rsidR="00262DE3">
        <w:t xml:space="preserve"> (с изменениями и дополнениями)</w:t>
      </w:r>
      <w:r w:rsidR="00262DE3" w:rsidRPr="00B53698">
        <w:t xml:space="preserve">; с учетом требований ФГОС основного общего образования, утвержденного Приказом </w:t>
      </w:r>
      <w:r w:rsidR="00262DE3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262DE3" w:rsidRPr="00B53698">
        <w:t xml:space="preserve">; </w:t>
      </w:r>
      <w:r w:rsidR="00B8668B" w:rsidRPr="00B8668B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– признанное недееспособным в установленном законом порядке;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 xml:space="preserve">– имеющее заболевание, предусмотренное установленным перечнем. 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документы по вопросам обучения и воспитания детей и молодежи;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Конвенцию о правах ребенка;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дидактические основы, используемые в учебно-воспитательном процессе образовательных технологий;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программы и учебники по преподаваемому предмету;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ИКТ-компетентностями: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– общепользовательской ИКТ-компетентностью;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– общепедагогической ИКТ-компетентностью;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понимать документацию специалистов (психологов, дефектологов, логопедов и т. д.);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 w:rsidR="000D568C" w:rsidRDefault="00CA6B0C" w:rsidP="00AD01B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0D568C" w:rsidRDefault="00CA6B0C" w:rsidP="00AD01B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0D568C" w:rsidRPr="00AD01B2" w:rsidRDefault="00CA6B0C" w:rsidP="00AD01B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AD01B2">
        <w:rPr>
          <w:sz w:val="24"/>
          <w:szCs w:val="24"/>
        </w:rPr>
        <w:t>2. Должностные обязанности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следовать требованиям профессиональной этики.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соблюдать правовые, нравственные и этические нормы, требования профессиональной этики.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«воспитательная деятельность» учитель обязан: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и реализовывать воспитательные программы;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применять инструментарий и методы диагностики и оценки показателей уровня и динамики развития ребенка;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детей социальную позицию обучающихся на всем протяжении обучения в начальной школе;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учебный процесс с учетом своеобразия социальной ситуации развития первоклассника;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0D568C" w:rsidRDefault="00CA6B0C" w:rsidP="00AD01B2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иностранному языку учитель обеспечивает достижение требований к следующим предметным результатам обучающихся: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а)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б)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в)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</w:t>
      </w:r>
      <w:r>
        <w:lastRenderedPageBreak/>
        <w:t xml:space="preserve">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0D568C" w:rsidRDefault="00CA6B0C" w:rsidP="00AD01B2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иностранному языку учитель обеспечивает достижение требований к следующим предметным результатам обучающихся: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а)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б)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в) достижение допорогового уровня иноязычной коммуникативной компетенции;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г)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определять состояние и перспективы развития коллектива класса;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0D568C" w:rsidRDefault="00CA6B0C" w:rsidP="00AD01B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0D568C" w:rsidRDefault="00CA6B0C" w:rsidP="00AD01B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0D568C" w:rsidRPr="00AD01B2" w:rsidRDefault="00CA6B0C" w:rsidP="00AD01B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AD01B2">
        <w:rPr>
          <w:sz w:val="24"/>
          <w:szCs w:val="24"/>
        </w:rPr>
        <w:t>3. Права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lastRenderedPageBreak/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lastRenderedPageBreak/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разработке образовательных программ и их компонентов;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0D568C" w:rsidRDefault="00CA6B0C" w:rsidP="00AD01B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0D568C" w:rsidRDefault="00CA6B0C" w:rsidP="00AD01B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0D568C" w:rsidRPr="00AD01B2" w:rsidRDefault="00CA6B0C" w:rsidP="00AD01B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AD01B2">
        <w:rPr>
          <w:sz w:val="24"/>
          <w:szCs w:val="24"/>
        </w:rPr>
        <w:t>4. Ответственность</w:t>
      </w:r>
    </w:p>
    <w:p w:rsidR="000D568C" w:rsidRDefault="00CA6B0C" w:rsidP="00AD01B2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0D568C" w:rsidRDefault="00CA6B0C" w:rsidP="00AD01B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0D568C" w:rsidRDefault="00CA6B0C" w:rsidP="00AD01B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0D568C" w:rsidRDefault="00CA6B0C" w:rsidP="00AD01B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0D568C" w:rsidRDefault="00CA6B0C" w:rsidP="00AD01B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lastRenderedPageBreak/>
        <w:t xml:space="preserve">гражданско-правовой; </w:t>
      </w:r>
    </w:p>
    <w:p w:rsidR="000D568C" w:rsidRDefault="00CA6B0C" w:rsidP="00AD01B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0D568C" w:rsidRDefault="000D568C" w:rsidP="00AD01B2">
      <w:pPr>
        <w:pStyle w:val="defaultStyle"/>
        <w:spacing w:after="0" w:line="240" w:lineRule="auto"/>
      </w:pPr>
    </w:p>
    <w:p w:rsidR="005044E5" w:rsidRDefault="005044E5" w:rsidP="00AD01B2">
      <w:pPr>
        <w:pStyle w:val="defaultStyle"/>
        <w:spacing w:after="0" w:line="240" w:lineRule="auto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:rsidR="00CA6B0C" w:rsidRDefault="00CA6B0C" w:rsidP="00AD01B2">
      <w:pPr>
        <w:spacing w:after="0" w:line="240" w:lineRule="auto"/>
      </w:pPr>
    </w:p>
    <w:p w:rsidR="00AD01B2" w:rsidRDefault="00AD01B2" w:rsidP="00AD01B2">
      <w:pPr>
        <w:spacing w:after="0" w:line="240" w:lineRule="auto"/>
      </w:pPr>
    </w:p>
    <w:p w:rsidR="00AD01B2" w:rsidRDefault="00AD01B2" w:rsidP="00AD01B2">
      <w:r>
        <w:t xml:space="preserve">«___»  _____________20___г.     </w:t>
      </w:r>
    </w:p>
    <w:p w:rsidR="00AD01B2" w:rsidRDefault="00AD01B2" w:rsidP="00AD01B2">
      <w:r>
        <w:t xml:space="preserve">                                    </w:t>
      </w:r>
    </w:p>
    <w:p w:rsidR="00AD01B2" w:rsidRDefault="00AD01B2" w:rsidP="00AD01B2">
      <w:pPr>
        <w:spacing w:after="0"/>
        <w:jc w:val="center"/>
      </w:pPr>
      <w:r>
        <w:t>_____________ /___________________________________/</w:t>
      </w:r>
    </w:p>
    <w:p w:rsidR="00AD01B2" w:rsidRDefault="00AD01B2" w:rsidP="00AD01B2">
      <w:pPr>
        <w:spacing w:after="0"/>
        <w:rPr>
          <w:sz w:val="16"/>
          <w:szCs w:val="16"/>
        </w:rPr>
      </w:pPr>
      <w:r>
        <w:t xml:space="preserve">     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AD01B2" w:rsidRDefault="00AD01B2" w:rsidP="00AD01B2">
      <w:pPr>
        <w:pStyle w:val="defaultStyle"/>
        <w:spacing w:after="0" w:line="240" w:lineRule="auto"/>
      </w:pPr>
    </w:p>
    <w:p w:rsidR="00AD01B2" w:rsidRDefault="00AD01B2" w:rsidP="00AD01B2">
      <w:pPr>
        <w:spacing w:after="0" w:line="240" w:lineRule="auto"/>
      </w:pPr>
    </w:p>
    <w:sectPr w:rsidR="00AD01B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4E5" w:rsidRDefault="008734E5" w:rsidP="006E0FDA">
      <w:pPr>
        <w:spacing w:after="0" w:line="240" w:lineRule="auto"/>
      </w:pPr>
      <w:r>
        <w:separator/>
      </w:r>
    </w:p>
  </w:endnote>
  <w:endnote w:type="continuationSeparator" w:id="1">
    <w:p w:rsidR="008734E5" w:rsidRDefault="008734E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4E5" w:rsidRDefault="008734E5" w:rsidP="006E0FDA">
      <w:pPr>
        <w:spacing w:after="0" w:line="240" w:lineRule="auto"/>
      </w:pPr>
      <w:r>
        <w:separator/>
      </w:r>
    </w:p>
  </w:footnote>
  <w:footnote w:type="continuationSeparator" w:id="1">
    <w:p w:rsidR="008734E5" w:rsidRDefault="008734E5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68C" w:rsidRDefault="00973ECF">
    <w:pPr>
      <w:jc w:val="center"/>
      <w:rPr>
        <w:sz w:val="28"/>
        <w:szCs w:val="28"/>
      </w:rPr>
    </w:pPr>
    <w:r w:rsidRPr="00973ECF">
      <w:fldChar w:fldCharType="begin"/>
    </w:r>
    <w:r w:rsidR="00CA6B0C">
      <w:instrText>PAGE \* MERGEFORMAT</w:instrText>
    </w:r>
    <w:r w:rsidRPr="00973ECF">
      <w:fldChar w:fldCharType="separate"/>
    </w:r>
    <w:r w:rsidR="00AD01B2" w:rsidRPr="00AD01B2"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38" w:rsidRDefault="00CA6B0C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34D0C"/>
    <w:multiLevelType w:val="hybridMultilevel"/>
    <w:tmpl w:val="FCAC1BFC"/>
    <w:lvl w:ilvl="0" w:tplc="56158432">
      <w:start w:val="1"/>
      <w:numFmt w:val="decimal"/>
      <w:lvlText w:val="%1."/>
      <w:lvlJc w:val="left"/>
      <w:pPr>
        <w:ind w:left="720" w:hanging="360"/>
      </w:pPr>
    </w:lvl>
    <w:lvl w:ilvl="1" w:tplc="56158432" w:tentative="1">
      <w:start w:val="1"/>
      <w:numFmt w:val="lowerLetter"/>
      <w:lvlText w:val="%2."/>
      <w:lvlJc w:val="left"/>
      <w:pPr>
        <w:ind w:left="1440" w:hanging="360"/>
      </w:pPr>
    </w:lvl>
    <w:lvl w:ilvl="2" w:tplc="56158432" w:tentative="1">
      <w:start w:val="1"/>
      <w:numFmt w:val="lowerRoman"/>
      <w:lvlText w:val="%3."/>
      <w:lvlJc w:val="right"/>
      <w:pPr>
        <w:ind w:left="2160" w:hanging="180"/>
      </w:pPr>
    </w:lvl>
    <w:lvl w:ilvl="3" w:tplc="56158432" w:tentative="1">
      <w:start w:val="1"/>
      <w:numFmt w:val="decimal"/>
      <w:lvlText w:val="%4."/>
      <w:lvlJc w:val="left"/>
      <w:pPr>
        <w:ind w:left="2880" w:hanging="360"/>
      </w:pPr>
    </w:lvl>
    <w:lvl w:ilvl="4" w:tplc="56158432" w:tentative="1">
      <w:start w:val="1"/>
      <w:numFmt w:val="lowerLetter"/>
      <w:lvlText w:val="%5."/>
      <w:lvlJc w:val="left"/>
      <w:pPr>
        <w:ind w:left="3600" w:hanging="360"/>
      </w:pPr>
    </w:lvl>
    <w:lvl w:ilvl="5" w:tplc="56158432" w:tentative="1">
      <w:start w:val="1"/>
      <w:numFmt w:val="lowerRoman"/>
      <w:lvlText w:val="%6."/>
      <w:lvlJc w:val="right"/>
      <w:pPr>
        <w:ind w:left="4320" w:hanging="180"/>
      </w:pPr>
    </w:lvl>
    <w:lvl w:ilvl="6" w:tplc="56158432" w:tentative="1">
      <w:start w:val="1"/>
      <w:numFmt w:val="decimal"/>
      <w:lvlText w:val="%7."/>
      <w:lvlJc w:val="left"/>
      <w:pPr>
        <w:ind w:left="5040" w:hanging="360"/>
      </w:pPr>
    </w:lvl>
    <w:lvl w:ilvl="7" w:tplc="56158432" w:tentative="1">
      <w:start w:val="1"/>
      <w:numFmt w:val="lowerLetter"/>
      <w:lvlText w:val="%8."/>
      <w:lvlJc w:val="left"/>
      <w:pPr>
        <w:ind w:left="5760" w:hanging="360"/>
      </w:pPr>
    </w:lvl>
    <w:lvl w:ilvl="8" w:tplc="5615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BC54E2A"/>
    <w:multiLevelType w:val="multilevel"/>
    <w:tmpl w:val="988817B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3">
    <w:nsid w:val="2E5938B6"/>
    <w:multiLevelType w:val="multilevel"/>
    <w:tmpl w:val="013A582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5F872E3"/>
    <w:multiLevelType w:val="hybridMultilevel"/>
    <w:tmpl w:val="8E68C898"/>
    <w:lvl w:ilvl="0" w:tplc="237813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E7CBD"/>
    <w:multiLevelType w:val="multilevel"/>
    <w:tmpl w:val="C8AACC20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C891D67"/>
    <w:multiLevelType w:val="multilevel"/>
    <w:tmpl w:val="7DE07D3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6"/>
  </w:num>
  <w:num w:numId="11">
    <w:abstractNumId w:val="3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D568C"/>
    <w:rsid w:val="000F6147"/>
    <w:rsid w:val="00112029"/>
    <w:rsid w:val="00135412"/>
    <w:rsid w:val="001C224E"/>
    <w:rsid w:val="00262DE3"/>
    <w:rsid w:val="00361FF4"/>
    <w:rsid w:val="003B5299"/>
    <w:rsid w:val="00493A0C"/>
    <w:rsid w:val="004D6B48"/>
    <w:rsid w:val="005044E5"/>
    <w:rsid w:val="00531A4E"/>
    <w:rsid w:val="00535F5A"/>
    <w:rsid w:val="00555F58"/>
    <w:rsid w:val="0065186B"/>
    <w:rsid w:val="006E6663"/>
    <w:rsid w:val="00847375"/>
    <w:rsid w:val="00864F72"/>
    <w:rsid w:val="008734E5"/>
    <w:rsid w:val="008B3AC2"/>
    <w:rsid w:val="008F680D"/>
    <w:rsid w:val="00973ECF"/>
    <w:rsid w:val="00A14676"/>
    <w:rsid w:val="00AC197E"/>
    <w:rsid w:val="00AD01B2"/>
    <w:rsid w:val="00B16F99"/>
    <w:rsid w:val="00B21D59"/>
    <w:rsid w:val="00B8668B"/>
    <w:rsid w:val="00BD419F"/>
    <w:rsid w:val="00CA6B0C"/>
    <w:rsid w:val="00DF064E"/>
    <w:rsid w:val="00EB4338"/>
    <w:rsid w:val="00F06958"/>
    <w:rsid w:val="00F85EF1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973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973ECF"/>
  </w:style>
  <w:style w:type="numbering" w:customStyle="1" w:styleId="NoListPHPDOCX">
    <w:name w:val="No List PHPDOCX"/>
    <w:uiPriority w:val="99"/>
    <w:semiHidden/>
    <w:unhideWhenUsed/>
    <w:rsid w:val="00973ECF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973EC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973EC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51F7-1EA1-4B18-9B97-5909D9D1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6943</Words>
  <Characters>39580</Characters>
  <Application>Microsoft Office Word</Application>
  <DocSecurity>0</DocSecurity>
  <Lines>329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11</cp:revision>
  <dcterms:created xsi:type="dcterms:W3CDTF">2022-05-16T10:12:00Z</dcterms:created>
  <dcterms:modified xsi:type="dcterms:W3CDTF">2024-02-26T08:00:00Z</dcterms:modified>
</cp:coreProperties>
</file>