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F1" w:rsidRPr="005751E3" w:rsidRDefault="00BA3732" w:rsidP="005751E3">
      <w:pPr>
        <w:pStyle w:val="Heading1KD"/>
        <w:spacing w:after="0" w:line="240" w:lineRule="auto"/>
        <w:rPr>
          <w:sz w:val="28"/>
          <w:szCs w:val="28"/>
        </w:rPr>
      </w:pPr>
      <w:r w:rsidRPr="005751E3">
        <w:rPr>
          <w:sz w:val="28"/>
          <w:szCs w:val="28"/>
        </w:rPr>
        <w:t>Должностная инструкция учителя русского языка и литературы</w:t>
      </w:r>
    </w:p>
    <w:p w:rsidR="007B26F1" w:rsidRDefault="007B26F1" w:rsidP="005751E3">
      <w:pPr>
        <w:spacing w:after="0" w:line="240" w:lineRule="auto"/>
        <w:jc w:val="center"/>
        <w:rPr>
          <w:b/>
          <w:sz w:val="28"/>
          <w:szCs w:val="28"/>
        </w:rPr>
      </w:pPr>
      <w:r w:rsidRPr="005751E3">
        <w:rPr>
          <w:b/>
          <w:sz w:val="28"/>
          <w:szCs w:val="28"/>
        </w:rPr>
        <w:t>МКОУ «</w:t>
      </w:r>
      <w:r w:rsidR="005751E3">
        <w:rPr>
          <w:b/>
          <w:sz w:val="28"/>
          <w:szCs w:val="28"/>
        </w:rPr>
        <w:t>Впередовская С</w:t>
      </w:r>
      <w:r w:rsidRPr="005751E3">
        <w:rPr>
          <w:b/>
          <w:sz w:val="28"/>
          <w:szCs w:val="28"/>
        </w:rPr>
        <w:t>ОШ»</w:t>
      </w:r>
    </w:p>
    <w:p w:rsidR="005751E3" w:rsidRPr="005751E3" w:rsidRDefault="005751E3" w:rsidP="005751E3">
      <w:pPr>
        <w:spacing w:after="0" w:line="240" w:lineRule="auto"/>
        <w:jc w:val="center"/>
        <w:rPr>
          <w:b/>
          <w:sz w:val="28"/>
          <w:szCs w:val="28"/>
        </w:rPr>
      </w:pPr>
    </w:p>
    <w:p w:rsidR="008F7040" w:rsidRPr="005751E3" w:rsidRDefault="00BA3732" w:rsidP="005751E3">
      <w:pPr>
        <w:pStyle w:val="Heading1KD"/>
        <w:spacing w:after="0" w:line="240" w:lineRule="auto"/>
        <w:jc w:val="left"/>
        <w:rPr>
          <w:sz w:val="24"/>
          <w:szCs w:val="24"/>
        </w:rPr>
      </w:pPr>
      <w:r w:rsidRPr="005751E3">
        <w:rPr>
          <w:sz w:val="24"/>
          <w:szCs w:val="24"/>
        </w:rPr>
        <w:t>1. Общие положения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Должность учителя русского языка и литературы (далее – учитель) относится к категории педагогических работников.</w:t>
      </w:r>
      <w:r w:rsidR="00B53698" w:rsidRPr="005751E3">
        <w:rPr>
          <w:szCs w:val="24"/>
        </w:rPr>
        <w:t xml:space="preserve"> Настоящая должностная инструкция разработана с учетом требований Профессионального стандарта: </w:t>
      </w:r>
      <w:r w:rsidR="004B27CB" w:rsidRPr="005751E3">
        <w:rPr>
          <w:szCs w:val="24"/>
        </w:rPr>
        <w:t xml:space="preserve">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B53698" w:rsidRPr="005751E3">
        <w:rPr>
          <w:szCs w:val="24"/>
        </w:rPr>
        <w:t>на основании ФЗ №273 от 29.12.2012г «Об образовании в Российской Федерации»</w:t>
      </w:r>
      <w:r w:rsidR="007940BD" w:rsidRPr="005751E3">
        <w:rPr>
          <w:szCs w:val="24"/>
        </w:rPr>
        <w:t xml:space="preserve"> (с изменениями и дополнениями)</w:t>
      </w:r>
      <w:r w:rsidR="00B53698" w:rsidRPr="005751E3">
        <w:rPr>
          <w:szCs w:val="24"/>
        </w:rPr>
        <w:t xml:space="preserve">; с учетом требований ФГОС основного общего образования, утвержденного Приказом </w:t>
      </w:r>
      <w:r w:rsidR="007940BD" w:rsidRPr="005751E3">
        <w:rPr>
          <w:szCs w:val="24"/>
        </w:rPr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B53698" w:rsidRPr="005751E3">
        <w:rPr>
          <w:szCs w:val="24"/>
        </w:rPr>
        <w:t>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На должность учителя не может быть назначено лицо: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признанное недееспособным в установленном законом порядке;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– имеющее заболевание, предусмотренное установленным перечнем. 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Для реализации общепедагогической функции «обучение» учитель должен знать: 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пути достижения образовательных результатов и способы оценки результатов обучения;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рабочую программу и методику обучения по предмету;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нормативные документы по вопросам обучения и воспитания детей и молодежи;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Конвенцию о правах ребенка;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трудовое законодательство.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Для реализации трудовой функции «воспитательная деятельность» учитель должен знать: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научное представление о результатах образования, путях их достижения и способах оценки;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Для реализации трудовой функции «развивающая деятельность» учитель должен знать: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педагогические закономерности организации образовательного процесса;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теорию и технологию учета возрастных особенностей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основы психодиагностики и основные признаки отклонения в развитии детей;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социально-психологические особенности и закономерности развития детско-взрослых сообществ.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программы и учебники по преподаваемому предмету;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методы и технологии поликультурного, дифференцированного и развивающего обучения;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основы экологии, экономики, социологии;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правила внутреннего распорядка;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правила по охране труда и требования к безопасности образовательной среды.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Для предметного обучения русскому языку учитель должен знать: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основы лингвистической теории и перспективных направлений развития современной лингвистики;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иметь представление о широком спектре приложений лингвистики и знаний доступных обучающимся лингвистических элементов этих приложений;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теорию и методику преподавания русского языка;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контекстную языковую норму;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стандартное общерусское произношение и лексику, их отличия от местной языковой среды.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Для реализации общепедагогической функции «обучение» учитель должен уметь: 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владеть ИКТ-компетентностями: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общепользовательской ИКТ-компетентностью;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общепедагогической ИКТ-компетентностью;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Для реализации трудовой функции «воспитательная деятельность» учитель должен уметь: 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общаться с детьми, признавать их достоинство, понимая и принимая их;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находить ценностный аспект учебного знания и информации, обеспечивать его понимание и переживание обучающимися;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владеть методами организации экскурсий, походов и экспедиций и т. п.;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сотрудничать с другими педагогическими работниками и другими специалистами в решении воспитательных задач.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Для реализации трудовой функции «развивающая деятельность» учитель должен уметь: 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понимать документацию специалистов (психологов, дефектологов, логопедов и т. д.);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формировать детско-взрослые сообщества.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планировать и осуществлять учебный процесс в соответствии с основной общеобразовательной программой;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организовать самостоятельную деятельность обучающихся, в том числе исследовательскую;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осуществлять контрольно-оценочную деятельность в образовательном процессе;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владеть методами убеждения, аргументации своей позиции;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владеть технологиями диагностики причин конфликтных ситуаций, их профилактики и разрешения.</w:t>
      </w:r>
    </w:p>
    <w:p w:rsidR="008F7040" w:rsidRPr="005751E3" w:rsidRDefault="00BA3732" w:rsidP="005751E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Для предметного обучения русскому языку учитель должен уметь: 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владеть методами и приемами обучения русскому языку, в том числе как неродному;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использовать специальные коррекционные приемы обучения для детей с ограниченными возможностями здоровья;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проявлять позитивное отношение к местным языковым явлениям, отражающим культурно-исторические особенности развития региона;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проявлять позитивное отношение к родным языкам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лексики;</w:t>
      </w:r>
    </w:p>
    <w:p w:rsidR="008F7040" w:rsidRPr="005751E3" w:rsidRDefault="00BA3732" w:rsidP="005751E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поощрять формирование эмоциональной и рациональной потребности обучающихся в коммуникации как процессе, жизненно необходимом для человека.</w:t>
      </w:r>
    </w:p>
    <w:p w:rsidR="008F7040" w:rsidRPr="005751E3" w:rsidRDefault="00BA3732" w:rsidP="005751E3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5751E3">
        <w:rPr>
          <w:sz w:val="24"/>
          <w:szCs w:val="24"/>
        </w:rPr>
        <w:t>2. Должностные обязанности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Учитель обязан: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соблюдать правила внутреннего трудового распорядка.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соблюдать трудовую дисциплину.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выполнять установленные нормы труда.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систематически повышать свой профессиональный уровень.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соблюдать правовые, нравственные и этические нормы, требования профессиональной этики.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При реализации общепедагогической функции «обучение» учитель обязан: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планировать и проводить учебные занятия;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систематически анализировать эффективность учебных занятий и подходов к обучению;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формировать универсальные учебные действия;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формировать навыки, связанные с информационно-коммуникационными технологиями;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формировать мотивации к обучению;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При реализации трудовой функции «воспитательная деятельность» учитель обязан: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регулировать поведение обучающихся для обеспечения безопасной образовательной среды;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проектировать и реализовывать воспитательные программы;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оказывать помощь и поддержку в организации деятельности ученических органов самоуправления;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создавать, поддерживать уклад, атмосферу и традиции жизни образовательной организации;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формировать толерантность и навыки поведения в изменяющейся поликультурной среде;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При реализации трудовой функции «развивающая деятельность» учитель обязан: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применять инструментарий и методы диагностики и оценки показателей уровня и динамики развития ребенка;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оказывать адресную помощь обучающимся;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взаимодействовать с другими специалистами в рамках психолого-медико-педагогического консилиума;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участвовать совместно с другими специалистами в разработке и реализовывать индивидуальный учебный план;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формировать систему регуляции поведения и деятельности обучающихся.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формировать общекультурные компетенции и понимание места предмета в общей картине мира;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совместно с учащимися использовать иноязычные источники информации, инструменты перевода, произношения;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организовывать олимпиады, конференции, турниры, математические и лингвистические игры в школе и т. д.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При предметном обучении русскому языку учитель обязан: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обучать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осуществлять совместно с обучающимися поиск и обсуждение изменений в языковой реальности и реакции на них социума, формировать у обучающихся «чувство меняющегося языка»;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использовать совместно с обучающимися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организовывать публичные выступления обучающихся, поощрять их участие в дебатах на школьных конференциях и других форумах, включая интернет-форумы и интернет-конференции;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формировать установки обучающихся на коммуникацию в максимально широком контексте, в том числе в гипермедиаформате;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стимулировать сообщения обучающихся о событии или объекте (рассказ о поездке, событии семейной жизни, спектакле и т. п.), анализируя их структуру, используемые языковые и изобразительные средства;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обсуждать с обучающимися образцы лучших произведений художественной и научной прозы, журналистики, рекламы и т. п.;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поощрять индивидуальное и коллективное литературное творчество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поощрять участие обучающихся в театральных постановках, стимулировать создание ими анимационных и других видеопродуктов;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моделировать виды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 д.);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формировать у обучающихся умение применения в практике устной и письменной речи норм современного литературного русского языка;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формировать у обучающихся культуру ссылок на источники опубликования, цитирования, сопоставления, диалога с автором, недопущения нарушения авторских прав.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8F7040" w:rsidRPr="005751E3" w:rsidRDefault="00BA3732" w:rsidP="005751E3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При реализации образовательной программы по литературе учитель обеспечивает достижение требований к следующим предметным результатам обучающихся: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а)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б) понимание литературы как одной из основных национально-культурных ценностей народа, как особого способа познания жизни;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в) 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г)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д) развитие способности понимать литературные художественные произведения, отражающие разные этнокультурные традиции;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е)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8F7040" w:rsidRPr="005751E3" w:rsidRDefault="00BA3732" w:rsidP="005751E3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При реализации образовательной программы по русскому языку учитель обеспечивает достижение требований к следующим предметным результатам обучающихся: 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а) 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полилогическую речь, участие в диалоге и полилоге;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овладение различными видами аудирования (с полным пониманием, с пониманием основного содержания, с выборочным извлечением информации);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выявление основных особенностей устной и письменной речи, разговорной и книжной речи;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б)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осознанное использование речевых средств для планирования и регуляции собственной речи; для выражения своих чувств, мыслей и коммуникативных потребностей;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соблюдение основных языковых норм в устной и письменной речи;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в) использование коммуникативно-эстетических возможностей русского языка: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распознавание и характеристика основных видов выразительных средств фонетики, 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уместное использование фразеологических оборотов в речи;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корректное и оправданное употребление междометий для выражения эмоций, этикетных формул;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использование в речи синонимичных имен прилагательных в роли эпитетов;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г)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распознавание глаголов, причастий, деепричастий и их морфологических признаков;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распознавание предлогов, частиц и союзов разных разрядов, определение смысловых оттенков частиц;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распознавание междометий разных разрядов, определение грамматических особенностей междометий;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анализ текста и распознавание основных признаков текста, умение выделять тему, основную мысль, ключевые слова, микротемы, разбивать текст на абзацы, знать композиционные элементы текста;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определение звукового состава слова, правильное деление на слоги, характеристика звуков слова;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деление слова на морфемы на основе смыслового, грамматического и словообразовательного анализа слова;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умение различать словообразовательные и формообразующие морфемы, способы словообразования;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опознавание основных единиц синтаксиса (словосочетание, предложение, текст);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– 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определение вида предложения по цели высказывания и эмоциональной окраске;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определение грамматической основы предложения;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распознавание распространенных и нераспространенных предложений, предложений осложненной и неосложненной структуры, полных и неполных;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е) 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умение использовать словари (в том числе –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пользование толковыми словарями для извлечения необходимой информации, прежде всего –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пользование орфоэпическими, орфографическими словарями для определения нормативного написания и произношения слова;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использование фразеологических словарей для определения значения и особенностей употребления фразеологизмов;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использование словарей для подбора к словам синонимов, антонимов;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ж)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поиск орфограммы и применение правил написания слов с орфограммами;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освоение правил правописания служебных частей речи и умения применять их на письме;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применение правильного переноса слов;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выявление смыслового, стилистического различия синонимов, употребления их в речи с учетом значения, смыслового различия, стилистической окраски;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– нормативное изменение форм существительных, прилагательных, местоимений, числительных, глаголов;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– 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</w:t>
      </w:r>
      <w:r w:rsidRPr="005751E3">
        <w:rPr>
          <w:szCs w:val="24"/>
        </w:rPr>
        <w:lastRenderedPageBreak/>
        <w:t>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соотнесенности глаголов-сказуемых в связном тексте.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 рамках выполнения другой педагогической работы учитель обязан: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участвовать в разработке рабочих программ предметов, курсов, дисциплин (модулей);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изучать индивидуальные способности, интересы и склонности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вести журнал и дневники обучающихся в электронной (либо в бумажной форме);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Учитель, в случае поручения ему работы по классному руководству, обязан: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создавать условия для саморазвития и самореализации личности обучающегося, его успешной социализации в обществе;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способствовать формированию и развитию коллектива класса;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способствовать формированию здорового образа жизни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организовывать системы отношений через разнообразные формы воспитывающей деятельности коллектива класса;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защищать права и интересы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организовывать системную работу с обучающимися в классе;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гуманизировать отношения между обучающимися, между обучающимися и педагогическими работниками;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формировать у обучающихся нравственные смыслы и духовные ориентиры;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организовывать социально значимую творческую деятельность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обеспечивать связи ОО с семьей;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проводить консультации, беседы с родителями (иными законными представителями)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взаимодействовать с педагогическими работниками, а также с учебно-вспомогательным персоналом ОО;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взаимодействовать с каждым обучающимся и коллективом класса в целом;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вести документацию (классный журнал, личные дела обучающихся, план работы классного руководителя);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регулировать межличностные отношения между обучающимися;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устанавливать взаимодействие между педагогическими работниками и обучающимися;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содействовать общему благоприятному психологическому климату в коллективе класса;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оказывать помощь обучающимся в формировании коммуникативных качеств;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изучать индивидуальные особенности обучающихся и динамику их развития;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определять состояние и перспективы развития коллектива класса;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контролировать успеваемость каждого обучающегося;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контролировать посещаемость учебных занятий обучающимися;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В случае поручения обязанностей по заведованию кабинетом учитель обязан: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обеспечивать надлежащий контроль за использованием имущества, находящегося в закрепленном кабинете; 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вести необходимую документацию, связанную с выполнением возложенных обязанностей. 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 случае поручения обязанностей по проверке письменных работ учитель: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осуществляет проверку письменных работ в установленном порядке;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осуществляет контрольно-оценочную деятельность в рамках реализации рабочей программы;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маркирует в проверяемых работах выявленные ошибки и недочеты;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в случаях и в порядке, предусмотренном локальным нормативным актом, ведет учет образовательных результатов;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8F7040" w:rsidRPr="005751E3" w:rsidRDefault="00BA3732" w:rsidP="005751E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При поручении обязанностей по развитию одаренности обучающихся учитель обязан: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осуществлять педагогическое сопровождение одаренных детей в соответствии с локальным нормативным актом ОО;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осуществлять мониторинг возможностей и способностей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участвовать в выявлении обучающихся, проявивших выдающиеся способности;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участвовать в построении индивидуальных образовательных траекторий одаренных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осуществлять подготовку обучающихся к мероприятиям, связанным с проявлением одаренности;</w:t>
      </w:r>
    </w:p>
    <w:p w:rsidR="008F7040" w:rsidRPr="005751E3" w:rsidRDefault="00BA3732" w:rsidP="005751E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сопровождать обучающихся на мероприятия связанные с проявлением одаренности. </w:t>
      </w:r>
    </w:p>
    <w:p w:rsidR="008F7040" w:rsidRPr="005751E3" w:rsidRDefault="00BA3732" w:rsidP="005751E3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5751E3">
        <w:rPr>
          <w:sz w:val="24"/>
          <w:szCs w:val="24"/>
        </w:rPr>
        <w:t>3. Права</w:t>
      </w:r>
    </w:p>
    <w:p w:rsidR="008F7040" w:rsidRPr="005751E3" w:rsidRDefault="00BA3732" w:rsidP="005751E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Учитель имеет право на: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предоставление ему работы, обусловленной трудовым договором;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обязательное социальное страхование в случаях, предусмотренных федеральными законами.</w:t>
      </w:r>
    </w:p>
    <w:p w:rsidR="008F7040" w:rsidRPr="005751E3" w:rsidRDefault="00BA3732" w:rsidP="005751E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Учитель имеет право на обеспечение защиты персональных данных, хранящихся у работодателя в том числе на: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полную информацию о его персональных данных и обработке этих данных;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определение своих представителей для защиты своих персональных данных;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дополнение собственной точкой зрения персональных данных оценочного характера;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8F7040" w:rsidRPr="005751E3" w:rsidRDefault="00BA3732" w:rsidP="005751E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8F7040" w:rsidRPr="005751E3" w:rsidRDefault="00BA3732" w:rsidP="005751E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8F7040" w:rsidRPr="005751E3" w:rsidRDefault="00BA3732" w:rsidP="005751E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обучение безопасным методам и приемам труда за счет средств работодателя;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</w:t>
      </w:r>
      <w:r w:rsidRPr="005751E3">
        <w:rPr>
          <w:szCs w:val="24"/>
        </w:rPr>
        <w:lastRenderedPageBreak/>
        <w:t>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8F7040" w:rsidRPr="005751E3" w:rsidRDefault="00BA3732" w:rsidP="005751E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8F7040" w:rsidRPr="005751E3" w:rsidRDefault="00BA3732" w:rsidP="005751E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8F7040" w:rsidRPr="005751E3" w:rsidRDefault="00BA3732" w:rsidP="005751E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Учитель имеет право на забастовку в порядке, предусмотренном законодательством.</w:t>
      </w:r>
    </w:p>
    <w:p w:rsidR="008F7040" w:rsidRPr="005751E3" w:rsidRDefault="00BA3732" w:rsidP="005751E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Учитель имеет право на: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участие в разработке образовательных программ и их компонентов;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lastRenderedPageBreak/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8F7040" w:rsidRPr="005751E3" w:rsidRDefault="00BA3732" w:rsidP="005751E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Учитель имеет право на: 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8F7040" w:rsidRPr="005751E3" w:rsidRDefault="00BA3732" w:rsidP="005751E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8F7040" w:rsidRPr="005751E3" w:rsidRDefault="00BA3732" w:rsidP="005751E3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5751E3">
        <w:rPr>
          <w:sz w:val="24"/>
          <w:szCs w:val="24"/>
        </w:rPr>
        <w:t>4. Ответственность</w:t>
      </w:r>
    </w:p>
    <w:p w:rsidR="008F7040" w:rsidRPr="005751E3" w:rsidRDefault="00BA3732" w:rsidP="005751E3">
      <w:pPr>
        <w:pStyle w:val="defaultStyle"/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8F7040" w:rsidRPr="005751E3" w:rsidRDefault="00BA3732" w:rsidP="005751E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дисциплинарной; </w:t>
      </w:r>
    </w:p>
    <w:p w:rsidR="008F7040" w:rsidRPr="005751E3" w:rsidRDefault="00BA3732" w:rsidP="005751E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материальной; </w:t>
      </w:r>
    </w:p>
    <w:p w:rsidR="008F7040" w:rsidRPr="005751E3" w:rsidRDefault="00BA3732" w:rsidP="005751E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административной; </w:t>
      </w:r>
    </w:p>
    <w:p w:rsidR="008F7040" w:rsidRPr="005751E3" w:rsidRDefault="00BA3732" w:rsidP="005751E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гражданско-правовой; </w:t>
      </w:r>
    </w:p>
    <w:p w:rsidR="008F7040" w:rsidRPr="005751E3" w:rsidRDefault="00BA3732" w:rsidP="005751E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5751E3">
        <w:rPr>
          <w:szCs w:val="24"/>
        </w:rPr>
        <w:t xml:space="preserve">уголовной. </w:t>
      </w:r>
    </w:p>
    <w:p w:rsidR="008F7040" w:rsidRPr="005751E3" w:rsidRDefault="008F7040" w:rsidP="005751E3">
      <w:pPr>
        <w:pStyle w:val="defaultStyle"/>
        <w:spacing w:after="0" w:line="240" w:lineRule="auto"/>
        <w:jc w:val="left"/>
        <w:rPr>
          <w:szCs w:val="24"/>
        </w:rPr>
      </w:pPr>
    </w:p>
    <w:p w:rsidR="005751E3" w:rsidRDefault="005751E3" w:rsidP="005751E3">
      <w:pPr>
        <w:pStyle w:val="defaultStyle"/>
        <w:spacing w:after="0" w:line="240" w:lineRule="auto"/>
        <w:jc w:val="left"/>
        <w:rPr>
          <w:bCs/>
          <w:i/>
          <w:iCs/>
          <w:szCs w:val="24"/>
        </w:rPr>
      </w:pPr>
      <w:r>
        <w:rPr>
          <w:bCs/>
          <w:i/>
          <w:iCs/>
          <w:spacing w:val="1"/>
          <w:szCs w:val="24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  <w:szCs w:val="24"/>
        </w:rPr>
        <w:t>обязуюсь хранить его на рабочем месте.</w:t>
      </w:r>
    </w:p>
    <w:p w:rsidR="005751E3" w:rsidRDefault="005751E3" w:rsidP="005751E3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</w:p>
    <w:p w:rsidR="005751E3" w:rsidRDefault="005751E3" w:rsidP="005751E3">
      <w:r>
        <w:t xml:space="preserve">«___»  _____________20___г.                                         </w:t>
      </w:r>
    </w:p>
    <w:p w:rsidR="005751E3" w:rsidRDefault="005751E3" w:rsidP="005751E3">
      <w:pPr>
        <w:spacing w:after="0"/>
        <w:jc w:val="center"/>
      </w:pPr>
      <w:r>
        <w:t>_____________ /___________________________________/</w:t>
      </w:r>
    </w:p>
    <w:p w:rsidR="005751E3" w:rsidRDefault="005751E3" w:rsidP="005751E3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642FDB" w:rsidRPr="005751E3" w:rsidRDefault="00642FDB" w:rsidP="005751E3">
      <w:pPr>
        <w:pStyle w:val="defaultStyle"/>
        <w:spacing w:after="0" w:line="240" w:lineRule="auto"/>
        <w:jc w:val="left"/>
        <w:rPr>
          <w:szCs w:val="24"/>
        </w:rPr>
      </w:pPr>
    </w:p>
    <w:sectPr w:rsidR="00642FDB" w:rsidRPr="005751E3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070" w:rsidRDefault="00035070" w:rsidP="006E0FDA">
      <w:pPr>
        <w:spacing w:after="0" w:line="240" w:lineRule="auto"/>
      </w:pPr>
      <w:r>
        <w:separator/>
      </w:r>
    </w:p>
  </w:endnote>
  <w:endnote w:type="continuationSeparator" w:id="1">
    <w:p w:rsidR="00035070" w:rsidRDefault="0003507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070" w:rsidRDefault="00035070" w:rsidP="006E0FDA">
      <w:pPr>
        <w:spacing w:after="0" w:line="240" w:lineRule="auto"/>
      </w:pPr>
      <w:r>
        <w:separator/>
      </w:r>
    </w:p>
  </w:footnote>
  <w:footnote w:type="continuationSeparator" w:id="1">
    <w:p w:rsidR="00035070" w:rsidRDefault="00035070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040" w:rsidRDefault="00A31475">
    <w:pPr>
      <w:jc w:val="center"/>
      <w:rPr>
        <w:sz w:val="28"/>
        <w:szCs w:val="28"/>
      </w:rPr>
    </w:pPr>
    <w:r w:rsidRPr="00A31475">
      <w:fldChar w:fldCharType="begin"/>
    </w:r>
    <w:r w:rsidR="00BA3732">
      <w:instrText>PAGE \* MERGEFORMAT</w:instrText>
    </w:r>
    <w:r w:rsidRPr="00A31475">
      <w:fldChar w:fldCharType="separate"/>
    </w:r>
    <w:r w:rsidR="005751E3" w:rsidRPr="005751E3"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2C2" w:rsidRDefault="00BA3732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6BD4"/>
    <w:multiLevelType w:val="hybridMultilevel"/>
    <w:tmpl w:val="F0C09206"/>
    <w:lvl w:ilvl="0" w:tplc="91749681">
      <w:start w:val="1"/>
      <w:numFmt w:val="decimal"/>
      <w:lvlText w:val="%1."/>
      <w:lvlJc w:val="left"/>
      <w:pPr>
        <w:ind w:left="720" w:hanging="360"/>
      </w:pPr>
    </w:lvl>
    <w:lvl w:ilvl="1" w:tplc="91749681" w:tentative="1">
      <w:start w:val="1"/>
      <w:numFmt w:val="lowerLetter"/>
      <w:lvlText w:val="%2."/>
      <w:lvlJc w:val="left"/>
      <w:pPr>
        <w:ind w:left="1440" w:hanging="360"/>
      </w:pPr>
    </w:lvl>
    <w:lvl w:ilvl="2" w:tplc="91749681" w:tentative="1">
      <w:start w:val="1"/>
      <w:numFmt w:val="lowerRoman"/>
      <w:lvlText w:val="%3."/>
      <w:lvlJc w:val="right"/>
      <w:pPr>
        <w:ind w:left="2160" w:hanging="180"/>
      </w:pPr>
    </w:lvl>
    <w:lvl w:ilvl="3" w:tplc="91749681" w:tentative="1">
      <w:start w:val="1"/>
      <w:numFmt w:val="decimal"/>
      <w:lvlText w:val="%4."/>
      <w:lvlJc w:val="left"/>
      <w:pPr>
        <w:ind w:left="2880" w:hanging="360"/>
      </w:pPr>
    </w:lvl>
    <w:lvl w:ilvl="4" w:tplc="91749681" w:tentative="1">
      <w:start w:val="1"/>
      <w:numFmt w:val="lowerLetter"/>
      <w:lvlText w:val="%5."/>
      <w:lvlJc w:val="left"/>
      <w:pPr>
        <w:ind w:left="3600" w:hanging="360"/>
      </w:pPr>
    </w:lvl>
    <w:lvl w:ilvl="5" w:tplc="91749681" w:tentative="1">
      <w:start w:val="1"/>
      <w:numFmt w:val="lowerRoman"/>
      <w:lvlText w:val="%6."/>
      <w:lvlJc w:val="right"/>
      <w:pPr>
        <w:ind w:left="4320" w:hanging="180"/>
      </w:pPr>
    </w:lvl>
    <w:lvl w:ilvl="6" w:tplc="91749681" w:tentative="1">
      <w:start w:val="1"/>
      <w:numFmt w:val="decimal"/>
      <w:lvlText w:val="%7."/>
      <w:lvlJc w:val="left"/>
      <w:pPr>
        <w:ind w:left="5040" w:hanging="360"/>
      </w:pPr>
    </w:lvl>
    <w:lvl w:ilvl="7" w:tplc="91749681" w:tentative="1">
      <w:start w:val="1"/>
      <w:numFmt w:val="lowerLetter"/>
      <w:lvlText w:val="%8."/>
      <w:lvlJc w:val="left"/>
      <w:pPr>
        <w:ind w:left="5760" w:hanging="360"/>
      </w:pPr>
    </w:lvl>
    <w:lvl w:ilvl="8" w:tplc="917496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DBC484D"/>
    <w:multiLevelType w:val="hybridMultilevel"/>
    <w:tmpl w:val="EAC08942"/>
    <w:lvl w:ilvl="0" w:tplc="82437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7340426"/>
    <w:multiLevelType w:val="multilevel"/>
    <w:tmpl w:val="2B70D07E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5">
    <w:nsid w:val="45DE1005"/>
    <w:multiLevelType w:val="multilevel"/>
    <w:tmpl w:val="2E887D62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96E12"/>
    <w:multiLevelType w:val="multilevel"/>
    <w:tmpl w:val="80FE1966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76A733E"/>
    <w:multiLevelType w:val="multilevel"/>
    <w:tmpl w:val="C51EC172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  <w:num w:numId="11">
    <w:abstractNumId w:val="12"/>
  </w:num>
  <w:num w:numId="12">
    <w:abstractNumId w:val="4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35070"/>
    <w:rsid w:val="00065F9C"/>
    <w:rsid w:val="000925EF"/>
    <w:rsid w:val="000F6147"/>
    <w:rsid w:val="00112029"/>
    <w:rsid w:val="00114C1D"/>
    <w:rsid w:val="00135412"/>
    <w:rsid w:val="00325420"/>
    <w:rsid w:val="00361FF4"/>
    <w:rsid w:val="003B5299"/>
    <w:rsid w:val="004014E1"/>
    <w:rsid w:val="00493A0C"/>
    <w:rsid w:val="004B27CB"/>
    <w:rsid w:val="004C3CEF"/>
    <w:rsid w:val="004D6B48"/>
    <w:rsid w:val="00531A4E"/>
    <w:rsid w:val="00535F5A"/>
    <w:rsid w:val="00555F58"/>
    <w:rsid w:val="005751E3"/>
    <w:rsid w:val="00583267"/>
    <w:rsid w:val="00642FDB"/>
    <w:rsid w:val="006E6663"/>
    <w:rsid w:val="007575AC"/>
    <w:rsid w:val="007940BD"/>
    <w:rsid w:val="007B26F1"/>
    <w:rsid w:val="008B3AC2"/>
    <w:rsid w:val="008F680D"/>
    <w:rsid w:val="008F7040"/>
    <w:rsid w:val="009402C2"/>
    <w:rsid w:val="009A65EE"/>
    <w:rsid w:val="00A31475"/>
    <w:rsid w:val="00AC197E"/>
    <w:rsid w:val="00B21D59"/>
    <w:rsid w:val="00B53698"/>
    <w:rsid w:val="00BA3732"/>
    <w:rsid w:val="00BD419F"/>
    <w:rsid w:val="00DF064E"/>
    <w:rsid w:val="00EE303A"/>
    <w:rsid w:val="00F819FD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A31475"/>
  </w:style>
  <w:style w:type="numbering" w:customStyle="1" w:styleId="NoListPHPDOCX">
    <w:name w:val="No List PHPDOCX"/>
    <w:uiPriority w:val="99"/>
    <w:semiHidden/>
    <w:unhideWhenUsed/>
    <w:rsid w:val="00A31475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A3147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A3147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114E7-0568-413F-8054-A1D7DED0D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8187</Words>
  <Characters>46669</Characters>
  <Application>Microsoft Office Word</Application>
  <DocSecurity>0</DocSecurity>
  <Lines>388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10</cp:revision>
  <dcterms:created xsi:type="dcterms:W3CDTF">2022-05-16T09:58:00Z</dcterms:created>
  <dcterms:modified xsi:type="dcterms:W3CDTF">2024-02-26T11:05:00Z</dcterms:modified>
</cp:coreProperties>
</file>