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A4B" w:rsidRPr="00B844DA" w:rsidRDefault="0041451A" w:rsidP="00B844DA">
      <w:pPr>
        <w:pStyle w:val="Heading1KD"/>
        <w:spacing w:after="0" w:line="240" w:lineRule="auto"/>
        <w:rPr>
          <w:sz w:val="28"/>
          <w:szCs w:val="28"/>
        </w:rPr>
      </w:pPr>
      <w:r w:rsidRPr="00B844DA">
        <w:rPr>
          <w:sz w:val="28"/>
          <w:szCs w:val="28"/>
        </w:rPr>
        <w:t xml:space="preserve">Должностная инструкция учителя </w:t>
      </w:r>
      <w:r w:rsidR="00024332" w:rsidRPr="00B844DA">
        <w:rPr>
          <w:sz w:val="28"/>
          <w:szCs w:val="28"/>
        </w:rPr>
        <w:t>физики</w:t>
      </w:r>
    </w:p>
    <w:p w:rsidR="00407A0E" w:rsidRPr="00B844DA" w:rsidRDefault="00407A0E" w:rsidP="00B844DA">
      <w:pPr>
        <w:spacing w:after="0" w:line="240" w:lineRule="auto"/>
        <w:jc w:val="center"/>
        <w:rPr>
          <w:b/>
          <w:sz w:val="28"/>
          <w:szCs w:val="28"/>
        </w:rPr>
      </w:pPr>
      <w:r w:rsidRPr="00B844DA">
        <w:rPr>
          <w:b/>
          <w:sz w:val="28"/>
          <w:szCs w:val="28"/>
        </w:rPr>
        <w:t>МКОУ «</w:t>
      </w:r>
      <w:r w:rsidR="00B844DA">
        <w:rPr>
          <w:b/>
          <w:sz w:val="28"/>
          <w:szCs w:val="28"/>
        </w:rPr>
        <w:t>Впередовская С</w:t>
      </w:r>
      <w:r w:rsidRPr="00B844DA">
        <w:rPr>
          <w:b/>
          <w:sz w:val="28"/>
          <w:szCs w:val="28"/>
        </w:rPr>
        <w:t>ОШ»</w:t>
      </w:r>
    </w:p>
    <w:p w:rsidR="00B34A4B" w:rsidRPr="00B844DA" w:rsidRDefault="0041451A" w:rsidP="00B844DA">
      <w:pPr>
        <w:pStyle w:val="Heading2KD"/>
        <w:spacing w:line="240" w:lineRule="auto"/>
        <w:jc w:val="left"/>
        <w:rPr>
          <w:sz w:val="24"/>
          <w:szCs w:val="24"/>
        </w:rPr>
      </w:pPr>
      <w:r w:rsidRPr="00B844DA">
        <w:rPr>
          <w:sz w:val="24"/>
          <w:szCs w:val="24"/>
        </w:rPr>
        <w:t>1. Общие положения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Должность учителя </w:t>
      </w:r>
      <w:r w:rsidR="00952431" w:rsidRPr="00B844DA">
        <w:rPr>
          <w:szCs w:val="24"/>
        </w:rPr>
        <w:t>физики</w:t>
      </w:r>
      <w:r w:rsidRPr="00B844DA">
        <w:rPr>
          <w:szCs w:val="24"/>
        </w:rPr>
        <w:t xml:space="preserve"> (далее – учитель) относится к категории педагогических работников.</w:t>
      </w:r>
      <w:r w:rsidR="00B5304A" w:rsidRPr="00B844DA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EB2B87" w:rsidRPr="00B844DA">
        <w:rPr>
          <w:szCs w:val="24"/>
        </w:rPr>
        <w:t xml:space="preserve">на основании ФЗ №273 от 29.12.2012г «Об образовании в Российской Федерации» (с изменениями и дополнениями); с учетом требований ФГОС основного общего образования, утвержденного Приказом Министерства просвещения РФ от 31.05.2021г. №287 «Об утверждении федерального государственного образовательного стандарта основного общего образования»; </w:t>
      </w:r>
      <w:r w:rsidR="00B5304A" w:rsidRPr="00B844DA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На должность учителя не может быть назначено лицо: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– признанное недееспособным в установленном законом порядке;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– имеющее заболевание, предусмотренное установленным перечнем. 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рабочую программу и методику обучения по предмету;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нормативные документы по вопросам обучения и воспитания детей и молодежи;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Конвенцию о правах ребенка;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трудовое законодательство.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Для реализации трудовой функции «воспитательная деятельность» учитель должен знать: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научное представление о результатах образования, путях их достижения и способах оценки;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педагогические закономерности организации образовательного процесса;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теорию и технологию учета возрастных особенностей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психодиагностики и основные признаки отклонения в развитии детей;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программы и учебники по преподаваемому предмету;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методы и технологии поликультурного, дифференцированного и развивающего обучения;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основы экологии, экономики, социологии;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правила внутреннего распорядка;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правила по охране труда и требования к безопасности образовательной среды.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ИКТ-компетентностями: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– общепользовательской ИКТ-компетентностью;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– общепедагогической ИКТ-компетентностью;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Для реализации трудовой функции «воспитательная деятельность» учитель должен уметь: 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общаться с детьми, признавать их достоинство, понимая и принимая их;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находить ценностный аспект учебного знания и информации, обеспечивать его понимание и переживание обучающимися;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методами организации экскурсий, походов и экспедиций и т. п.;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сотрудничать с другими педагогическими работниками и другими специалистами в решении воспитательных задач.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понимать документацию специалистов (психологов, дефектологов, логопедов и т. д.);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формировать детско-взрослые сообщества.</w:t>
      </w:r>
    </w:p>
    <w:p w:rsidR="00B34A4B" w:rsidRPr="00B844DA" w:rsidRDefault="0041451A" w:rsidP="00B844DA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организовать самостоятельную деятельность обучающихся, в том числе исследовательскую;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контрольно-оценочную деятельность в образовательном процессе;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методами убеждения, аргументации своей позиции;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B34A4B" w:rsidRPr="00B844DA" w:rsidRDefault="0041451A" w:rsidP="00B844DA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B34A4B" w:rsidRPr="00B844DA" w:rsidRDefault="0041451A" w:rsidP="00B844D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844DA">
        <w:rPr>
          <w:sz w:val="24"/>
          <w:szCs w:val="24"/>
        </w:rPr>
        <w:t>2. Должностные обязанности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соблюдать правила внутреннего трудового распорядка.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соблюдать трудовую дисциплину.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выполнять установленные нормы труда.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</w:t>
      </w:r>
      <w:r w:rsidRPr="00B844DA">
        <w:rPr>
          <w:szCs w:val="24"/>
        </w:rPr>
        <w:lastRenderedPageBreak/>
        <w:t>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систематически повышать свой профессиональный уровень.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 реализации общепедагогической функции «обучение» учитель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планировать и проводить учебные занятия;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формировать универсальные учебные действия;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формировать мотивации к обучению;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 реализации трудовой функции «воспитательная деятельность» учитель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регулировать поведение обучающихся для обеспечения безопасной образовательной среды;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проектировать и реализовывать воспитательные программы;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оказывать помощь и поддержку в организации деятельности ученических органов самоуправления;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создавать, поддерживать уклад, атмосферу и традиции жизни образовательной организации;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формировать толерантность и навыки поведения в изменяющейся поликультурной среде;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 реализации трудовой функции «развивающая деятельность» учитель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оказывать адресную помощь обучающимся;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формировать систему регуляции поведения и деятельности обучающихся.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формировать общекультурные компетенции и понимание места предмета в общей картине мира;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 рамках выполнения другой педагогической работы учитель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изучать индивидуальные способности, интересы и склонности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вести журнал и дневники обучающихся в электронной (либо в бумажной форме);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Учитель, в случае поручения ему работы по классному руководству,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способствовать формированию и развитию коллектива класса;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способствовать формированию здорового образа жизни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защищать права и интересы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системную работу с обучающимися в классе;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формировать у обучающихся нравственные смыслы и духовные ориентиры;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социально значимую творческую деятельность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обеспечивать связи ОО с семьей;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взаимодействовать с каждым обучающимся и коллективом класса в целом;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регулировать межличностные отношения между обучающимися;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содействовать общему благоприятному психологическому климату в коллективе класса;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оказывать помощь обучающимся в формировании коммуникативных качеств;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изучать индивидуальные особенности обучающихся и динамику их развития;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определять состояние и перспективы развития коллектива класса;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контролировать успеваемость каждого обучающегося;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контролировать посещаемость учебных занятий обучающимися;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 случае поручения обязанностей по проверке письменных работ учитель: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осуществляет проверку письменных работ в установленном порядке;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маркирует в проверяемых работах выявленные ошибки и недочеты;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B34A4B" w:rsidRPr="00B844DA" w:rsidRDefault="0041451A" w:rsidP="00B844DA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При поручении обязанностей по развитию одаренности обучающихся учитель обязан: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мониторинг возможностей и способностей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участвовать в выявлении обучающихся, проявивших выдающиеся способности;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B34A4B" w:rsidRPr="00B844DA" w:rsidRDefault="0041451A" w:rsidP="00B844DA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B34A4B" w:rsidRPr="00B844DA" w:rsidRDefault="0041451A" w:rsidP="00B844D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844DA">
        <w:rPr>
          <w:sz w:val="24"/>
          <w:szCs w:val="24"/>
        </w:rPr>
        <w:t>3. Права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имеет право на: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предоставление ему работы, обусловленной трудовым договором;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</w:t>
      </w:r>
      <w:r w:rsidRPr="00B844DA">
        <w:rPr>
          <w:szCs w:val="24"/>
        </w:rPr>
        <w:lastRenderedPageBreak/>
        <w:t>профессиональное образование по профилю педагогической деятельности не реже чем один раз в три года;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полную информацию о его персональных данных и обработке этих данных;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определение своих представителей для защиты своих персональных данных;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дополнение собственной точкой зрения персональных данных оценочного характера;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обучение безопасным методам и приемам труда за счет средств работодателя;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имеет право на забастовку в порядке, предусмотренном законодательством.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 имеет право на: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lastRenderedPageBreak/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участие в разработке образовательных программ и их компонентов;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B34A4B" w:rsidRPr="00B844DA" w:rsidRDefault="0041451A" w:rsidP="00B844DA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Учитель имеет право на: 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B34A4B" w:rsidRPr="00B844DA" w:rsidRDefault="0041451A" w:rsidP="00B844DA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B34A4B" w:rsidRPr="00B844DA" w:rsidRDefault="0041451A" w:rsidP="00B844DA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844DA">
        <w:rPr>
          <w:sz w:val="24"/>
          <w:szCs w:val="24"/>
        </w:rPr>
        <w:t>4. Ответственность</w:t>
      </w:r>
    </w:p>
    <w:p w:rsidR="00B34A4B" w:rsidRPr="00B844DA" w:rsidRDefault="0041451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B34A4B" w:rsidRPr="00B844DA" w:rsidRDefault="0041451A" w:rsidP="00B844D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дисциплинарной; </w:t>
      </w:r>
    </w:p>
    <w:p w:rsidR="00B34A4B" w:rsidRPr="00B844DA" w:rsidRDefault="0041451A" w:rsidP="00B844D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материальной; </w:t>
      </w:r>
    </w:p>
    <w:p w:rsidR="00B34A4B" w:rsidRPr="00B844DA" w:rsidRDefault="0041451A" w:rsidP="00B844D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административной; </w:t>
      </w:r>
    </w:p>
    <w:p w:rsidR="00B34A4B" w:rsidRPr="00B844DA" w:rsidRDefault="0041451A" w:rsidP="00B844D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гражданско-правовой; </w:t>
      </w:r>
    </w:p>
    <w:p w:rsidR="00B844DA" w:rsidRDefault="0041451A" w:rsidP="00B844DA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844DA">
        <w:rPr>
          <w:szCs w:val="24"/>
        </w:rPr>
        <w:t xml:space="preserve">уголовной. </w:t>
      </w:r>
    </w:p>
    <w:p w:rsidR="00B844DA" w:rsidRDefault="00B844DA" w:rsidP="00B844DA">
      <w:pPr>
        <w:pStyle w:val="defaultStyle"/>
        <w:spacing w:after="0" w:line="240" w:lineRule="auto"/>
        <w:jc w:val="left"/>
        <w:rPr>
          <w:bCs/>
          <w:i/>
          <w:iCs/>
          <w:spacing w:val="1"/>
          <w:szCs w:val="24"/>
        </w:rPr>
      </w:pPr>
    </w:p>
    <w:p w:rsidR="00B844DA" w:rsidRDefault="00B844DA" w:rsidP="00B844DA">
      <w:pPr>
        <w:pStyle w:val="defaultStyle"/>
        <w:spacing w:after="0" w:line="240" w:lineRule="auto"/>
        <w:jc w:val="left"/>
        <w:rPr>
          <w:bCs/>
          <w:i/>
          <w:iCs/>
          <w:spacing w:val="1"/>
          <w:szCs w:val="24"/>
        </w:rPr>
      </w:pPr>
    </w:p>
    <w:p w:rsidR="00B844DA" w:rsidRDefault="00B844DA" w:rsidP="00B844DA">
      <w:pPr>
        <w:pStyle w:val="defaultStyle"/>
        <w:spacing w:after="0" w:line="240" w:lineRule="auto"/>
        <w:jc w:val="left"/>
        <w:rPr>
          <w:bCs/>
          <w:i/>
          <w:iCs/>
          <w:spacing w:val="1"/>
          <w:szCs w:val="24"/>
        </w:rPr>
      </w:pPr>
    </w:p>
    <w:p w:rsidR="00B844DA" w:rsidRDefault="00B844DA" w:rsidP="00B844DA">
      <w:pPr>
        <w:pStyle w:val="defaultStyle"/>
        <w:spacing w:after="0" w:line="240" w:lineRule="auto"/>
        <w:jc w:val="left"/>
        <w:rPr>
          <w:bCs/>
          <w:i/>
          <w:iCs/>
          <w:spacing w:val="1"/>
          <w:szCs w:val="24"/>
        </w:rPr>
      </w:pPr>
    </w:p>
    <w:p w:rsidR="00B844DA" w:rsidRDefault="00B844DA" w:rsidP="00B844DA">
      <w:pPr>
        <w:pStyle w:val="defaultStyle"/>
        <w:spacing w:after="0" w:line="240" w:lineRule="auto"/>
        <w:jc w:val="left"/>
        <w:rPr>
          <w:bCs/>
          <w:i/>
          <w:iCs/>
          <w:spacing w:val="1"/>
          <w:szCs w:val="24"/>
        </w:rPr>
      </w:pPr>
    </w:p>
    <w:p w:rsidR="00B844DA" w:rsidRPr="00B844DA" w:rsidRDefault="00B844DA" w:rsidP="00B844DA">
      <w:pPr>
        <w:pStyle w:val="defaultStyle"/>
        <w:spacing w:after="0" w:line="240" w:lineRule="auto"/>
        <w:jc w:val="left"/>
        <w:rPr>
          <w:szCs w:val="24"/>
        </w:rPr>
      </w:pPr>
      <w:r w:rsidRPr="00B844DA">
        <w:rPr>
          <w:bCs/>
          <w:i/>
          <w:iCs/>
          <w:spacing w:val="1"/>
          <w:szCs w:val="24"/>
        </w:rPr>
        <w:lastRenderedPageBreak/>
        <w:t xml:space="preserve">С должностной инструкцией ознакомлен (а), один экземпляр получил (а) и </w:t>
      </w:r>
      <w:r w:rsidRPr="00B844DA">
        <w:rPr>
          <w:bCs/>
          <w:i/>
          <w:iCs/>
          <w:szCs w:val="24"/>
        </w:rPr>
        <w:t>обязуюсь хранить его на рабочем месте.</w:t>
      </w:r>
    </w:p>
    <w:p w:rsidR="00B844DA" w:rsidRDefault="00B844DA" w:rsidP="00B844DA">
      <w:pPr>
        <w:pStyle w:val="defaultStyle"/>
        <w:spacing w:after="0" w:line="240" w:lineRule="auto"/>
        <w:jc w:val="left"/>
        <w:rPr>
          <w:bCs/>
          <w:i/>
          <w:iCs/>
        </w:rPr>
      </w:pPr>
    </w:p>
    <w:p w:rsidR="00B844DA" w:rsidRDefault="00B844DA" w:rsidP="00B844DA">
      <w:pPr>
        <w:pStyle w:val="a3"/>
        <w:spacing w:after="0"/>
        <w:ind w:left="0"/>
      </w:pPr>
      <w:r>
        <w:t xml:space="preserve">«___»  _____________20___г.                                         </w:t>
      </w:r>
    </w:p>
    <w:p w:rsidR="00B844DA" w:rsidRDefault="00B844DA" w:rsidP="00B844DA">
      <w:pPr>
        <w:pStyle w:val="a3"/>
        <w:spacing w:after="0"/>
        <w:ind w:left="0"/>
      </w:pPr>
      <w:r>
        <w:t xml:space="preserve">                                           _____________ /___________________________________/</w:t>
      </w:r>
    </w:p>
    <w:p w:rsidR="00B844DA" w:rsidRPr="00B844DA" w:rsidRDefault="00B844DA" w:rsidP="00B844DA">
      <w:pPr>
        <w:pStyle w:val="a3"/>
        <w:spacing w:after="0"/>
        <w:ind w:left="0"/>
        <w:rPr>
          <w:sz w:val="16"/>
          <w:szCs w:val="16"/>
        </w:rPr>
      </w:pPr>
      <w:r>
        <w:t xml:space="preserve">                                                 </w:t>
      </w:r>
      <w:r w:rsidRPr="00B844DA">
        <w:rPr>
          <w:sz w:val="16"/>
          <w:szCs w:val="16"/>
        </w:rPr>
        <w:t>(подпись)                                        (расшифровка подписи)</w:t>
      </w:r>
    </w:p>
    <w:p w:rsidR="00B34A4B" w:rsidRPr="00B844DA" w:rsidRDefault="00B34A4B" w:rsidP="00B844DA">
      <w:pPr>
        <w:pStyle w:val="defaultStyle"/>
        <w:spacing w:after="0" w:line="240" w:lineRule="auto"/>
        <w:jc w:val="left"/>
        <w:rPr>
          <w:szCs w:val="24"/>
        </w:rPr>
      </w:pPr>
    </w:p>
    <w:sectPr w:rsidR="00B34A4B" w:rsidRPr="00B844DA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667" w:rsidRDefault="00CA6667" w:rsidP="006E0FDA">
      <w:pPr>
        <w:spacing w:after="0" w:line="240" w:lineRule="auto"/>
      </w:pPr>
      <w:r>
        <w:separator/>
      </w:r>
    </w:p>
  </w:endnote>
  <w:endnote w:type="continuationSeparator" w:id="1">
    <w:p w:rsidR="00CA6667" w:rsidRDefault="00CA666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667" w:rsidRDefault="00CA6667" w:rsidP="006E0FDA">
      <w:pPr>
        <w:spacing w:after="0" w:line="240" w:lineRule="auto"/>
      </w:pPr>
      <w:r>
        <w:separator/>
      </w:r>
    </w:p>
  </w:footnote>
  <w:footnote w:type="continuationSeparator" w:id="1">
    <w:p w:rsidR="00CA6667" w:rsidRDefault="00CA6667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A4B" w:rsidRDefault="00B34A4B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CB7" w:rsidRDefault="0041451A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D75"/>
    <w:multiLevelType w:val="hybridMultilevel"/>
    <w:tmpl w:val="0248D354"/>
    <w:lvl w:ilvl="0" w:tplc="70236126">
      <w:start w:val="1"/>
      <w:numFmt w:val="decimal"/>
      <w:lvlText w:val="%1."/>
      <w:lvlJc w:val="left"/>
      <w:pPr>
        <w:ind w:left="720" w:hanging="360"/>
      </w:pPr>
    </w:lvl>
    <w:lvl w:ilvl="1" w:tplc="70236126" w:tentative="1">
      <w:start w:val="1"/>
      <w:numFmt w:val="lowerLetter"/>
      <w:lvlText w:val="%2."/>
      <w:lvlJc w:val="left"/>
      <w:pPr>
        <w:ind w:left="1440" w:hanging="360"/>
      </w:pPr>
    </w:lvl>
    <w:lvl w:ilvl="2" w:tplc="70236126" w:tentative="1">
      <w:start w:val="1"/>
      <w:numFmt w:val="lowerRoman"/>
      <w:lvlText w:val="%3."/>
      <w:lvlJc w:val="right"/>
      <w:pPr>
        <w:ind w:left="2160" w:hanging="180"/>
      </w:pPr>
    </w:lvl>
    <w:lvl w:ilvl="3" w:tplc="70236126" w:tentative="1">
      <w:start w:val="1"/>
      <w:numFmt w:val="decimal"/>
      <w:lvlText w:val="%4."/>
      <w:lvlJc w:val="left"/>
      <w:pPr>
        <w:ind w:left="2880" w:hanging="360"/>
      </w:pPr>
    </w:lvl>
    <w:lvl w:ilvl="4" w:tplc="70236126" w:tentative="1">
      <w:start w:val="1"/>
      <w:numFmt w:val="lowerLetter"/>
      <w:lvlText w:val="%5."/>
      <w:lvlJc w:val="left"/>
      <w:pPr>
        <w:ind w:left="3600" w:hanging="360"/>
      </w:pPr>
    </w:lvl>
    <w:lvl w:ilvl="5" w:tplc="70236126" w:tentative="1">
      <w:start w:val="1"/>
      <w:numFmt w:val="lowerRoman"/>
      <w:lvlText w:val="%6."/>
      <w:lvlJc w:val="right"/>
      <w:pPr>
        <w:ind w:left="4320" w:hanging="180"/>
      </w:pPr>
    </w:lvl>
    <w:lvl w:ilvl="6" w:tplc="70236126" w:tentative="1">
      <w:start w:val="1"/>
      <w:numFmt w:val="decimal"/>
      <w:lvlText w:val="%7."/>
      <w:lvlJc w:val="left"/>
      <w:pPr>
        <w:ind w:left="5040" w:hanging="360"/>
      </w:pPr>
    </w:lvl>
    <w:lvl w:ilvl="7" w:tplc="70236126" w:tentative="1">
      <w:start w:val="1"/>
      <w:numFmt w:val="lowerLetter"/>
      <w:lvlText w:val="%8."/>
      <w:lvlJc w:val="left"/>
      <w:pPr>
        <w:ind w:left="5760" w:hanging="360"/>
      </w:pPr>
    </w:lvl>
    <w:lvl w:ilvl="8" w:tplc="7023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9696511"/>
    <w:multiLevelType w:val="multilevel"/>
    <w:tmpl w:val="482C24F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>
    <w:nsid w:val="2E616DBD"/>
    <w:multiLevelType w:val="multilevel"/>
    <w:tmpl w:val="F25C599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27A3BAF"/>
    <w:multiLevelType w:val="multilevel"/>
    <w:tmpl w:val="C5004E6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>
    <w:nsid w:val="3A952D25"/>
    <w:multiLevelType w:val="hybridMultilevel"/>
    <w:tmpl w:val="5934A32A"/>
    <w:lvl w:ilvl="0" w:tplc="95748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87EAD"/>
    <w:multiLevelType w:val="multilevel"/>
    <w:tmpl w:val="35EC22B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24332"/>
    <w:rsid w:val="00065F9C"/>
    <w:rsid w:val="000B279F"/>
    <w:rsid w:val="000F6147"/>
    <w:rsid w:val="00112029"/>
    <w:rsid w:val="00135412"/>
    <w:rsid w:val="001B1618"/>
    <w:rsid w:val="002422D3"/>
    <w:rsid w:val="002E432C"/>
    <w:rsid w:val="00361FF4"/>
    <w:rsid w:val="003B5299"/>
    <w:rsid w:val="00407A0E"/>
    <w:rsid w:val="0041451A"/>
    <w:rsid w:val="00445AFF"/>
    <w:rsid w:val="00493A0C"/>
    <w:rsid w:val="004D6B48"/>
    <w:rsid w:val="00531A4E"/>
    <w:rsid w:val="00535F5A"/>
    <w:rsid w:val="00555F58"/>
    <w:rsid w:val="00623434"/>
    <w:rsid w:val="00665FE2"/>
    <w:rsid w:val="006E6663"/>
    <w:rsid w:val="00802CB7"/>
    <w:rsid w:val="008B3AC2"/>
    <w:rsid w:val="008E0AD2"/>
    <w:rsid w:val="008F680D"/>
    <w:rsid w:val="00907053"/>
    <w:rsid w:val="00952431"/>
    <w:rsid w:val="009E6932"/>
    <w:rsid w:val="00AC197E"/>
    <w:rsid w:val="00AD6A7C"/>
    <w:rsid w:val="00B21D59"/>
    <w:rsid w:val="00B34A4B"/>
    <w:rsid w:val="00B5304A"/>
    <w:rsid w:val="00B844DA"/>
    <w:rsid w:val="00BD419F"/>
    <w:rsid w:val="00C31804"/>
    <w:rsid w:val="00CA6667"/>
    <w:rsid w:val="00D872CB"/>
    <w:rsid w:val="00DF064E"/>
    <w:rsid w:val="00EB2B87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9E6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9E6932"/>
  </w:style>
  <w:style w:type="numbering" w:customStyle="1" w:styleId="NoListPHPDOCX">
    <w:name w:val="No List PHPDOCX"/>
    <w:uiPriority w:val="99"/>
    <w:semiHidden/>
    <w:unhideWhenUsed/>
    <w:rsid w:val="009E6932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9E693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9E693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List Paragraph"/>
    <w:basedOn w:val="a"/>
    <w:uiPriority w:val="99"/>
    <w:rsid w:val="00B844D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8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844DA"/>
  </w:style>
  <w:style w:type="paragraph" w:styleId="a6">
    <w:name w:val="footer"/>
    <w:basedOn w:val="a"/>
    <w:link w:val="a7"/>
    <w:uiPriority w:val="99"/>
    <w:semiHidden/>
    <w:unhideWhenUsed/>
    <w:rsid w:val="00B84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84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C2A63-92BE-46BA-99DB-A6FEF4E5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5795</Words>
  <Characters>33033</Characters>
  <Application>Microsoft Office Word</Application>
  <DocSecurity>0</DocSecurity>
  <Lines>275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11</cp:revision>
  <dcterms:created xsi:type="dcterms:W3CDTF">2022-05-23T05:48:00Z</dcterms:created>
  <dcterms:modified xsi:type="dcterms:W3CDTF">2024-02-26T11:09:00Z</dcterms:modified>
</cp:coreProperties>
</file>